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34B9" w:rsidRPr="0048698E" w:rsidRDefault="007E34B9">
      <w:pPr>
        <w:tabs>
          <w:tab w:val="center" w:pos="7285"/>
        </w:tabs>
        <w:snapToGrid w:val="0"/>
        <w:rPr>
          <w:bCs/>
          <w:sz w:val="24"/>
          <w:szCs w:val="24"/>
        </w:rPr>
      </w:pPr>
      <w:r w:rsidRPr="0048698E">
        <w:rPr>
          <w:bCs/>
          <w:sz w:val="24"/>
          <w:szCs w:val="24"/>
        </w:rPr>
        <w:t xml:space="preserve">СОГЛАСОВАНО                </w:t>
      </w:r>
      <w:r w:rsidR="002D7490">
        <w:rPr>
          <w:bCs/>
          <w:sz w:val="24"/>
          <w:szCs w:val="24"/>
        </w:rPr>
        <w:t xml:space="preserve">                               </w:t>
      </w:r>
      <w:r w:rsidRPr="0048698E">
        <w:rPr>
          <w:bCs/>
          <w:sz w:val="24"/>
          <w:szCs w:val="24"/>
        </w:rPr>
        <w:t xml:space="preserve">УТВЕРЖДАЮ </w:t>
      </w:r>
    </w:p>
    <w:p w:rsidR="007E34B9" w:rsidRPr="0048698E" w:rsidRDefault="007E34B9">
      <w:pPr>
        <w:tabs>
          <w:tab w:val="center" w:pos="7285"/>
        </w:tabs>
        <w:snapToGrid w:val="0"/>
        <w:rPr>
          <w:bCs/>
          <w:sz w:val="24"/>
          <w:szCs w:val="24"/>
        </w:rPr>
      </w:pPr>
    </w:p>
    <w:p w:rsidR="000B774D" w:rsidRPr="0048698E" w:rsidRDefault="000B774D" w:rsidP="000B774D">
      <w:pPr>
        <w:rPr>
          <w:sz w:val="28"/>
          <w:szCs w:val="28"/>
        </w:rPr>
      </w:pPr>
      <w:r w:rsidRPr="0048698E">
        <w:rPr>
          <w:sz w:val="28"/>
          <w:szCs w:val="28"/>
        </w:rPr>
        <w:t>Начальник  Отде</w:t>
      </w:r>
      <w:r w:rsidR="002D7490">
        <w:rPr>
          <w:sz w:val="28"/>
          <w:szCs w:val="28"/>
        </w:rPr>
        <w:t xml:space="preserve">ла культуры                </w:t>
      </w:r>
      <w:r w:rsidRPr="0048698E">
        <w:rPr>
          <w:sz w:val="28"/>
          <w:szCs w:val="28"/>
        </w:rPr>
        <w:t xml:space="preserve">Директор Муниципального </w:t>
      </w:r>
      <w:r w:rsidR="004E15C7" w:rsidRPr="0048698E">
        <w:rPr>
          <w:sz w:val="28"/>
          <w:szCs w:val="28"/>
        </w:rPr>
        <w:t>у</w:t>
      </w:r>
      <w:r w:rsidRPr="0048698E">
        <w:rPr>
          <w:sz w:val="28"/>
          <w:szCs w:val="28"/>
        </w:rPr>
        <w:t xml:space="preserve">чреждения                         </w:t>
      </w:r>
    </w:p>
    <w:p w:rsidR="000B774D" w:rsidRPr="0048698E" w:rsidRDefault="000B774D" w:rsidP="000B774D">
      <w:pPr>
        <w:rPr>
          <w:sz w:val="28"/>
          <w:szCs w:val="28"/>
        </w:rPr>
      </w:pPr>
      <w:r w:rsidRPr="0048698E">
        <w:rPr>
          <w:sz w:val="28"/>
          <w:szCs w:val="28"/>
        </w:rPr>
        <w:t>Администр</w:t>
      </w:r>
      <w:r w:rsidR="002D7490">
        <w:rPr>
          <w:sz w:val="28"/>
          <w:szCs w:val="28"/>
        </w:rPr>
        <w:t xml:space="preserve">ации Зимовниковского        </w:t>
      </w:r>
      <w:r w:rsidR="004E15C7" w:rsidRPr="0048698E">
        <w:rPr>
          <w:sz w:val="28"/>
          <w:szCs w:val="28"/>
        </w:rPr>
        <w:t>к</w:t>
      </w:r>
      <w:r w:rsidRPr="0048698E">
        <w:rPr>
          <w:sz w:val="28"/>
          <w:szCs w:val="28"/>
        </w:rPr>
        <w:t>ультуры «Межпоселенческая</w:t>
      </w:r>
    </w:p>
    <w:p w:rsidR="004E15C7" w:rsidRPr="0048698E" w:rsidRDefault="000B774D" w:rsidP="000B774D">
      <w:pPr>
        <w:rPr>
          <w:sz w:val="28"/>
          <w:szCs w:val="28"/>
        </w:rPr>
      </w:pPr>
      <w:r w:rsidRPr="0048698E">
        <w:rPr>
          <w:sz w:val="28"/>
          <w:szCs w:val="28"/>
        </w:rPr>
        <w:t xml:space="preserve">района                           </w:t>
      </w:r>
      <w:r w:rsidR="002D7490">
        <w:rPr>
          <w:sz w:val="28"/>
          <w:szCs w:val="28"/>
        </w:rPr>
        <w:t xml:space="preserve">                            </w:t>
      </w:r>
      <w:r w:rsidR="004E15C7" w:rsidRPr="0048698E">
        <w:rPr>
          <w:sz w:val="28"/>
          <w:szCs w:val="28"/>
        </w:rPr>
        <w:t>центральная б</w:t>
      </w:r>
      <w:r w:rsidRPr="0048698E">
        <w:rPr>
          <w:sz w:val="28"/>
          <w:szCs w:val="28"/>
        </w:rPr>
        <w:t xml:space="preserve">иблиотека»     </w:t>
      </w:r>
    </w:p>
    <w:p w:rsidR="000B774D" w:rsidRPr="0048698E" w:rsidRDefault="004E15C7" w:rsidP="000B774D">
      <w:pPr>
        <w:rPr>
          <w:sz w:val="28"/>
          <w:szCs w:val="28"/>
        </w:rPr>
      </w:pPr>
      <w:r w:rsidRPr="0048698E">
        <w:rPr>
          <w:sz w:val="28"/>
          <w:szCs w:val="28"/>
        </w:rPr>
        <w:t xml:space="preserve">                                       </w:t>
      </w:r>
      <w:r w:rsidR="002D7490">
        <w:rPr>
          <w:sz w:val="28"/>
          <w:szCs w:val="28"/>
        </w:rPr>
        <w:t xml:space="preserve">                           </w:t>
      </w:r>
      <w:r w:rsidRPr="0048698E">
        <w:rPr>
          <w:sz w:val="28"/>
          <w:szCs w:val="28"/>
        </w:rPr>
        <w:t>Зимовниковского района</w:t>
      </w:r>
      <w:r w:rsidR="000B774D" w:rsidRPr="0048698E">
        <w:rPr>
          <w:sz w:val="28"/>
          <w:szCs w:val="28"/>
        </w:rPr>
        <w:t xml:space="preserve">                                                </w:t>
      </w:r>
    </w:p>
    <w:p w:rsidR="000B774D" w:rsidRPr="0048698E" w:rsidRDefault="000B774D" w:rsidP="000B774D">
      <w:pPr>
        <w:rPr>
          <w:sz w:val="28"/>
          <w:szCs w:val="28"/>
        </w:rPr>
      </w:pPr>
    </w:p>
    <w:p w:rsidR="000B774D" w:rsidRPr="0048698E" w:rsidRDefault="000B774D" w:rsidP="000B774D">
      <w:pPr>
        <w:rPr>
          <w:sz w:val="28"/>
          <w:szCs w:val="28"/>
        </w:rPr>
      </w:pPr>
      <w:r w:rsidRPr="0048698E">
        <w:rPr>
          <w:sz w:val="28"/>
          <w:szCs w:val="28"/>
        </w:rPr>
        <w:t xml:space="preserve">                                       </w:t>
      </w:r>
      <w:r w:rsidR="000D09E5">
        <w:rPr>
          <w:sz w:val="28"/>
          <w:szCs w:val="28"/>
        </w:rPr>
        <w:t xml:space="preserve">                           </w:t>
      </w:r>
      <w:r w:rsidRPr="0048698E">
        <w:rPr>
          <w:sz w:val="28"/>
          <w:szCs w:val="28"/>
        </w:rPr>
        <w:t xml:space="preserve"> ______________ И.Ю. Шкурдалова</w:t>
      </w:r>
    </w:p>
    <w:p w:rsidR="000B774D" w:rsidRPr="0048698E" w:rsidRDefault="000B774D" w:rsidP="000B774D">
      <w:pPr>
        <w:rPr>
          <w:sz w:val="28"/>
          <w:szCs w:val="28"/>
        </w:rPr>
      </w:pPr>
      <w:r w:rsidRPr="0048698E">
        <w:rPr>
          <w:sz w:val="28"/>
          <w:szCs w:val="28"/>
        </w:rPr>
        <w:t xml:space="preserve">                                                                                                                                  ____________</w:t>
      </w:r>
      <w:r w:rsidR="000D09E5">
        <w:rPr>
          <w:sz w:val="28"/>
          <w:szCs w:val="28"/>
        </w:rPr>
        <w:t xml:space="preserve">_ М.Ю. Федосеева           </w:t>
      </w:r>
      <w:r w:rsidRPr="002F32A7">
        <w:rPr>
          <w:sz w:val="28"/>
          <w:szCs w:val="28"/>
        </w:rPr>
        <w:t>«_</w:t>
      </w:r>
      <w:r w:rsidR="005B6992" w:rsidRPr="005B6992">
        <w:rPr>
          <w:sz w:val="28"/>
          <w:szCs w:val="28"/>
          <w:u w:val="single"/>
        </w:rPr>
        <w:t>12</w:t>
      </w:r>
      <w:r w:rsidR="00BF2B34" w:rsidRPr="002F32A7">
        <w:rPr>
          <w:sz w:val="28"/>
          <w:szCs w:val="28"/>
        </w:rPr>
        <w:t>_</w:t>
      </w:r>
      <w:r w:rsidRPr="002F32A7">
        <w:rPr>
          <w:sz w:val="28"/>
          <w:szCs w:val="28"/>
        </w:rPr>
        <w:t>»_____</w:t>
      </w:r>
      <w:r w:rsidR="0092310F" w:rsidRPr="002F32A7">
        <w:rPr>
          <w:sz w:val="28"/>
          <w:szCs w:val="28"/>
          <w:u w:val="single"/>
        </w:rPr>
        <w:t>01</w:t>
      </w:r>
      <w:r w:rsidRPr="002F32A7">
        <w:rPr>
          <w:sz w:val="28"/>
          <w:szCs w:val="28"/>
        </w:rPr>
        <w:t>______ 20_</w:t>
      </w:r>
      <w:r w:rsidR="00BF2B34" w:rsidRPr="002F32A7">
        <w:rPr>
          <w:sz w:val="28"/>
          <w:szCs w:val="28"/>
          <w:u w:val="single"/>
        </w:rPr>
        <w:t>1</w:t>
      </w:r>
      <w:r w:rsidR="00DE28AD" w:rsidRPr="002F32A7">
        <w:rPr>
          <w:sz w:val="28"/>
          <w:szCs w:val="28"/>
          <w:u w:val="single"/>
        </w:rPr>
        <w:t>5</w:t>
      </w:r>
      <w:r w:rsidRPr="002F32A7">
        <w:rPr>
          <w:sz w:val="28"/>
          <w:szCs w:val="28"/>
        </w:rPr>
        <w:t>_ г.</w:t>
      </w:r>
    </w:p>
    <w:p w:rsidR="007E34B9" w:rsidRPr="0048698E" w:rsidRDefault="007E34B9">
      <w:pPr>
        <w:snapToGrid w:val="0"/>
        <w:rPr>
          <w:bCs/>
          <w:sz w:val="24"/>
          <w:szCs w:val="24"/>
        </w:rPr>
      </w:pPr>
    </w:p>
    <w:p w:rsidR="00102A4F" w:rsidRPr="0048698E" w:rsidRDefault="007E34B9">
      <w:pPr>
        <w:snapToGrid w:val="0"/>
        <w:rPr>
          <w:bCs/>
          <w:sz w:val="24"/>
          <w:szCs w:val="24"/>
        </w:rPr>
      </w:pPr>
      <w:r w:rsidRPr="0048698E">
        <w:rPr>
          <w:bCs/>
          <w:sz w:val="24"/>
          <w:szCs w:val="24"/>
        </w:rPr>
        <w:t xml:space="preserve">                                                                                            </w:t>
      </w:r>
    </w:p>
    <w:p w:rsidR="00102A4F" w:rsidRPr="0048698E" w:rsidRDefault="00102A4F">
      <w:pPr>
        <w:snapToGrid w:val="0"/>
        <w:rPr>
          <w:bCs/>
          <w:sz w:val="24"/>
          <w:szCs w:val="24"/>
        </w:rPr>
      </w:pPr>
    </w:p>
    <w:p w:rsidR="007E34B9" w:rsidRPr="00AC6F29" w:rsidRDefault="007E34B9" w:rsidP="00AC6F29">
      <w:pPr>
        <w:snapToGrid w:val="0"/>
        <w:jc w:val="center"/>
        <w:rPr>
          <w:bCs/>
          <w:sz w:val="24"/>
          <w:szCs w:val="24"/>
        </w:rPr>
      </w:pPr>
      <w:bookmarkStart w:id="0" w:name="_GoBack"/>
      <w:r w:rsidRPr="008A668A">
        <w:rPr>
          <w:b/>
          <w:sz w:val="32"/>
          <w:szCs w:val="32"/>
        </w:rPr>
        <w:t>Годовой отчет</w:t>
      </w:r>
    </w:p>
    <w:p w:rsidR="0066089E" w:rsidRPr="008A668A" w:rsidRDefault="0066089E" w:rsidP="0066089E">
      <w:pPr>
        <w:jc w:val="center"/>
        <w:rPr>
          <w:b/>
          <w:sz w:val="32"/>
          <w:szCs w:val="32"/>
        </w:rPr>
      </w:pPr>
      <w:r w:rsidRPr="008A668A">
        <w:rPr>
          <w:b/>
          <w:sz w:val="32"/>
          <w:szCs w:val="32"/>
        </w:rPr>
        <w:t xml:space="preserve">Муниципального учреждения культуры </w:t>
      </w:r>
    </w:p>
    <w:p w:rsidR="0066089E" w:rsidRPr="008A668A" w:rsidRDefault="0066089E" w:rsidP="0066089E">
      <w:pPr>
        <w:jc w:val="center"/>
        <w:rPr>
          <w:b/>
          <w:sz w:val="32"/>
          <w:szCs w:val="32"/>
        </w:rPr>
      </w:pPr>
      <w:r w:rsidRPr="008A668A">
        <w:rPr>
          <w:b/>
          <w:sz w:val="32"/>
          <w:szCs w:val="32"/>
        </w:rPr>
        <w:t xml:space="preserve"> «Межпоселенческая центральная библиотека»</w:t>
      </w:r>
    </w:p>
    <w:p w:rsidR="0066089E" w:rsidRPr="008A668A" w:rsidRDefault="0066089E" w:rsidP="0066089E">
      <w:pPr>
        <w:jc w:val="center"/>
        <w:rPr>
          <w:b/>
          <w:sz w:val="32"/>
          <w:szCs w:val="32"/>
        </w:rPr>
      </w:pPr>
      <w:r w:rsidRPr="008A668A">
        <w:rPr>
          <w:b/>
          <w:sz w:val="32"/>
          <w:szCs w:val="32"/>
        </w:rPr>
        <w:t xml:space="preserve">Зимовниковского района и  библиотек сельских поселений Зимовниковского района </w:t>
      </w:r>
    </w:p>
    <w:p w:rsidR="0066089E" w:rsidRPr="008A668A" w:rsidRDefault="00193E64" w:rsidP="0066089E">
      <w:pPr>
        <w:jc w:val="center"/>
        <w:rPr>
          <w:b/>
          <w:sz w:val="32"/>
          <w:szCs w:val="32"/>
        </w:rPr>
      </w:pPr>
      <w:r w:rsidRPr="008A668A">
        <w:rPr>
          <w:b/>
          <w:sz w:val="32"/>
          <w:szCs w:val="32"/>
        </w:rPr>
        <w:t>за 2014</w:t>
      </w:r>
      <w:r w:rsidR="0066089E" w:rsidRPr="008A668A">
        <w:rPr>
          <w:b/>
          <w:sz w:val="32"/>
          <w:szCs w:val="32"/>
        </w:rPr>
        <w:t xml:space="preserve"> год.</w:t>
      </w:r>
    </w:p>
    <w:bookmarkEnd w:id="0"/>
    <w:p w:rsidR="00F27012" w:rsidRPr="00FA66B1" w:rsidRDefault="00F27012" w:rsidP="00F27012">
      <w:pPr>
        <w:shd w:val="clear" w:color="auto" w:fill="FFFFFF"/>
        <w:ind w:right="10" w:firstLine="693"/>
        <w:jc w:val="center"/>
        <w:rPr>
          <w:b/>
          <w:sz w:val="30"/>
          <w:szCs w:val="30"/>
          <w:highlight w:val="darkGreen"/>
        </w:rPr>
      </w:pPr>
    </w:p>
    <w:p w:rsidR="007E34B9" w:rsidRDefault="0017256C" w:rsidP="00571111">
      <w:pPr>
        <w:numPr>
          <w:ilvl w:val="0"/>
          <w:numId w:val="46"/>
        </w:numPr>
        <w:ind w:right="10"/>
        <w:jc w:val="center"/>
        <w:rPr>
          <w:b/>
          <w:sz w:val="28"/>
          <w:szCs w:val="28"/>
        </w:rPr>
      </w:pPr>
      <w:r w:rsidRPr="008A668A">
        <w:rPr>
          <w:b/>
          <w:sz w:val="28"/>
          <w:szCs w:val="28"/>
        </w:rPr>
        <w:t>БИБЛИОТЕЧНАЯ СЕТЬ</w:t>
      </w:r>
      <w:r w:rsidR="007E34B9" w:rsidRPr="008A668A">
        <w:rPr>
          <w:b/>
          <w:sz w:val="28"/>
          <w:szCs w:val="28"/>
        </w:rPr>
        <w:t>.</w:t>
      </w:r>
    </w:p>
    <w:p w:rsidR="002B739B" w:rsidRPr="008A668A" w:rsidRDefault="002B739B" w:rsidP="002B739B">
      <w:pPr>
        <w:ind w:left="720" w:right="10"/>
        <w:rPr>
          <w:b/>
          <w:sz w:val="28"/>
          <w:szCs w:val="28"/>
        </w:rPr>
      </w:pPr>
    </w:p>
    <w:p w:rsidR="00DF4656" w:rsidRPr="008A668A" w:rsidRDefault="00DF4656" w:rsidP="00B65189">
      <w:pPr>
        <w:tabs>
          <w:tab w:val="left" w:pos="851"/>
        </w:tabs>
        <w:jc w:val="both"/>
        <w:rPr>
          <w:b/>
          <w:sz w:val="28"/>
          <w:szCs w:val="28"/>
        </w:rPr>
      </w:pPr>
      <w:r w:rsidRPr="008A668A">
        <w:rPr>
          <w:b/>
          <w:sz w:val="28"/>
          <w:szCs w:val="28"/>
        </w:rPr>
        <w:t>1.1</w:t>
      </w:r>
      <w:r w:rsidRPr="008A668A">
        <w:rPr>
          <w:b/>
          <w:sz w:val="28"/>
          <w:szCs w:val="28"/>
        </w:rPr>
        <w:tab/>
        <w:t xml:space="preserve">Общее </w:t>
      </w:r>
      <w:r w:rsidR="008C407C" w:rsidRPr="008A668A">
        <w:rPr>
          <w:b/>
          <w:sz w:val="28"/>
          <w:szCs w:val="28"/>
        </w:rPr>
        <w:t xml:space="preserve">количество </w:t>
      </w:r>
      <w:r w:rsidR="008C407C" w:rsidRPr="00445D59">
        <w:rPr>
          <w:b/>
          <w:sz w:val="28"/>
          <w:szCs w:val="28"/>
        </w:rPr>
        <w:t>библиотек в районе _</w:t>
      </w:r>
      <w:r w:rsidRPr="00445D59">
        <w:rPr>
          <w:b/>
          <w:sz w:val="28"/>
          <w:szCs w:val="28"/>
        </w:rPr>
        <w:t>__</w:t>
      </w:r>
      <w:r w:rsidR="00445D59" w:rsidRPr="00445D59">
        <w:rPr>
          <w:b/>
          <w:i/>
          <w:sz w:val="28"/>
          <w:szCs w:val="28"/>
          <w:u w:val="single"/>
        </w:rPr>
        <w:t>41</w:t>
      </w:r>
      <w:r w:rsidR="008C407C" w:rsidRPr="00445D59">
        <w:rPr>
          <w:b/>
          <w:sz w:val="28"/>
          <w:szCs w:val="28"/>
        </w:rPr>
        <w:t>_</w:t>
      </w:r>
      <w:r w:rsidRPr="00445D59">
        <w:rPr>
          <w:b/>
          <w:sz w:val="28"/>
          <w:szCs w:val="28"/>
        </w:rPr>
        <w:t>__</w:t>
      </w:r>
    </w:p>
    <w:p w:rsidR="00B65189" w:rsidRDefault="00DF4656" w:rsidP="00B65189">
      <w:pPr>
        <w:tabs>
          <w:tab w:val="left" w:pos="851"/>
        </w:tabs>
        <w:ind w:firstLine="425"/>
        <w:jc w:val="both"/>
        <w:rPr>
          <w:sz w:val="28"/>
          <w:szCs w:val="28"/>
        </w:rPr>
      </w:pPr>
      <w:r w:rsidRPr="008A668A">
        <w:rPr>
          <w:b/>
          <w:sz w:val="28"/>
          <w:szCs w:val="28"/>
        </w:rPr>
        <w:t xml:space="preserve"> в том числе:</w:t>
      </w:r>
    </w:p>
    <w:p w:rsidR="00DF4656" w:rsidRPr="008A668A" w:rsidRDefault="00B65189" w:rsidP="00B65189">
      <w:pPr>
        <w:tabs>
          <w:tab w:val="left" w:pos="851"/>
        </w:tabs>
        <w:jc w:val="both"/>
        <w:rPr>
          <w:sz w:val="28"/>
          <w:szCs w:val="28"/>
        </w:rPr>
      </w:pPr>
      <w:r>
        <w:rPr>
          <w:sz w:val="28"/>
          <w:szCs w:val="28"/>
        </w:rPr>
        <w:t xml:space="preserve">1.1.1  </w:t>
      </w:r>
      <w:r w:rsidR="00DF4656" w:rsidRPr="008A668A">
        <w:rPr>
          <w:sz w:val="28"/>
          <w:szCs w:val="28"/>
        </w:rPr>
        <w:t>муниципальных библиотек, всего _</w:t>
      </w:r>
      <w:r w:rsidR="00FA5C05" w:rsidRPr="008A668A">
        <w:rPr>
          <w:b/>
          <w:i/>
          <w:sz w:val="28"/>
          <w:szCs w:val="28"/>
          <w:u w:val="single"/>
        </w:rPr>
        <w:t>15</w:t>
      </w:r>
      <w:r w:rsidR="00DF4656" w:rsidRPr="008A668A">
        <w:rPr>
          <w:sz w:val="28"/>
          <w:szCs w:val="28"/>
        </w:rPr>
        <w:t xml:space="preserve">, в том числе юридических лиц </w:t>
      </w:r>
      <w:r w:rsidR="00FA5C05" w:rsidRPr="008A668A">
        <w:rPr>
          <w:b/>
          <w:i/>
          <w:sz w:val="28"/>
          <w:szCs w:val="28"/>
          <w:u w:val="single"/>
        </w:rPr>
        <w:t>_9</w:t>
      </w:r>
    </w:p>
    <w:p w:rsidR="00192CE4" w:rsidRPr="008A668A" w:rsidRDefault="00DF4656" w:rsidP="00B65189">
      <w:pPr>
        <w:tabs>
          <w:tab w:val="left" w:pos="993"/>
        </w:tabs>
        <w:jc w:val="both"/>
        <w:rPr>
          <w:sz w:val="28"/>
          <w:szCs w:val="28"/>
        </w:rPr>
      </w:pPr>
      <w:r w:rsidRPr="008A668A">
        <w:rPr>
          <w:sz w:val="28"/>
          <w:szCs w:val="28"/>
        </w:rPr>
        <w:t>1.1.2</w:t>
      </w:r>
      <w:r w:rsidRPr="008A668A">
        <w:rPr>
          <w:sz w:val="28"/>
          <w:szCs w:val="28"/>
        </w:rPr>
        <w:tab/>
        <w:t xml:space="preserve"> </w:t>
      </w:r>
      <w:r w:rsidR="00192CE4" w:rsidRPr="008A668A">
        <w:rPr>
          <w:sz w:val="28"/>
          <w:szCs w:val="28"/>
        </w:rPr>
        <w:t xml:space="preserve"> детских _</w:t>
      </w:r>
      <w:r w:rsidR="00192CE4" w:rsidRPr="008A668A">
        <w:rPr>
          <w:b/>
          <w:i/>
          <w:sz w:val="28"/>
          <w:szCs w:val="28"/>
          <w:u w:val="single"/>
        </w:rPr>
        <w:t>1</w:t>
      </w:r>
      <w:r w:rsidR="00192CE4" w:rsidRPr="008A668A">
        <w:rPr>
          <w:sz w:val="28"/>
          <w:szCs w:val="28"/>
        </w:rPr>
        <w:t>__</w:t>
      </w:r>
    </w:p>
    <w:p w:rsidR="00DF4656" w:rsidRPr="008A668A" w:rsidRDefault="00192CE4" w:rsidP="00B65189">
      <w:pPr>
        <w:tabs>
          <w:tab w:val="left" w:pos="993"/>
        </w:tabs>
        <w:jc w:val="both"/>
        <w:rPr>
          <w:sz w:val="28"/>
          <w:szCs w:val="28"/>
        </w:rPr>
      </w:pPr>
      <w:r w:rsidRPr="008A668A">
        <w:rPr>
          <w:sz w:val="28"/>
          <w:szCs w:val="28"/>
        </w:rPr>
        <w:t>1.1.3</w:t>
      </w:r>
      <w:r w:rsidR="00B65189">
        <w:rPr>
          <w:sz w:val="28"/>
          <w:szCs w:val="28"/>
        </w:rPr>
        <w:t xml:space="preserve"> </w:t>
      </w:r>
      <w:r w:rsidRPr="008A668A">
        <w:rPr>
          <w:sz w:val="28"/>
          <w:szCs w:val="28"/>
        </w:rPr>
        <w:t xml:space="preserve"> </w:t>
      </w:r>
      <w:r w:rsidR="00DF4656" w:rsidRPr="008A668A">
        <w:rPr>
          <w:sz w:val="28"/>
          <w:szCs w:val="28"/>
        </w:rPr>
        <w:t>школьных библиотек __</w:t>
      </w:r>
      <w:r w:rsidR="00DF4656" w:rsidRPr="008A668A">
        <w:rPr>
          <w:b/>
          <w:i/>
          <w:sz w:val="28"/>
          <w:szCs w:val="28"/>
          <w:u w:val="single"/>
        </w:rPr>
        <w:t>18</w:t>
      </w:r>
      <w:r w:rsidR="00DF4656" w:rsidRPr="008A668A">
        <w:rPr>
          <w:sz w:val="28"/>
          <w:szCs w:val="28"/>
        </w:rPr>
        <w:t>__</w:t>
      </w:r>
    </w:p>
    <w:p w:rsidR="00DF4656" w:rsidRPr="008A668A" w:rsidRDefault="00192CE4" w:rsidP="00B65189">
      <w:pPr>
        <w:tabs>
          <w:tab w:val="left" w:pos="993"/>
        </w:tabs>
        <w:jc w:val="both"/>
        <w:rPr>
          <w:sz w:val="28"/>
          <w:szCs w:val="28"/>
        </w:rPr>
      </w:pPr>
      <w:r w:rsidRPr="008A668A">
        <w:rPr>
          <w:sz w:val="28"/>
          <w:szCs w:val="28"/>
        </w:rPr>
        <w:t>1.1.4</w:t>
      </w:r>
      <w:r w:rsidR="00DF4656" w:rsidRPr="008A668A">
        <w:rPr>
          <w:sz w:val="28"/>
          <w:szCs w:val="28"/>
        </w:rPr>
        <w:t xml:space="preserve"> </w:t>
      </w:r>
      <w:r w:rsidR="00B65189">
        <w:rPr>
          <w:sz w:val="28"/>
          <w:szCs w:val="28"/>
        </w:rPr>
        <w:t xml:space="preserve"> </w:t>
      </w:r>
      <w:r w:rsidR="00DF4656" w:rsidRPr="008A668A">
        <w:rPr>
          <w:sz w:val="28"/>
          <w:szCs w:val="28"/>
        </w:rPr>
        <w:t xml:space="preserve">других видов (указать вид и количество) </w:t>
      </w:r>
    </w:p>
    <w:p w:rsidR="000D7F3D" w:rsidRPr="008A668A" w:rsidRDefault="00B65189" w:rsidP="00BF2B34">
      <w:pPr>
        <w:tabs>
          <w:tab w:val="left" w:pos="993"/>
        </w:tabs>
        <w:ind w:firstLine="425"/>
        <w:jc w:val="both"/>
        <w:rPr>
          <w:sz w:val="28"/>
          <w:szCs w:val="28"/>
        </w:rPr>
      </w:pPr>
      <w:r>
        <w:t xml:space="preserve">     </w:t>
      </w:r>
      <w:r w:rsidR="000D7F3D" w:rsidRPr="008A668A">
        <w:rPr>
          <w:sz w:val="28"/>
          <w:szCs w:val="28"/>
        </w:rPr>
        <w:t>библиотеки предприятий, учреждений</w:t>
      </w:r>
      <w:r w:rsidR="00550C5B" w:rsidRPr="008A668A">
        <w:rPr>
          <w:sz w:val="28"/>
          <w:szCs w:val="28"/>
        </w:rPr>
        <w:t>:</w:t>
      </w:r>
    </w:p>
    <w:p w:rsidR="000D7F3D" w:rsidRPr="00317170" w:rsidRDefault="000D7F3D" w:rsidP="00031856">
      <w:pPr>
        <w:ind w:right="10"/>
        <w:rPr>
          <w:b/>
          <w:bCs/>
          <w:sz w:val="28"/>
          <w:szCs w:val="24"/>
        </w:rPr>
      </w:pPr>
      <w:r w:rsidRPr="008A668A">
        <w:rPr>
          <w:sz w:val="28"/>
          <w:szCs w:val="24"/>
        </w:rPr>
        <w:t xml:space="preserve">  </w:t>
      </w:r>
      <w:r w:rsidR="00031856" w:rsidRPr="008A668A">
        <w:rPr>
          <w:sz w:val="28"/>
          <w:szCs w:val="24"/>
        </w:rPr>
        <w:t xml:space="preserve">      </w:t>
      </w:r>
      <w:r w:rsidR="00550C5B" w:rsidRPr="008A668A">
        <w:rPr>
          <w:b/>
          <w:sz w:val="28"/>
          <w:szCs w:val="24"/>
        </w:rPr>
        <w:t>-</w:t>
      </w:r>
      <w:r w:rsidR="00031856" w:rsidRPr="008A668A">
        <w:rPr>
          <w:b/>
          <w:sz w:val="28"/>
          <w:szCs w:val="24"/>
        </w:rPr>
        <w:t xml:space="preserve">  </w:t>
      </w:r>
      <w:r w:rsidR="00031856" w:rsidRPr="008A668A">
        <w:rPr>
          <w:rStyle w:val="af7"/>
          <w:b w:val="0"/>
          <w:sz w:val="28"/>
          <w:szCs w:val="24"/>
        </w:rPr>
        <w:t>Государственное бюджетное профессиональное</w:t>
      </w:r>
      <w:r w:rsidR="00031856" w:rsidRPr="008A668A">
        <w:rPr>
          <w:b/>
          <w:bCs/>
          <w:sz w:val="28"/>
          <w:szCs w:val="24"/>
        </w:rPr>
        <w:t xml:space="preserve"> </w:t>
      </w:r>
      <w:r w:rsidR="00031856" w:rsidRPr="008A668A">
        <w:rPr>
          <w:rStyle w:val="af7"/>
          <w:b w:val="0"/>
          <w:sz w:val="28"/>
          <w:szCs w:val="24"/>
        </w:rPr>
        <w:t>образовательное учреждение</w:t>
      </w:r>
      <w:r w:rsidR="00317170">
        <w:rPr>
          <w:b/>
          <w:bCs/>
          <w:sz w:val="28"/>
          <w:szCs w:val="24"/>
        </w:rPr>
        <w:t xml:space="preserve"> </w:t>
      </w:r>
      <w:r w:rsidR="00031856" w:rsidRPr="008A668A">
        <w:rPr>
          <w:rStyle w:val="af7"/>
          <w:b w:val="0"/>
          <w:sz w:val="28"/>
          <w:szCs w:val="24"/>
        </w:rPr>
        <w:t>Ростовской области</w:t>
      </w:r>
      <w:r w:rsidR="00031856" w:rsidRPr="008A668A">
        <w:rPr>
          <w:b/>
          <w:bCs/>
          <w:sz w:val="28"/>
          <w:szCs w:val="24"/>
        </w:rPr>
        <w:t xml:space="preserve"> </w:t>
      </w:r>
      <w:r w:rsidR="00031856" w:rsidRPr="008A668A">
        <w:rPr>
          <w:rStyle w:val="af7"/>
          <w:b w:val="0"/>
          <w:sz w:val="28"/>
          <w:szCs w:val="24"/>
        </w:rPr>
        <w:t>«Зимовниковский сельскохозяйственный техникум</w:t>
      </w:r>
      <w:r w:rsidR="00031856" w:rsidRPr="008A668A">
        <w:rPr>
          <w:b/>
          <w:bCs/>
          <w:sz w:val="28"/>
          <w:szCs w:val="24"/>
        </w:rPr>
        <w:t xml:space="preserve"> </w:t>
      </w:r>
      <w:r w:rsidR="00317170">
        <w:rPr>
          <w:rStyle w:val="af7"/>
          <w:b w:val="0"/>
          <w:sz w:val="28"/>
          <w:szCs w:val="24"/>
        </w:rPr>
        <w:t xml:space="preserve">имени и  </w:t>
      </w:r>
      <w:r w:rsidR="00031856" w:rsidRPr="008A668A">
        <w:rPr>
          <w:rStyle w:val="af7"/>
          <w:b w:val="0"/>
          <w:sz w:val="28"/>
          <w:szCs w:val="24"/>
        </w:rPr>
        <w:t>Бабаевского П.А.»</w:t>
      </w:r>
      <w:r w:rsidR="00031856" w:rsidRPr="008A668A">
        <w:rPr>
          <w:rStyle w:val="WW8Num3z0"/>
          <w:b/>
          <w:sz w:val="28"/>
          <w:szCs w:val="24"/>
        </w:rPr>
        <w:t></w:t>
      </w:r>
      <w:r w:rsidR="00031856" w:rsidRPr="008A668A">
        <w:rPr>
          <w:rStyle w:val="af7"/>
          <w:b w:val="0"/>
          <w:sz w:val="28"/>
          <w:szCs w:val="24"/>
        </w:rPr>
        <w:t>(ГБПОУ  РО  «ЗСХТ»</w:t>
      </w:r>
      <w:r w:rsidR="00265D0F" w:rsidRPr="008A668A">
        <w:rPr>
          <w:rStyle w:val="af7"/>
          <w:b w:val="0"/>
          <w:sz w:val="28"/>
          <w:szCs w:val="24"/>
        </w:rPr>
        <w:t>)</w:t>
      </w:r>
      <w:r w:rsidR="00031856" w:rsidRPr="008A668A">
        <w:rPr>
          <w:rStyle w:val="af7"/>
          <w:b w:val="0"/>
          <w:sz w:val="28"/>
          <w:szCs w:val="24"/>
        </w:rPr>
        <w:t xml:space="preserve">  </w:t>
      </w:r>
      <w:r w:rsidR="00317170">
        <w:rPr>
          <w:rStyle w:val="af7"/>
          <w:b w:val="0"/>
          <w:sz w:val="28"/>
          <w:szCs w:val="24"/>
        </w:rPr>
        <w:t xml:space="preserve">                  </w:t>
      </w:r>
      <w:r w:rsidR="00FB67D6" w:rsidRPr="008A668A">
        <w:rPr>
          <w:sz w:val="28"/>
          <w:szCs w:val="28"/>
        </w:rPr>
        <w:t xml:space="preserve">-  </w:t>
      </w:r>
      <w:r w:rsidR="00FB67D6" w:rsidRPr="008A668A">
        <w:rPr>
          <w:b/>
          <w:i/>
          <w:sz w:val="28"/>
          <w:szCs w:val="28"/>
        </w:rPr>
        <w:t xml:space="preserve">  </w:t>
      </w:r>
      <w:r w:rsidR="00FB67D6" w:rsidRPr="008A668A">
        <w:rPr>
          <w:b/>
          <w:i/>
          <w:sz w:val="28"/>
          <w:szCs w:val="28"/>
          <w:u w:val="single"/>
        </w:rPr>
        <w:t>1</w:t>
      </w:r>
    </w:p>
    <w:p w:rsidR="00550C5B" w:rsidRPr="008A668A" w:rsidRDefault="00031856" w:rsidP="00BF2B34">
      <w:pPr>
        <w:ind w:right="10"/>
        <w:rPr>
          <w:sz w:val="28"/>
          <w:szCs w:val="28"/>
        </w:rPr>
      </w:pPr>
      <w:r w:rsidRPr="008A668A">
        <w:rPr>
          <w:sz w:val="28"/>
          <w:szCs w:val="28"/>
        </w:rPr>
        <w:t xml:space="preserve">       </w:t>
      </w:r>
      <w:r w:rsidR="00550C5B" w:rsidRPr="008A668A">
        <w:rPr>
          <w:sz w:val="28"/>
          <w:szCs w:val="28"/>
        </w:rPr>
        <w:t xml:space="preserve"> -</w:t>
      </w:r>
      <w:r w:rsidR="00FB67D6" w:rsidRPr="008A668A">
        <w:rPr>
          <w:sz w:val="28"/>
          <w:szCs w:val="28"/>
        </w:rPr>
        <w:t xml:space="preserve"> </w:t>
      </w:r>
      <w:r w:rsidR="000D7F3D" w:rsidRPr="008A668A">
        <w:rPr>
          <w:sz w:val="28"/>
          <w:szCs w:val="28"/>
        </w:rPr>
        <w:t xml:space="preserve">Государственное образовательное учреждение среднего </w:t>
      </w:r>
      <w:r w:rsidR="00550C5B" w:rsidRPr="008A668A">
        <w:rPr>
          <w:sz w:val="28"/>
          <w:szCs w:val="28"/>
        </w:rPr>
        <w:t xml:space="preserve">          </w:t>
      </w:r>
    </w:p>
    <w:p w:rsidR="00FB67D6" w:rsidRPr="00B65189" w:rsidRDefault="000D7F3D" w:rsidP="00BF2B34">
      <w:pPr>
        <w:ind w:right="10"/>
        <w:rPr>
          <w:sz w:val="28"/>
          <w:szCs w:val="28"/>
        </w:rPr>
      </w:pPr>
      <w:r w:rsidRPr="008A668A">
        <w:rPr>
          <w:sz w:val="28"/>
          <w:szCs w:val="28"/>
        </w:rPr>
        <w:t xml:space="preserve">профессионального </w:t>
      </w:r>
      <w:r w:rsidR="00045C9D">
        <w:rPr>
          <w:sz w:val="28"/>
          <w:szCs w:val="28"/>
        </w:rPr>
        <w:t xml:space="preserve">образования Ростовской области </w:t>
      </w:r>
      <w:r w:rsidR="00550C5B" w:rsidRPr="008A668A">
        <w:rPr>
          <w:sz w:val="28"/>
          <w:szCs w:val="28"/>
        </w:rPr>
        <w:t>«</w:t>
      </w:r>
      <w:r w:rsidRPr="008A668A">
        <w:rPr>
          <w:sz w:val="28"/>
          <w:szCs w:val="28"/>
        </w:rPr>
        <w:t>Зимовн</w:t>
      </w:r>
      <w:r w:rsidR="00550C5B" w:rsidRPr="008A668A">
        <w:rPr>
          <w:sz w:val="28"/>
          <w:szCs w:val="28"/>
        </w:rPr>
        <w:t xml:space="preserve">иковский педагогический колледж»                      </w:t>
      </w:r>
      <w:r w:rsidR="00045C9D">
        <w:rPr>
          <w:sz w:val="28"/>
          <w:szCs w:val="28"/>
        </w:rPr>
        <w:t xml:space="preserve">                                                           </w:t>
      </w:r>
      <w:r w:rsidR="00FB67D6" w:rsidRPr="008A668A">
        <w:rPr>
          <w:sz w:val="28"/>
          <w:szCs w:val="28"/>
        </w:rPr>
        <w:t xml:space="preserve">-    </w:t>
      </w:r>
      <w:r w:rsidR="00FB67D6" w:rsidRPr="008A668A">
        <w:rPr>
          <w:b/>
          <w:i/>
          <w:sz w:val="28"/>
          <w:szCs w:val="28"/>
          <w:u w:val="single"/>
        </w:rPr>
        <w:t>1</w:t>
      </w:r>
    </w:p>
    <w:p w:rsidR="00045C9D" w:rsidRDefault="000D7F3D" w:rsidP="0003341C">
      <w:pPr>
        <w:ind w:right="10"/>
        <w:rPr>
          <w:sz w:val="28"/>
          <w:szCs w:val="28"/>
        </w:rPr>
      </w:pPr>
      <w:r w:rsidRPr="008A668A">
        <w:rPr>
          <w:sz w:val="28"/>
          <w:szCs w:val="28"/>
        </w:rPr>
        <w:t xml:space="preserve">   </w:t>
      </w:r>
      <w:r w:rsidR="00550C5B" w:rsidRPr="008A668A">
        <w:rPr>
          <w:sz w:val="28"/>
          <w:szCs w:val="28"/>
        </w:rPr>
        <w:t xml:space="preserve"> </w:t>
      </w:r>
      <w:r w:rsidRPr="008A668A">
        <w:rPr>
          <w:sz w:val="28"/>
          <w:szCs w:val="28"/>
        </w:rPr>
        <w:t xml:space="preserve">  </w:t>
      </w:r>
      <w:r w:rsidR="00550C5B" w:rsidRPr="008A668A">
        <w:rPr>
          <w:sz w:val="28"/>
          <w:szCs w:val="28"/>
        </w:rPr>
        <w:t xml:space="preserve">  - МУЗ</w:t>
      </w:r>
      <w:r w:rsidRPr="008A668A">
        <w:rPr>
          <w:sz w:val="28"/>
          <w:szCs w:val="28"/>
        </w:rPr>
        <w:t xml:space="preserve"> </w:t>
      </w:r>
      <w:r w:rsidR="00550C5B" w:rsidRPr="008A668A">
        <w:rPr>
          <w:sz w:val="28"/>
          <w:szCs w:val="28"/>
        </w:rPr>
        <w:t>«</w:t>
      </w:r>
      <w:r w:rsidRPr="008A668A">
        <w:rPr>
          <w:sz w:val="28"/>
          <w:szCs w:val="28"/>
        </w:rPr>
        <w:t>Ц</w:t>
      </w:r>
      <w:r w:rsidR="00550C5B" w:rsidRPr="008A668A">
        <w:rPr>
          <w:sz w:val="28"/>
          <w:szCs w:val="28"/>
        </w:rPr>
        <w:t>ентральная районная больница»</w:t>
      </w:r>
      <w:r w:rsidRPr="008A668A">
        <w:rPr>
          <w:sz w:val="28"/>
          <w:szCs w:val="28"/>
        </w:rPr>
        <w:t xml:space="preserve"> Зимовниковского </w:t>
      </w:r>
    </w:p>
    <w:p w:rsidR="00DD367D" w:rsidRPr="00045C9D" w:rsidRDefault="00045C9D" w:rsidP="0003341C">
      <w:pPr>
        <w:ind w:right="10"/>
        <w:rPr>
          <w:sz w:val="28"/>
          <w:szCs w:val="28"/>
        </w:rPr>
      </w:pPr>
      <w:r>
        <w:rPr>
          <w:sz w:val="28"/>
          <w:szCs w:val="28"/>
        </w:rPr>
        <w:t xml:space="preserve">          </w:t>
      </w:r>
      <w:r w:rsidR="000D7F3D" w:rsidRPr="008A668A">
        <w:rPr>
          <w:sz w:val="28"/>
          <w:szCs w:val="28"/>
        </w:rPr>
        <w:t xml:space="preserve">района    </w:t>
      </w:r>
      <w:r w:rsidR="00550C5B" w:rsidRPr="008A668A">
        <w:rPr>
          <w:sz w:val="28"/>
          <w:szCs w:val="28"/>
        </w:rPr>
        <w:t xml:space="preserve">                                                 </w:t>
      </w:r>
      <w:r>
        <w:rPr>
          <w:sz w:val="28"/>
          <w:szCs w:val="28"/>
        </w:rPr>
        <w:t xml:space="preserve">                                                </w:t>
      </w:r>
      <w:r w:rsidR="00550C5B" w:rsidRPr="008A668A">
        <w:rPr>
          <w:sz w:val="28"/>
          <w:szCs w:val="28"/>
        </w:rPr>
        <w:t xml:space="preserve"> </w:t>
      </w:r>
      <w:r w:rsidR="000D7F3D" w:rsidRPr="008A668A">
        <w:rPr>
          <w:sz w:val="28"/>
          <w:szCs w:val="28"/>
        </w:rPr>
        <w:t xml:space="preserve"> </w:t>
      </w:r>
      <w:r w:rsidR="00FB67D6" w:rsidRPr="008A668A">
        <w:rPr>
          <w:sz w:val="28"/>
          <w:szCs w:val="28"/>
        </w:rPr>
        <w:t xml:space="preserve">-   </w:t>
      </w:r>
      <w:r w:rsidR="0003341C" w:rsidRPr="008A668A">
        <w:rPr>
          <w:b/>
          <w:i/>
          <w:sz w:val="28"/>
          <w:szCs w:val="28"/>
          <w:u w:val="single"/>
        </w:rPr>
        <w:t xml:space="preserve"> 1</w:t>
      </w:r>
    </w:p>
    <w:p w:rsidR="00DD367D" w:rsidRPr="008A668A" w:rsidRDefault="00DD367D" w:rsidP="00DD367D">
      <w:pPr>
        <w:tabs>
          <w:tab w:val="left" w:pos="851"/>
        </w:tabs>
        <w:suppressAutoHyphens w:val="0"/>
        <w:autoSpaceDE/>
        <w:ind w:firstLine="425"/>
        <w:jc w:val="both"/>
        <w:rPr>
          <w:b/>
          <w:sz w:val="28"/>
          <w:szCs w:val="24"/>
          <w:lang w:eastAsia="ru-RU"/>
        </w:rPr>
      </w:pPr>
    </w:p>
    <w:p w:rsidR="00DD367D" w:rsidRPr="008A668A" w:rsidRDefault="00DD367D" w:rsidP="00DD367D">
      <w:pPr>
        <w:tabs>
          <w:tab w:val="left" w:pos="851"/>
        </w:tabs>
        <w:suppressAutoHyphens w:val="0"/>
        <w:autoSpaceDE/>
        <w:ind w:firstLine="425"/>
        <w:jc w:val="both"/>
        <w:rPr>
          <w:b/>
          <w:sz w:val="28"/>
          <w:szCs w:val="24"/>
          <w:lang w:eastAsia="ru-RU"/>
        </w:rPr>
      </w:pPr>
      <w:r w:rsidRPr="008A668A">
        <w:rPr>
          <w:b/>
          <w:sz w:val="28"/>
          <w:szCs w:val="24"/>
          <w:lang w:eastAsia="ru-RU"/>
        </w:rPr>
        <w:t>1.2</w:t>
      </w:r>
      <w:r w:rsidRPr="008A668A">
        <w:rPr>
          <w:b/>
          <w:sz w:val="28"/>
          <w:szCs w:val="24"/>
          <w:lang w:eastAsia="ru-RU"/>
        </w:rPr>
        <w:tab/>
        <w:t xml:space="preserve">   Количество БИЦ</w:t>
      </w:r>
      <w:r w:rsidRPr="008A668A">
        <w:rPr>
          <w:sz w:val="28"/>
          <w:szCs w:val="24"/>
          <w:lang w:eastAsia="ru-RU"/>
        </w:rPr>
        <w:t xml:space="preserve">, открытых на базе муниципальных библиотек </w:t>
      </w:r>
      <w:r w:rsidR="002B739B">
        <w:rPr>
          <w:sz w:val="28"/>
          <w:szCs w:val="24"/>
          <w:lang w:eastAsia="ru-RU"/>
        </w:rPr>
        <w:t xml:space="preserve">                 </w:t>
      </w:r>
      <w:r w:rsidRPr="008A668A">
        <w:rPr>
          <w:sz w:val="28"/>
          <w:szCs w:val="24"/>
          <w:lang w:eastAsia="ru-RU"/>
        </w:rPr>
        <w:t xml:space="preserve"> </w:t>
      </w:r>
      <w:r w:rsidRPr="008A668A">
        <w:rPr>
          <w:b/>
          <w:sz w:val="28"/>
          <w:szCs w:val="24"/>
          <w:lang w:eastAsia="ru-RU"/>
        </w:rPr>
        <w:t>в  течение года:</w:t>
      </w:r>
    </w:p>
    <w:p w:rsidR="00DD367D" w:rsidRPr="008A668A" w:rsidRDefault="00DD367D" w:rsidP="00AC6F29">
      <w:pPr>
        <w:tabs>
          <w:tab w:val="left" w:pos="851"/>
        </w:tabs>
        <w:suppressAutoHyphens w:val="0"/>
        <w:autoSpaceDE/>
        <w:ind w:firstLine="425"/>
        <w:jc w:val="both"/>
        <w:rPr>
          <w:sz w:val="28"/>
          <w:szCs w:val="24"/>
          <w:lang w:eastAsia="ru-RU"/>
        </w:rPr>
      </w:pPr>
      <w:r w:rsidRPr="008A668A">
        <w:rPr>
          <w:sz w:val="28"/>
          <w:szCs w:val="24"/>
          <w:lang w:eastAsia="ru-RU"/>
        </w:rPr>
        <w:t>________________________</w:t>
      </w:r>
      <w:r w:rsidR="00C47EBF" w:rsidRPr="008A668A">
        <w:rPr>
          <w:b/>
          <w:i/>
          <w:sz w:val="28"/>
          <w:szCs w:val="24"/>
          <w:u w:val="single"/>
          <w:lang w:eastAsia="ru-RU"/>
        </w:rPr>
        <w:t>0</w:t>
      </w:r>
      <w:r w:rsidRPr="008A668A">
        <w:rPr>
          <w:sz w:val="28"/>
          <w:szCs w:val="24"/>
          <w:lang w:eastAsia="ru-RU"/>
        </w:rPr>
        <w:t>______</w:t>
      </w:r>
      <w:r w:rsidR="00045C9D">
        <w:rPr>
          <w:sz w:val="28"/>
          <w:szCs w:val="24"/>
          <w:lang w:eastAsia="ru-RU"/>
        </w:rPr>
        <w:t>_____________________</w:t>
      </w:r>
      <w:r w:rsidRPr="008A668A">
        <w:rPr>
          <w:sz w:val="28"/>
          <w:szCs w:val="24"/>
          <w:lang w:eastAsia="ru-RU"/>
        </w:rPr>
        <w:t>(дата, адрес):</w:t>
      </w:r>
    </w:p>
    <w:p w:rsidR="00DD367D" w:rsidRPr="008A668A" w:rsidRDefault="00DD367D" w:rsidP="00DD367D">
      <w:pPr>
        <w:tabs>
          <w:tab w:val="left" w:pos="851"/>
        </w:tabs>
        <w:suppressAutoHyphens w:val="0"/>
        <w:autoSpaceDE/>
        <w:ind w:firstLine="425"/>
        <w:jc w:val="both"/>
        <w:rPr>
          <w:sz w:val="28"/>
          <w:szCs w:val="24"/>
          <w:lang w:eastAsia="ru-RU"/>
        </w:rPr>
      </w:pPr>
      <w:r w:rsidRPr="008A668A">
        <w:rPr>
          <w:sz w:val="28"/>
          <w:szCs w:val="24"/>
          <w:lang w:eastAsia="ru-RU"/>
        </w:rPr>
        <w:t>в том числе детских: _______</w:t>
      </w:r>
      <w:r w:rsidR="00C47EBF" w:rsidRPr="008A668A">
        <w:rPr>
          <w:b/>
          <w:i/>
          <w:sz w:val="28"/>
          <w:szCs w:val="24"/>
          <w:u w:val="single"/>
          <w:lang w:eastAsia="ru-RU"/>
        </w:rPr>
        <w:t>0</w:t>
      </w:r>
      <w:r w:rsidRPr="008A668A">
        <w:rPr>
          <w:sz w:val="28"/>
          <w:szCs w:val="24"/>
          <w:lang w:eastAsia="ru-RU"/>
        </w:rPr>
        <w:t>______</w:t>
      </w:r>
    </w:p>
    <w:p w:rsidR="00DD367D" w:rsidRPr="008A668A" w:rsidRDefault="00DD367D" w:rsidP="00DD367D">
      <w:pPr>
        <w:tabs>
          <w:tab w:val="left" w:pos="851"/>
        </w:tabs>
        <w:suppressAutoHyphens w:val="0"/>
        <w:autoSpaceDE/>
        <w:ind w:firstLine="425"/>
        <w:jc w:val="both"/>
        <w:rPr>
          <w:b/>
          <w:sz w:val="28"/>
          <w:szCs w:val="24"/>
          <w:lang w:eastAsia="ru-RU"/>
        </w:rPr>
      </w:pPr>
    </w:p>
    <w:p w:rsidR="00DD367D" w:rsidRPr="008A668A" w:rsidRDefault="00DD367D" w:rsidP="00AC6F29">
      <w:pPr>
        <w:tabs>
          <w:tab w:val="left" w:pos="851"/>
        </w:tabs>
        <w:suppressAutoHyphens w:val="0"/>
        <w:autoSpaceDE/>
        <w:ind w:firstLine="425"/>
        <w:jc w:val="both"/>
        <w:rPr>
          <w:sz w:val="28"/>
          <w:szCs w:val="24"/>
          <w:lang w:eastAsia="ru-RU"/>
        </w:rPr>
      </w:pPr>
      <w:r w:rsidRPr="008A668A">
        <w:rPr>
          <w:b/>
          <w:sz w:val="28"/>
          <w:szCs w:val="24"/>
          <w:lang w:eastAsia="ru-RU"/>
        </w:rPr>
        <w:t>1.3</w:t>
      </w:r>
      <w:r w:rsidRPr="008A668A">
        <w:rPr>
          <w:b/>
          <w:sz w:val="28"/>
          <w:szCs w:val="24"/>
          <w:lang w:eastAsia="ru-RU"/>
        </w:rPr>
        <w:tab/>
        <w:t>Количество модельных библиотек</w:t>
      </w:r>
      <w:r w:rsidRPr="008A668A">
        <w:rPr>
          <w:sz w:val="28"/>
          <w:szCs w:val="24"/>
          <w:lang w:eastAsia="ru-RU"/>
        </w:rPr>
        <w:t xml:space="preserve">, открытых на базе муниципальных библиотек </w:t>
      </w:r>
      <w:r w:rsidRPr="008A668A">
        <w:rPr>
          <w:b/>
          <w:sz w:val="28"/>
          <w:szCs w:val="24"/>
          <w:lang w:eastAsia="ru-RU"/>
        </w:rPr>
        <w:t>в  течение года</w:t>
      </w:r>
      <w:r w:rsidRPr="008A668A">
        <w:rPr>
          <w:sz w:val="28"/>
          <w:szCs w:val="24"/>
          <w:lang w:eastAsia="ru-RU"/>
        </w:rPr>
        <w:t xml:space="preserve"> </w:t>
      </w:r>
      <w:r w:rsidR="008D2761" w:rsidRPr="008A668A">
        <w:rPr>
          <w:sz w:val="28"/>
          <w:szCs w:val="24"/>
          <w:lang w:eastAsia="ru-RU"/>
        </w:rPr>
        <w:t>_____</w:t>
      </w:r>
      <w:r w:rsidRPr="008A668A">
        <w:rPr>
          <w:sz w:val="28"/>
          <w:szCs w:val="24"/>
          <w:lang w:eastAsia="ru-RU"/>
        </w:rPr>
        <w:t>__</w:t>
      </w:r>
      <w:r w:rsidR="008D2761" w:rsidRPr="008A668A">
        <w:rPr>
          <w:b/>
          <w:i/>
          <w:sz w:val="28"/>
          <w:szCs w:val="24"/>
          <w:u w:val="single"/>
          <w:lang w:eastAsia="ru-RU"/>
        </w:rPr>
        <w:t>0</w:t>
      </w:r>
      <w:r w:rsidR="008D2761" w:rsidRPr="008A668A">
        <w:rPr>
          <w:sz w:val="28"/>
          <w:szCs w:val="24"/>
          <w:lang w:eastAsia="ru-RU"/>
        </w:rPr>
        <w:t>__</w:t>
      </w:r>
      <w:r w:rsidRPr="008A668A">
        <w:rPr>
          <w:sz w:val="28"/>
          <w:szCs w:val="24"/>
          <w:lang w:eastAsia="ru-RU"/>
        </w:rPr>
        <w:t>_____(дата открытия, адрес):</w:t>
      </w:r>
    </w:p>
    <w:p w:rsidR="005924A3" w:rsidRDefault="00DD367D" w:rsidP="003D5EDE">
      <w:pPr>
        <w:widowControl/>
        <w:numPr>
          <w:ilvl w:val="1"/>
          <w:numId w:val="14"/>
        </w:numPr>
        <w:tabs>
          <w:tab w:val="left" w:pos="851"/>
        </w:tabs>
        <w:suppressAutoHyphens w:val="0"/>
        <w:autoSpaceDE/>
        <w:jc w:val="both"/>
        <w:rPr>
          <w:b/>
          <w:sz w:val="28"/>
          <w:szCs w:val="24"/>
          <w:lang w:eastAsia="ru-RU"/>
        </w:rPr>
      </w:pPr>
      <w:r w:rsidRPr="008A668A">
        <w:rPr>
          <w:b/>
          <w:sz w:val="28"/>
          <w:szCs w:val="24"/>
          <w:lang w:eastAsia="ru-RU"/>
        </w:rPr>
        <w:lastRenderedPageBreak/>
        <w:t xml:space="preserve"> Количество муниципальных библиотек, в зоне обслуживания которых проживает менее 1000 жителей:</w:t>
      </w:r>
    </w:p>
    <w:p w:rsidR="003D5EDE" w:rsidRPr="003D5EDE" w:rsidRDefault="003D5EDE" w:rsidP="003D5EDE">
      <w:pPr>
        <w:widowControl/>
        <w:tabs>
          <w:tab w:val="left" w:pos="851"/>
        </w:tabs>
        <w:suppressAutoHyphens w:val="0"/>
        <w:autoSpaceDE/>
        <w:ind w:left="780"/>
        <w:jc w:val="both"/>
        <w:rPr>
          <w:b/>
          <w:sz w:val="28"/>
          <w:szCs w:val="24"/>
          <w:lang w:eastAsia="ru-RU"/>
        </w:rPr>
      </w:pP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223"/>
        <w:gridCol w:w="2552"/>
        <w:gridCol w:w="1627"/>
      </w:tblGrid>
      <w:tr w:rsidR="005924A3" w:rsidRPr="0048698E" w:rsidTr="00826927">
        <w:tc>
          <w:tcPr>
            <w:tcW w:w="604" w:type="dxa"/>
          </w:tcPr>
          <w:p w:rsidR="005924A3" w:rsidRPr="0048698E" w:rsidRDefault="005924A3" w:rsidP="008A4514">
            <w:pPr>
              <w:tabs>
                <w:tab w:val="left" w:pos="142"/>
              </w:tabs>
              <w:ind w:right="10"/>
              <w:jc w:val="center"/>
              <w:rPr>
                <w:sz w:val="24"/>
                <w:szCs w:val="24"/>
              </w:rPr>
            </w:pPr>
            <w:r w:rsidRPr="0048698E">
              <w:rPr>
                <w:sz w:val="24"/>
                <w:szCs w:val="24"/>
              </w:rPr>
              <w:t xml:space="preserve">№ </w:t>
            </w:r>
            <w:proofErr w:type="gramStart"/>
            <w:r w:rsidRPr="0048698E">
              <w:rPr>
                <w:sz w:val="24"/>
                <w:szCs w:val="24"/>
              </w:rPr>
              <w:t>п</w:t>
            </w:r>
            <w:proofErr w:type="gramEnd"/>
            <w:r w:rsidRPr="0048698E">
              <w:rPr>
                <w:sz w:val="24"/>
                <w:szCs w:val="24"/>
              </w:rPr>
              <w:t>/п</w:t>
            </w:r>
          </w:p>
        </w:tc>
        <w:tc>
          <w:tcPr>
            <w:tcW w:w="3223" w:type="dxa"/>
          </w:tcPr>
          <w:p w:rsidR="005924A3" w:rsidRPr="0048698E" w:rsidRDefault="005924A3" w:rsidP="008A4514">
            <w:pPr>
              <w:tabs>
                <w:tab w:val="left" w:pos="142"/>
              </w:tabs>
              <w:ind w:right="10"/>
              <w:jc w:val="center"/>
              <w:rPr>
                <w:sz w:val="24"/>
                <w:szCs w:val="24"/>
              </w:rPr>
            </w:pPr>
            <w:r w:rsidRPr="0048698E">
              <w:rPr>
                <w:sz w:val="24"/>
                <w:szCs w:val="24"/>
              </w:rPr>
              <w:t>Наименование библиотеки</w:t>
            </w:r>
          </w:p>
        </w:tc>
        <w:tc>
          <w:tcPr>
            <w:tcW w:w="2552" w:type="dxa"/>
          </w:tcPr>
          <w:p w:rsidR="005924A3" w:rsidRPr="0048698E" w:rsidRDefault="005924A3" w:rsidP="008A4514">
            <w:pPr>
              <w:tabs>
                <w:tab w:val="left" w:pos="142"/>
              </w:tabs>
              <w:ind w:right="10"/>
              <w:jc w:val="center"/>
              <w:rPr>
                <w:sz w:val="24"/>
                <w:szCs w:val="24"/>
              </w:rPr>
            </w:pPr>
            <w:r w:rsidRPr="0048698E">
              <w:rPr>
                <w:sz w:val="24"/>
                <w:szCs w:val="24"/>
              </w:rPr>
              <w:t>Адрес библиотеки</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Количество</w:t>
            </w:r>
          </w:p>
          <w:p w:rsidR="005924A3" w:rsidRPr="00BF51F0" w:rsidRDefault="005924A3" w:rsidP="008A4514">
            <w:pPr>
              <w:tabs>
                <w:tab w:val="left" w:pos="142"/>
              </w:tabs>
              <w:ind w:right="10"/>
              <w:jc w:val="center"/>
              <w:rPr>
                <w:sz w:val="24"/>
                <w:szCs w:val="24"/>
              </w:rPr>
            </w:pPr>
            <w:r w:rsidRPr="00BF51F0">
              <w:rPr>
                <w:sz w:val="24"/>
                <w:szCs w:val="24"/>
              </w:rPr>
              <w:t>жителей</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1</w:t>
            </w:r>
          </w:p>
        </w:tc>
        <w:tc>
          <w:tcPr>
            <w:tcW w:w="3223" w:type="dxa"/>
          </w:tcPr>
          <w:p w:rsidR="005924A3" w:rsidRPr="0048698E" w:rsidRDefault="005924A3" w:rsidP="008A4514">
            <w:pPr>
              <w:tabs>
                <w:tab w:val="left" w:pos="142"/>
              </w:tabs>
              <w:ind w:right="10"/>
              <w:rPr>
                <w:sz w:val="24"/>
                <w:szCs w:val="24"/>
              </w:rPr>
            </w:pPr>
            <w:proofErr w:type="spellStart"/>
            <w:r w:rsidRPr="0048698E">
              <w:rPr>
                <w:sz w:val="24"/>
                <w:szCs w:val="24"/>
              </w:rPr>
              <w:t>Глубочанская</w:t>
            </w:r>
            <w:proofErr w:type="spellEnd"/>
            <w:r w:rsidRPr="0048698E">
              <w:rPr>
                <w:sz w:val="24"/>
                <w:szCs w:val="24"/>
              </w:rPr>
              <w:t xml:space="preserve">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Садовая, 23</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838</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2</w:t>
            </w:r>
          </w:p>
        </w:tc>
        <w:tc>
          <w:tcPr>
            <w:tcW w:w="3223" w:type="dxa"/>
          </w:tcPr>
          <w:p w:rsidR="005924A3" w:rsidRPr="0048698E" w:rsidRDefault="005924A3" w:rsidP="008A4514">
            <w:pPr>
              <w:tabs>
                <w:tab w:val="left" w:pos="142"/>
              </w:tabs>
              <w:ind w:right="10"/>
              <w:rPr>
                <w:sz w:val="24"/>
                <w:szCs w:val="24"/>
              </w:rPr>
            </w:pPr>
            <w:proofErr w:type="spellStart"/>
            <w:r w:rsidRPr="0048698E">
              <w:rPr>
                <w:sz w:val="24"/>
                <w:szCs w:val="24"/>
              </w:rPr>
              <w:t>Красночабанская</w:t>
            </w:r>
            <w:proofErr w:type="spellEnd"/>
            <w:r w:rsidRPr="0048698E">
              <w:rPr>
                <w:sz w:val="24"/>
                <w:szCs w:val="24"/>
              </w:rPr>
              <w:t xml:space="preserve">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Мира, 22</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715</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3</w:t>
            </w:r>
          </w:p>
        </w:tc>
        <w:tc>
          <w:tcPr>
            <w:tcW w:w="3223" w:type="dxa"/>
          </w:tcPr>
          <w:p w:rsidR="005924A3" w:rsidRPr="0048698E" w:rsidRDefault="005924A3" w:rsidP="008A4514">
            <w:pPr>
              <w:tabs>
                <w:tab w:val="left" w:pos="142"/>
              </w:tabs>
              <w:ind w:right="10"/>
              <w:rPr>
                <w:sz w:val="24"/>
                <w:szCs w:val="24"/>
              </w:rPr>
            </w:pPr>
            <w:r w:rsidRPr="0048698E">
              <w:rPr>
                <w:sz w:val="24"/>
                <w:szCs w:val="24"/>
              </w:rPr>
              <w:t xml:space="preserve">Майкопская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Центральная, 18</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295</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4</w:t>
            </w:r>
          </w:p>
        </w:tc>
        <w:tc>
          <w:tcPr>
            <w:tcW w:w="3223" w:type="dxa"/>
          </w:tcPr>
          <w:p w:rsidR="005924A3" w:rsidRPr="0048698E" w:rsidRDefault="005924A3" w:rsidP="008A4514">
            <w:pPr>
              <w:tabs>
                <w:tab w:val="left" w:pos="142"/>
              </w:tabs>
              <w:ind w:right="10"/>
              <w:rPr>
                <w:sz w:val="24"/>
                <w:szCs w:val="24"/>
              </w:rPr>
            </w:pPr>
            <w:proofErr w:type="spellStart"/>
            <w:r w:rsidRPr="0048698E">
              <w:rPr>
                <w:sz w:val="24"/>
                <w:szCs w:val="24"/>
              </w:rPr>
              <w:t>Погореловская</w:t>
            </w:r>
            <w:proofErr w:type="spellEnd"/>
            <w:r w:rsidRPr="0048698E">
              <w:rPr>
                <w:sz w:val="24"/>
                <w:szCs w:val="24"/>
              </w:rPr>
              <w:t xml:space="preserve">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Стадионная, 10</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535</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5</w:t>
            </w:r>
          </w:p>
        </w:tc>
        <w:tc>
          <w:tcPr>
            <w:tcW w:w="3223" w:type="dxa"/>
          </w:tcPr>
          <w:p w:rsidR="005924A3" w:rsidRPr="0048698E" w:rsidRDefault="005924A3" w:rsidP="008A4514">
            <w:pPr>
              <w:tabs>
                <w:tab w:val="left" w:pos="142"/>
              </w:tabs>
              <w:ind w:right="10"/>
              <w:rPr>
                <w:sz w:val="24"/>
                <w:szCs w:val="24"/>
              </w:rPr>
            </w:pPr>
            <w:r w:rsidRPr="0048698E">
              <w:rPr>
                <w:sz w:val="24"/>
                <w:szCs w:val="24"/>
              </w:rPr>
              <w:t xml:space="preserve">Харьковская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пер. Клубный, 5</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526</w:t>
            </w:r>
          </w:p>
        </w:tc>
      </w:tr>
      <w:tr w:rsidR="005924A3" w:rsidRPr="0048698E" w:rsidTr="00826927">
        <w:trPr>
          <w:trHeight w:val="70"/>
        </w:trPr>
        <w:tc>
          <w:tcPr>
            <w:tcW w:w="604" w:type="dxa"/>
          </w:tcPr>
          <w:p w:rsidR="005924A3" w:rsidRPr="0048698E" w:rsidRDefault="00BF51F0" w:rsidP="008A4514">
            <w:pPr>
              <w:tabs>
                <w:tab w:val="left" w:pos="142"/>
              </w:tabs>
              <w:ind w:right="10"/>
              <w:rPr>
                <w:sz w:val="24"/>
                <w:szCs w:val="24"/>
              </w:rPr>
            </w:pPr>
            <w:r>
              <w:rPr>
                <w:sz w:val="24"/>
                <w:szCs w:val="24"/>
              </w:rPr>
              <w:t>6</w:t>
            </w:r>
          </w:p>
        </w:tc>
        <w:tc>
          <w:tcPr>
            <w:tcW w:w="3223" w:type="dxa"/>
          </w:tcPr>
          <w:p w:rsidR="005924A3" w:rsidRPr="0048698E" w:rsidRDefault="005924A3" w:rsidP="008A4514">
            <w:pPr>
              <w:tabs>
                <w:tab w:val="left" w:pos="142"/>
              </w:tabs>
              <w:ind w:right="10"/>
              <w:rPr>
                <w:sz w:val="24"/>
                <w:szCs w:val="24"/>
              </w:rPr>
            </w:pPr>
            <w:proofErr w:type="spellStart"/>
            <w:r w:rsidRPr="0048698E">
              <w:rPr>
                <w:sz w:val="24"/>
                <w:szCs w:val="24"/>
              </w:rPr>
              <w:t>Наримановская</w:t>
            </w:r>
            <w:proofErr w:type="spellEnd"/>
            <w:r w:rsidRPr="0048698E">
              <w:rPr>
                <w:sz w:val="24"/>
                <w:szCs w:val="24"/>
              </w:rPr>
              <w:t xml:space="preserve">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Школьная, 17</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157</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7</w:t>
            </w:r>
          </w:p>
        </w:tc>
        <w:tc>
          <w:tcPr>
            <w:tcW w:w="3223" w:type="dxa"/>
          </w:tcPr>
          <w:p w:rsidR="005924A3" w:rsidRPr="0048698E" w:rsidRDefault="005924A3" w:rsidP="008A4514">
            <w:pPr>
              <w:tabs>
                <w:tab w:val="left" w:pos="142"/>
              </w:tabs>
              <w:ind w:right="10"/>
              <w:rPr>
                <w:sz w:val="24"/>
                <w:szCs w:val="24"/>
              </w:rPr>
            </w:pPr>
            <w:proofErr w:type="spellStart"/>
            <w:r w:rsidRPr="0048698E">
              <w:rPr>
                <w:sz w:val="24"/>
                <w:szCs w:val="24"/>
              </w:rPr>
              <w:t>Мокрогашунская</w:t>
            </w:r>
            <w:proofErr w:type="spellEnd"/>
            <w:r w:rsidRPr="0048698E">
              <w:rPr>
                <w:sz w:val="24"/>
                <w:szCs w:val="24"/>
              </w:rPr>
              <w:t xml:space="preserve">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Центральная, 64</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964</w:t>
            </w:r>
          </w:p>
        </w:tc>
      </w:tr>
      <w:tr w:rsidR="005924A3" w:rsidRPr="0048698E" w:rsidTr="00826927">
        <w:tc>
          <w:tcPr>
            <w:tcW w:w="604" w:type="dxa"/>
          </w:tcPr>
          <w:p w:rsidR="005924A3" w:rsidRPr="0048698E" w:rsidRDefault="00BF51F0" w:rsidP="008A4514">
            <w:pPr>
              <w:tabs>
                <w:tab w:val="left" w:pos="142"/>
              </w:tabs>
              <w:ind w:right="10"/>
              <w:rPr>
                <w:sz w:val="24"/>
                <w:szCs w:val="24"/>
              </w:rPr>
            </w:pPr>
            <w:r>
              <w:rPr>
                <w:sz w:val="24"/>
                <w:szCs w:val="24"/>
              </w:rPr>
              <w:t>8</w:t>
            </w:r>
          </w:p>
        </w:tc>
        <w:tc>
          <w:tcPr>
            <w:tcW w:w="3223" w:type="dxa"/>
          </w:tcPr>
          <w:p w:rsidR="005924A3" w:rsidRPr="0048698E" w:rsidRDefault="005924A3" w:rsidP="008A4514">
            <w:pPr>
              <w:tabs>
                <w:tab w:val="left" w:pos="142"/>
              </w:tabs>
              <w:ind w:right="10"/>
              <w:rPr>
                <w:sz w:val="24"/>
                <w:szCs w:val="24"/>
              </w:rPr>
            </w:pPr>
            <w:r w:rsidRPr="0048698E">
              <w:rPr>
                <w:sz w:val="24"/>
                <w:szCs w:val="24"/>
              </w:rPr>
              <w:t xml:space="preserve">Савоськинская </w:t>
            </w:r>
            <w:proofErr w:type="gramStart"/>
            <w:r w:rsidRPr="0048698E">
              <w:rPr>
                <w:sz w:val="24"/>
                <w:szCs w:val="24"/>
              </w:rPr>
              <w:t>с/б</w:t>
            </w:r>
            <w:proofErr w:type="gramEnd"/>
          </w:p>
        </w:tc>
        <w:tc>
          <w:tcPr>
            <w:tcW w:w="2552" w:type="dxa"/>
          </w:tcPr>
          <w:p w:rsidR="005924A3" w:rsidRPr="0048698E" w:rsidRDefault="005924A3" w:rsidP="008A4514">
            <w:pPr>
              <w:tabs>
                <w:tab w:val="left" w:pos="142"/>
              </w:tabs>
              <w:ind w:right="10"/>
              <w:rPr>
                <w:sz w:val="24"/>
                <w:szCs w:val="24"/>
              </w:rPr>
            </w:pPr>
            <w:r w:rsidRPr="0048698E">
              <w:rPr>
                <w:sz w:val="24"/>
                <w:szCs w:val="24"/>
              </w:rPr>
              <w:t>ул. Центральная, 97/1</w:t>
            </w:r>
          </w:p>
        </w:tc>
        <w:tc>
          <w:tcPr>
            <w:tcW w:w="1627" w:type="dxa"/>
          </w:tcPr>
          <w:p w:rsidR="005924A3" w:rsidRPr="00BF51F0" w:rsidRDefault="005924A3" w:rsidP="008A4514">
            <w:pPr>
              <w:tabs>
                <w:tab w:val="left" w:pos="142"/>
              </w:tabs>
              <w:ind w:right="10"/>
              <w:jc w:val="center"/>
              <w:rPr>
                <w:sz w:val="24"/>
                <w:szCs w:val="24"/>
              </w:rPr>
            </w:pPr>
            <w:r w:rsidRPr="00BF51F0">
              <w:rPr>
                <w:sz w:val="24"/>
                <w:szCs w:val="24"/>
              </w:rPr>
              <w:t>975</w:t>
            </w:r>
          </w:p>
        </w:tc>
      </w:tr>
    </w:tbl>
    <w:p w:rsidR="00DD367D" w:rsidRPr="00192CE4" w:rsidRDefault="00DD367D" w:rsidP="00DD367D">
      <w:pPr>
        <w:tabs>
          <w:tab w:val="left" w:pos="851"/>
        </w:tabs>
        <w:suppressAutoHyphens w:val="0"/>
        <w:autoSpaceDE/>
        <w:ind w:left="425"/>
        <w:jc w:val="both"/>
        <w:rPr>
          <w:lang w:eastAsia="ru-RU"/>
        </w:rPr>
      </w:pP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1.5</w:t>
      </w:r>
      <w:r w:rsidRPr="0042233B">
        <w:rPr>
          <w:b/>
          <w:sz w:val="28"/>
          <w:szCs w:val="28"/>
          <w:lang w:eastAsia="ru-RU"/>
        </w:rPr>
        <w:tab/>
        <w:t>Открытие в те</w:t>
      </w:r>
      <w:r w:rsidR="000155DD" w:rsidRPr="0042233B">
        <w:rPr>
          <w:b/>
          <w:sz w:val="28"/>
          <w:szCs w:val="28"/>
          <w:lang w:eastAsia="ru-RU"/>
        </w:rPr>
        <w:t xml:space="preserve">чение года на территории </w:t>
      </w:r>
      <w:r w:rsidRPr="0042233B">
        <w:rPr>
          <w:b/>
          <w:sz w:val="28"/>
          <w:szCs w:val="28"/>
          <w:lang w:eastAsia="ru-RU"/>
        </w:rPr>
        <w:t>района муниципальных библиотек</w:t>
      </w:r>
      <w:r w:rsidRPr="0042233B">
        <w:rPr>
          <w:sz w:val="28"/>
          <w:szCs w:val="28"/>
          <w:lang w:eastAsia="ru-RU"/>
        </w:rPr>
        <w:t xml:space="preserve"> </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1.5.1.</w:t>
      </w:r>
      <w:r w:rsidRPr="0042233B">
        <w:rPr>
          <w:sz w:val="28"/>
          <w:szCs w:val="28"/>
          <w:lang w:eastAsia="ru-RU"/>
        </w:rPr>
        <w:t xml:space="preserve"> Количество единиц, всего __</w:t>
      </w:r>
      <w:r w:rsidR="000155DD" w:rsidRPr="0042233B">
        <w:rPr>
          <w:b/>
          <w:i/>
          <w:sz w:val="28"/>
          <w:szCs w:val="28"/>
          <w:u w:val="single"/>
          <w:lang w:eastAsia="ru-RU"/>
        </w:rPr>
        <w:t>0</w:t>
      </w:r>
      <w:r w:rsidR="000155DD" w:rsidRPr="0042233B">
        <w:rPr>
          <w:sz w:val="28"/>
          <w:szCs w:val="28"/>
          <w:lang w:eastAsia="ru-RU"/>
        </w:rPr>
        <w:t>___</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1.5.2.</w:t>
      </w:r>
      <w:r w:rsidRPr="0042233B">
        <w:rPr>
          <w:sz w:val="28"/>
          <w:szCs w:val="28"/>
          <w:lang w:eastAsia="ru-RU"/>
        </w:rPr>
        <w:t xml:space="preserve"> _____</w:t>
      </w:r>
      <w:r w:rsidR="000155DD" w:rsidRPr="0042233B">
        <w:rPr>
          <w:b/>
          <w:i/>
          <w:sz w:val="28"/>
          <w:szCs w:val="28"/>
          <w:u w:val="single"/>
          <w:lang w:eastAsia="ru-RU"/>
        </w:rPr>
        <w:t>0</w:t>
      </w:r>
      <w:r w:rsidR="00D45523">
        <w:rPr>
          <w:sz w:val="28"/>
          <w:szCs w:val="28"/>
          <w:lang w:eastAsia="ru-RU"/>
        </w:rPr>
        <w:t>________</w:t>
      </w:r>
      <w:r w:rsidRPr="0042233B">
        <w:rPr>
          <w:sz w:val="28"/>
          <w:szCs w:val="28"/>
          <w:lang w:eastAsia="ru-RU"/>
        </w:rPr>
        <w:t xml:space="preserve">  (населенный пункт, № Постановления Главы администрации, дата принятия). </w:t>
      </w:r>
    </w:p>
    <w:p w:rsidR="00DD367D" w:rsidRPr="0042233B" w:rsidRDefault="00DD367D" w:rsidP="00DD367D">
      <w:pPr>
        <w:tabs>
          <w:tab w:val="left" w:pos="851"/>
        </w:tabs>
        <w:suppressAutoHyphens w:val="0"/>
        <w:autoSpaceDE/>
        <w:ind w:firstLine="425"/>
        <w:jc w:val="both"/>
        <w:rPr>
          <w:b/>
          <w:sz w:val="28"/>
          <w:szCs w:val="28"/>
          <w:lang w:eastAsia="ru-RU"/>
        </w:rPr>
      </w:pPr>
      <w:r w:rsidRPr="0042233B">
        <w:rPr>
          <w:b/>
          <w:sz w:val="28"/>
          <w:szCs w:val="28"/>
          <w:lang w:eastAsia="ru-RU"/>
        </w:rPr>
        <w:t>Приложить копию Постановления Главы Администрации</w:t>
      </w:r>
    </w:p>
    <w:p w:rsidR="00DD367D" w:rsidRPr="0042233B" w:rsidRDefault="00DD367D" w:rsidP="00DD367D">
      <w:pPr>
        <w:tabs>
          <w:tab w:val="left" w:pos="851"/>
        </w:tabs>
        <w:suppressAutoHyphens w:val="0"/>
        <w:autoSpaceDE/>
        <w:ind w:firstLine="425"/>
        <w:jc w:val="both"/>
        <w:rPr>
          <w:sz w:val="28"/>
          <w:szCs w:val="28"/>
          <w:lang w:eastAsia="ru-RU"/>
        </w:rPr>
      </w:pPr>
      <w:r w:rsidRPr="0042233B">
        <w:rPr>
          <w:sz w:val="28"/>
          <w:szCs w:val="28"/>
          <w:lang w:eastAsia="ru-RU"/>
        </w:rPr>
        <w:t>__________</w:t>
      </w:r>
      <w:r w:rsidR="00826927" w:rsidRPr="0042233B">
        <w:rPr>
          <w:sz w:val="28"/>
          <w:szCs w:val="28"/>
          <w:lang w:eastAsia="ru-RU"/>
        </w:rPr>
        <w:t>_____________</w:t>
      </w:r>
      <w:r w:rsidRPr="0042233B">
        <w:rPr>
          <w:sz w:val="28"/>
          <w:szCs w:val="28"/>
          <w:lang w:eastAsia="ru-RU"/>
        </w:rPr>
        <w:t>(Почтовый адрес и телефон новой библиотеки)</w:t>
      </w:r>
    </w:p>
    <w:p w:rsidR="000155DD" w:rsidRPr="0042233B" w:rsidRDefault="000155DD" w:rsidP="006A2599">
      <w:pPr>
        <w:tabs>
          <w:tab w:val="left" w:pos="851"/>
        </w:tabs>
        <w:suppressAutoHyphens w:val="0"/>
        <w:autoSpaceDE/>
        <w:jc w:val="both"/>
        <w:rPr>
          <w:sz w:val="28"/>
          <w:szCs w:val="28"/>
          <w:lang w:eastAsia="ru-RU"/>
        </w:rPr>
      </w:pPr>
    </w:p>
    <w:p w:rsidR="00DD367D" w:rsidRPr="0042233B" w:rsidRDefault="0042233B" w:rsidP="007A766E">
      <w:pPr>
        <w:widowControl/>
        <w:numPr>
          <w:ilvl w:val="1"/>
          <w:numId w:val="15"/>
        </w:numPr>
        <w:tabs>
          <w:tab w:val="left" w:pos="900"/>
        </w:tabs>
        <w:suppressAutoHyphens w:val="0"/>
        <w:autoSpaceDE/>
        <w:jc w:val="both"/>
        <w:rPr>
          <w:sz w:val="28"/>
          <w:szCs w:val="28"/>
          <w:lang w:eastAsia="ru-RU"/>
        </w:rPr>
      </w:pPr>
      <w:r>
        <w:rPr>
          <w:b/>
          <w:sz w:val="28"/>
          <w:szCs w:val="28"/>
          <w:lang w:eastAsia="ru-RU"/>
        </w:rPr>
        <w:t xml:space="preserve"> </w:t>
      </w:r>
      <w:r w:rsidR="00DD367D" w:rsidRPr="0042233B">
        <w:rPr>
          <w:b/>
          <w:sz w:val="28"/>
          <w:szCs w:val="28"/>
          <w:lang w:eastAsia="ru-RU"/>
        </w:rPr>
        <w:t>Закрытие в те</w:t>
      </w:r>
      <w:r w:rsidR="007A2A98" w:rsidRPr="0042233B">
        <w:rPr>
          <w:b/>
          <w:sz w:val="28"/>
          <w:szCs w:val="28"/>
          <w:lang w:eastAsia="ru-RU"/>
        </w:rPr>
        <w:t xml:space="preserve">чение года на территории </w:t>
      </w:r>
      <w:r w:rsidR="00DD367D" w:rsidRPr="0042233B">
        <w:rPr>
          <w:b/>
          <w:sz w:val="28"/>
          <w:szCs w:val="28"/>
          <w:lang w:eastAsia="ru-RU"/>
        </w:rPr>
        <w:t xml:space="preserve">района муниципальных библиотек </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1.6.1.</w:t>
      </w:r>
      <w:r w:rsidRPr="0042233B">
        <w:rPr>
          <w:sz w:val="28"/>
          <w:szCs w:val="28"/>
          <w:lang w:eastAsia="ru-RU"/>
        </w:rPr>
        <w:t xml:space="preserve"> Количество единиц, всего ___</w:t>
      </w:r>
      <w:r w:rsidR="00C86012" w:rsidRPr="0042233B">
        <w:rPr>
          <w:b/>
          <w:i/>
          <w:sz w:val="28"/>
          <w:szCs w:val="28"/>
          <w:u w:val="single"/>
          <w:lang w:eastAsia="ru-RU"/>
        </w:rPr>
        <w:t>0</w:t>
      </w:r>
      <w:r w:rsidRPr="0042233B">
        <w:rPr>
          <w:sz w:val="28"/>
          <w:szCs w:val="28"/>
          <w:lang w:eastAsia="ru-RU"/>
        </w:rPr>
        <w:t>___, из них детских__</w:t>
      </w:r>
      <w:r w:rsidR="00C86012" w:rsidRPr="0042233B">
        <w:rPr>
          <w:b/>
          <w:i/>
          <w:sz w:val="28"/>
          <w:szCs w:val="28"/>
          <w:u w:val="single"/>
          <w:lang w:eastAsia="ru-RU"/>
        </w:rPr>
        <w:t>0</w:t>
      </w:r>
      <w:r w:rsidRPr="0042233B">
        <w:rPr>
          <w:sz w:val="28"/>
          <w:szCs w:val="28"/>
          <w:lang w:eastAsia="ru-RU"/>
        </w:rPr>
        <w:t>___</w:t>
      </w:r>
    </w:p>
    <w:p w:rsidR="005924A3" w:rsidRPr="0042233B" w:rsidRDefault="00DD367D" w:rsidP="00646A36">
      <w:pPr>
        <w:tabs>
          <w:tab w:val="left" w:pos="851"/>
        </w:tabs>
        <w:suppressAutoHyphens w:val="0"/>
        <w:autoSpaceDE/>
        <w:ind w:firstLine="425"/>
        <w:jc w:val="both"/>
        <w:rPr>
          <w:color w:val="FF0000"/>
          <w:sz w:val="28"/>
          <w:szCs w:val="28"/>
          <w:lang w:eastAsia="ru-RU"/>
        </w:rPr>
      </w:pPr>
      <w:r w:rsidRPr="0042233B">
        <w:rPr>
          <w:b/>
          <w:sz w:val="28"/>
          <w:szCs w:val="28"/>
          <w:lang w:eastAsia="ru-RU"/>
        </w:rPr>
        <w:t>в том числе</w:t>
      </w:r>
      <w:r w:rsidRPr="0042233B">
        <w:rPr>
          <w:sz w:val="28"/>
          <w:szCs w:val="28"/>
          <w:lang w:eastAsia="ru-RU"/>
        </w:rPr>
        <w:t>:</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 xml:space="preserve">1.6.2. </w:t>
      </w:r>
      <w:r w:rsidRPr="0042233B">
        <w:rPr>
          <w:sz w:val="28"/>
          <w:szCs w:val="28"/>
          <w:lang w:eastAsia="ru-RU"/>
        </w:rPr>
        <w:t>Слияние, всего ед.__________</w:t>
      </w:r>
      <w:r w:rsidR="00135356" w:rsidRPr="0042233B">
        <w:rPr>
          <w:b/>
          <w:i/>
          <w:sz w:val="28"/>
          <w:szCs w:val="28"/>
          <w:u w:val="single"/>
          <w:lang w:eastAsia="ru-RU"/>
        </w:rPr>
        <w:t>0</w:t>
      </w:r>
      <w:r w:rsidR="00135356" w:rsidRPr="0042233B">
        <w:rPr>
          <w:sz w:val="28"/>
          <w:szCs w:val="28"/>
          <w:lang w:eastAsia="ru-RU"/>
        </w:rPr>
        <w:t>_____</w:t>
      </w:r>
      <w:r w:rsidRPr="0042233B">
        <w:rPr>
          <w:sz w:val="28"/>
          <w:szCs w:val="28"/>
          <w:lang w:eastAsia="ru-RU"/>
        </w:rPr>
        <w:t>________(населенный пункт, № Постановления Главы администрации, дата принятия),  из них детских___</w:t>
      </w:r>
      <w:r w:rsidR="00135356" w:rsidRPr="0042233B">
        <w:rPr>
          <w:b/>
          <w:i/>
          <w:sz w:val="28"/>
          <w:szCs w:val="28"/>
          <w:u w:val="single"/>
          <w:lang w:eastAsia="ru-RU"/>
        </w:rPr>
        <w:t>0</w:t>
      </w:r>
      <w:r w:rsidRPr="0042233B">
        <w:rPr>
          <w:sz w:val="28"/>
          <w:szCs w:val="28"/>
          <w:lang w:eastAsia="ru-RU"/>
        </w:rPr>
        <w:t>__</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Приложить копию Постановления Главы Администрации</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1.6.3.</w:t>
      </w:r>
      <w:r w:rsidRPr="0042233B">
        <w:rPr>
          <w:sz w:val="28"/>
          <w:szCs w:val="28"/>
          <w:lang w:eastAsia="ru-RU"/>
        </w:rPr>
        <w:t xml:space="preserve"> Закрытие _______</w:t>
      </w:r>
      <w:r w:rsidR="00DF2B8F" w:rsidRPr="0042233B">
        <w:rPr>
          <w:b/>
          <w:i/>
          <w:sz w:val="28"/>
          <w:szCs w:val="28"/>
          <w:u w:val="single"/>
          <w:lang w:eastAsia="ru-RU"/>
        </w:rPr>
        <w:t>0</w:t>
      </w:r>
      <w:r w:rsidRPr="0042233B">
        <w:rPr>
          <w:sz w:val="28"/>
          <w:szCs w:val="28"/>
          <w:lang w:eastAsia="ru-RU"/>
        </w:rPr>
        <w:t>______(населенный пункт, № Постановления Главы администрации, дата принятия),  из них детских__</w:t>
      </w:r>
      <w:r w:rsidR="00DF2B8F" w:rsidRPr="0042233B">
        <w:rPr>
          <w:b/>
          <w:i/>
          <w:sz w:val="28"/>
          <w:szCs w:val="28"/>
          <w:u w:val="single"/>
          <w:lang w:eastAsia="ru-RU"/>
        </w:rPr>
        <w:t>0</w:t>
      </w:r>
      <w:r w:rsidRPr="0042233B">
        <w:rPr>
          <w:sz w:val="28"/>
          <w:szCs w:val="28"/>
          <w:lang w:eastAsia="ru-RU"/>
        </w:rPr>
        <w:t>___</w:t>
      </w:r>
    </w:p>
    <w:p w:rsidR="00DD367D" w:rsidRPr="0042233B" w:rsidRDefault="00DD367D" w:rsidP="00DD367D">
      <w:pPr>
        <w:tabs>
          <w:tab w:val="left" w:pos="851"/>
        </w:tabs>
        <w:suppressAutoHyphens w:val="0"/>
        <w:autoSpaceDE/>
        <w:ind w:firstLine="425"/>
        <w:jc w:val="both"/>
        <w:rPr>
          <w:sz w:val="28"/>
          <w:szCs w:val="28"/>
          <w:lang w:eastAsia="ru-RU"/>
        </w:rPr>
      </w:pPr>
      <w:r w:rsidRPr="0042233B">
        <w:rPr>
          <w:b/>
          <w:sz w:val="28"/>
          <w:szCs w:val="28"/>
          <w:lang w:eastAsia="ru-RU"/>
        </w:rPr>
        <w:t>Приложить копию Постановления Главы Администрации</w:t>
      </w:r>
    </w:p>
    <w:p w:rsidR="00DD367D" w:rsidRPr="0042233B" w:rsidRDefault="00DD367D" w:rsidP="00DD367D">
      <w:pPr>
        <w:tabs>
          <w:tab w:val="left" w:pos="851"/>
        </w:tabs>
        <w:suppressAutoHyphens w:val="0"/>
        <w:autoSpaceDE/>
        <w:ind w:firstLine="425"/>
        <w:jc w:val="both"/>
        <w:rPr>
          <w:b/>
          <w:sz w:val="28"/>
          <w:szCs w:val="28"/>
          <w:lang w:eastAsia="ru-RU"/>
        </w:rPr>
      </w:pPr>
      <w:r w:rsidRPr="0042233B">
        <w:rPr>
          <w:b/>
          <w:sz w:val="28"/>
          <w:szCs w:val="28"/>
          <w:lang w:eastAsia="ru-RU"/>
        </w:rPr>
        <w:t>1.6.4. Количество библиотек вошедших в состав культурно-досугового  комплекса___</w:t>
      </w:r>
      <w:r w:rsidR="00EA4FC7" w:rsidRPr="0042233B">
        <w:rPr>
          <w:b/>
          <w:i/>
          <w:sz w:val="28"/>
          <w:szCs w:val="28"/>
          <w:u w:val="single"/>
          <w:lang w:eastAsia="ru-RU"/>
        </w:rPr>
        <w:t>5</w:t>
      </w:r>
      <w:r w:rsidRPr="0042233B">
        <w:rPr>
          <w:b/>
          <w:sz w:val="28"/>
          <w:szCs w:val="28"/>
          <w:lang w:eastAsia="ru-RU"/>
        </w:rPr>
        <w:t xml:space="preserve">___, </w:t>
      </w:r>
      <w:r w:rsidRPr="0042233B">
        <w:rPr>
          <w:sz w:val="28"/>
          <w:szCs w:val="28"/>
          <w:lang w:eastAsia="ru-RU"/>
        </w:rPr>
        <w:t>из них детских____</w:t>
      </w:r>
      <w:r w:rsidR="00EA4FC7" w:rsidRPr="0042233B">
        <w:rPr>
          <w:b/>
          <w:i/>
          <w:sz w:val="28"/>
          <w:szCs w:val="28"/>
          <w:u w:val="single"/>
          <w:lang w:eastAsia="ru-RU"/>
        </w:rPr>
        <w:t>0</w:t>
      </w:r>
      <w:r w:rsidRPr="0042233B">
        <w:rPr>
          <w:sz w:val="28"/>
          <w:szCs w:val="28"/>
          <w:lang w:eastAsia="ru-RU"/>
        </w:rPr>
        <w:t>____</w:t>
      </w:r>
    </w:p>
    <w:p w:rsidR="00707D23" w:rsidRPr="00AC13E4" w:rsidRDefault="00AC13E4" w:rsidP="0003341C">
      <w:pPr>
        <w:tabs>
          <w:tab w:val="left" w:pos="851"/>
        </w:tabs>
        <w:jc w:val="both"/>
        <w:rPr>
          <w:sz w:val="24"/>
          <w:szCs w:val="28"/>
        </w:rPr>
      </w:pPr>
      <w:r w:rsidRPr="00AC13E4">
        <w:rPr>
          <w:b/>
          <w:sz w:val="28"/>
          <w:szCs w:val="28"/>
        </w:rPr>
        <w:t xml:space="preserve">      - </w:t>
      </w:r>
      <w:r w:rsidR="00A94333" w:rsidRPr="00AC13E4">
        <w:rPr>
          <w:sz w:val="24"/>
          <w:szCs w:val="28"/>
        </w:rPr>
        <w:t xml:space="preserve">Муниципальное учреждение культуры Культурно-досуговый центр </w:t>
      </w:r>
      <w:proofErr w:type="spellStart"/>
      <w:r w:rsidR="00A94333" w:rsidRPr="00AC13E4">
        <w:rPr>
          <w:sz w:val="24"/>
          <w:szCs w:val="28"/>
        </w:rPr>
        <w:t>Верхнесеребряковского</w:t>
      </w:r>
      <w:proofErr w:type="spellEnd"/>
      <w:r w:rsidR="00A94333" w:rsidRPr="00AC13E4">
        <w:rPr>
          <w:sz w:val="24"/>
          <w:szCs w:val="28"/>
        </w:rPr>
        <w:t xml:space="preserve"> сельского поселения.</w:t>
      </w:r>
    </w:p>
    <w:p w:rsidR="00A94333" w:rsidRPr="00AC13E4" w:rsidRDefault="00A94333" w:rsidP="0003341C">
      <w:pPr>
        <w:tabs>
          <w:tab w:val="left" w:pos="851"/>
        </w:tabs>
        <w:jc w:val="both"/>
        <w:rPr>
          <w:sz w:val="22"/>
          <w:szCs w:val="28"/>
        </w:rPr>
      </w:pPr>
      <w:r w:rsidRPr="00AC13E4">
        <w:rPr>
          <w:sz w:val="24"/>
          <w:szCs w:val="28"/>
        </w:rPr>
        <w:t xml:space="preserve">       - </w:t>
      </w:r>
      <w:proofErr w:type="spellStart"/>
      <w:r w:rsidRPr="00AC13E4">
        <w:rPr>
          <w:sz w:val="24"/>
          <w:szCs w:val="28"/>
        </w:rPr>
        <w:t>Верхоломовский</w:t>
      </w:r>
      <w:proofErr w:type="spellEnd"/>
      <w:r w:rsidRPr="00AC13E4">
        <w:rPr>
          <w:sz w:val="24"/>
          <w:szCs w:val="28"/>
        </w:rPr>
        <w:t xml:space="preserve"> Сельский дом культуры структурное подразделение муниципального  учреждения культуры Культурно - досуговый центр </w:t>
      </w:r>
      <w:proofErr w:type="spellStart"/>
      <w:r w:rsidRPr="00AC13E4">
        <w:rPr>
          <w:sz w:val="24"/>
          <w:szCs w:val="28"/>
        </w:rPr>
        <w:t>Верхнесеребряковского</w:t>
      </w:r>
      <w:proofErr w:type="spellEnd"/>
      <w:r w:rsidRPr="00AC13E4">
        <w:rPr>
          <w:sz w:val="24"/>
          <w:szCs w:val="28"/>
        </w:rPr>
        <w:t xml:space="preserve"> сельского поселения.</w:t>
      </w:r>
    </w:p>
    <w:p w:rsidR="00192CE4" w:rsidRPr="00AC13E4" w:rsidRDefault="00A94333" w:rsidP="00192CE4">
      <w:pPr>
        <w:widowControl/>
        <w:suppressAutoHyphens w:val="0"/>
        <w:autoSpaceDE/>
        <w:jc w:val="both"/>
        <w:rPr>
          <w:sz w:val="24"/>
          <w:lang w:eastAsia="ru-RU"/>
        </w:rPr>
      </w:pPr>
      <w:r w:rsidRPr="00AC13E4">
        <w:rPr>
          <w:sz w:val="24"/>
          <w:lang w:eastAsia="ru-RU"/>
        </w:rPr>
        <w:t xml:space="preserve">       - Муниципальное Бюджетное Учреждение Культуры Культурно-Досуговый центр «</w:t>
      </w:r>
      <w:proofErr w:type="spellStart"/>
      <w:r w:rsidRPr="00AC13E4">
        <w:rPr>
          <w:sz w:val="24"/>
          <w:lang w:eastAsia="ru-RU"/>
        </w:rPr>
        <w:t>Гашунский</w:t>
      </w:r>
      <w:proofErr w:type="spellEnd"/>
      <w:r w:rsidRPr="00AC13E4">
        <w:rPr>
          <w:sz w:val="24"/>
          <w:lang w:eastAsia="ru-RU"/>
        </w:rPr>
        <w:t>».</w:t>
      </w:r>
    </w:p>
    <w:p w:rsidR="00A94333" w:rsidRPr="00AC13E4" w:rsidRDefault="00A94333" w:rsidP="00192CE4">
      <w:pPr>
        <w:widowControl/>
        <w:suppressAutoHyphens w:val="0"/>
        <w:autoSpaceDE/>
        <w:jc w:val="both"/>
        <w:rPr>
          <w:sz w:val="24"/>
          <w:lang w:eastAsia="ru-RU"/>
        </w:rPr>
      </w:pPr>
      <w:r w:rsidRPr="00AC13E4">
        <w:rPr>
          <w:sz w:val="24"/>
          <w:lang w:eastAsia="ru-RU"/>
        </w:rPr>
        <w:t xml:space="preserve">       - Муниципальное бюджетное учреждение культуры культурно-досуговый центр «Кировский».</w:t>
      </w:r>
    </w:p>
    <w:p w:rsidR="00A94333" w:rsidRPr="00AC13E4" w:rsidRDefault="00AC6D7F" w:rsidP="00192CE4">
      <w:pPr>
        <w:widowControl/>
        <w:suppressAutoHyphens w:val="0"/>
        <w:autoSpaceDE/>
        <w:jc w:val="both"/>
        <w:rPr>
          <w:sz w:val="18"/>
          <w:lang w:eastAsia="ru-RU"/>
        </w:rPr>
      </w:pPr>
      <w:r w:rsidRPr="00AC13E4">
        <w:rPr>
          <w:sz w:val="24"/>
          <w:lang w:eastAsia="ru-RU"/>
        </w:rPr>
        <w:t xml:space="preserve">       </w:t>
      </w:r>
      <w:r w:rsidR="00A94333" w:rsidRPr="00AC13E4">
        <w:rPr>
          <w:sz w:val="24"/>
          <w:lang w:eastAsia="ru-RU"/>
        </w:rPr>
        <w:t>- Культурно-досуговый центр «Первомайский» структурное подразделение муниципального бюджетного учреждения культуры  культурно-досуговый центр «Кировский».</w:t>
      </w:r>
    </w:p>
    <w:p w:rsidR="00AC13E4" w:rsidRDefault="00AC13E4" w:rsidP="00ED3597">
      <w:pPr>
        <w:jc w:val="center"/>
        <w:rPr>
          <w:b/>
          <w:sz w:val="28"/>
          <w:szCs w:val="28"/>
        </w:rPr>
      </w:pPr>
    </w:p>
    <w:p w:rsidR="00AC6F29" w:rsidRDefault="00AC6F29" w:rsidP="00ED3597">
      <w:pPr>
        <w:jc w:val="center"/>
        <w:rPr>
          <w:b/>
          <w:sz w:val="28"/>
          <w:szCs w:val="28"/>
        </w:rPr>
      </w:pPr>
    </w:p>
    <w:p w:rsidR="00B06B86" w:rsidRDefault="00B06B86" w:rsidP="00ED3597">
      <w:pPr>
        <w:jc w:val="center"/>
        <w:rPr>
          <w:b/>
          <w:sz w:val="28"/>
          <w:szCs w:val="28"/>
        </w:rPr>
      </w:pPr>
    </w:p>
    <w:p w:rsidR="00ED3597" w:rsidRPr="003D5EDE" w:rsidRDefault="00ED3597" w:rsidP="00ED3597">
      <w:pPr>
        <w:jc w:val="center"/>
        <w:rPr>
          <w:b/>
          <w:sz w:val="28"/>
          <w:szCs w:val="28"/>
        </w:rPr>
      </w:pPr>
      <w:r w:rsidRPr="003D5EDE">
        <w:rPr>
          <w:b/>
          <w:sz w:val="28"/>
          <w:szCs w:val="28"/>
        </w:rPr>
        <w:lastRenderedPageBreak/>
        <w:t>2. МАТЕРИАЛЬНО-ТЕХНИЧЕСКАЯ БАЗА</w:t>
      </w:r>
    </w:p>
    <w:p w:rsidR="00A72BD6" w:rsidRPr="003D5EDE" w:rsidRDefault="00ED3597" w:rsidP="00ED3597">
      <w:pPr>
        <w:shd w:val="clear" w:color="auto" w:fill="FFFFFF"/>
        <w:tabs>
          <w:tab w:val="left" w:pos="142"/>
        </w:tabs>
        <w:ind w:right="10"/>
        <w:jc w:val="center"/>
        <w:rPr>
          <w:sz w:val="28"/>
          <w:szCs w:val="28"/>
        </w:rPr>
      </w:pPr>
      <w:r w:rsidRPr="003D5EDE">
        <w:rPr>
          <w:b/>
          <w:sz w:val="28"/>
          <w:szCs w:val="28"/>
        </w:rPr>
        <w:t>МУНИЦИПАЛЬНЫХ БИБЛИОТЕК</w:t>
      </w:r>
    </w:p>
    <w:p w:rsidR="00A72BD6" w:rsidRPr="003D5EDE" w:rsidRDefault="00A72BD6" w:rsidP="0017256C">
      <w:pPr>
        <w:shd w:val="clear" w:color="auto" w:fill="FFFFFF"/>
        <w:tabs>
          <w:tab w:val="left" w:pos="142"/>
        </w:tabs>
        <w:ind w:right="10"/>
        <w:rPr>
          <w:sz w:val="28"/>
          <w:szCs w:val="28"/>
        </w:rPr>
      </w:pPr>
    </w:p>
    <w:p w:rsidR="007C3170" w:rsidRPr="003D5EDE" w:rsidRDefault="007C3170" w:rsidP="007C3170">
      <w:pPr>
        <w:ind w:firstLine="360"/>
        <w:jc w:val="both"/>
        <w:rPr>
          <w:b/>
          <w:sz w:val="28"/>
          <w:szCs w:val="28"/>
        </w:rPr>
      </w:pPr>
      <w:r w:rsidRPr="003D5EDE">
        <w:rPr>
          <w:b/>
          <w:sz w:val="28"/>
          <w:szCs w:val="28"/>
        </w:rPr>
        <w:t>2.1. Состояние помещения библиотек района:</w:t>
      </w:r>
    </w:p>
    <w:p w:rsidR="007C3170" w:rsidRPr="003D5EDE" w:rsidRDefault="006040D6" w:rsidP="007C3170">
      <w:pPr>
        <w:ind w:left="360"/>
        <w:jc w:val="both"/>
        <w:rPr>
          <w:sz w:val="28"/>
          <w:szCs w:val="28"/>
        </w:rPr>
      </w:pPr>
      <w:r w:rsidRPr="003D5EDE">
        <w:rPr>
          <w:sz w:val="28"/>
          <w:szCs w:val="28"/>
        </w:rPr>
        <w:t>___</w:t>
      </w:r>
      <w:r w:rsidRPr="003D5EDE">
        <w:rPr>
          <w:b/>
          <w:i/>
          <w:sz w:val="28"/>
          <w:szCs w:val="28"/>
          <w:u w:val="single"/>
        </w:rPr>
        <w:t>0</w:t>
      </w:r>
      <w:r w:rsidR="007C3170" w:rsidRPr="003D5EDE">
        <w:rPr>
          <w:sz w:val="28"/>
          <w:szCs w:val="28"/>
        </w:rPr>
        <w:t xml:space="preserve">___ количество муниципальных библиотек, требующих капитального ремонта,  в том числе без наличия проектно-сметной документации  (укажите наименование библиотек), </w:t>
      </w:r>
    </w:p>
    <w:p w:rsidR="007C3170" w:rsidRPr="003D5EDE" w:rsidRDefault="007C3170" w:rsidP="00703C9E">
      <w:pPr>
        <w:ind w:left="360"/>
        <w:jc w:val="both"/>
        <w:rPr>
          <w:sz w:val="28"/>
          <w:szCs w:val="28"/>
        </w:rPr>
      </w:pPr>
      <w:r w:rsidRPr="003D5EDE">
        <w:rPr>
          <w:sz w:val="28"/>
          <w:szCs w:val="28"/>
        </w:rPr>
        <w:t>___</w:t>
      </w:r>
      <w:r w:rsidR="00C52D49" w:rsidRPr="003D5EDE">
        <w:rPr>
          <w:b/>
          <w:i/>
          <w:sz w:val="28"/>
          <w:szCs w:val="28"/>
          <w:u w:val="single"/>
        </w:rPr>
        <w:t>0</w:t>
      </w:r>
      <w:r w:rsidRPr="003D5EDE">
        <w:rPr>
          <w:sz w:val="28"/>
          <w:szCs w:val="28"/>
        </w:rPr>
        <w:t>___ количество муниципальных библиотек,  требующих текущего ремонта</w:t>
      </w:r>
      <w:r w:rsidR="00703C9E" w:rsidRPr="003D5EDE">
        <w:rPr>
          <w:sz w:val="28"/>
          <w:szCs w:val="28"/>
        </w:rPr>
        <w:t xml:space="preserve"> </w:t>
      </w:r>
      <w:r w:rsidRPr="003D5EDE">
        <w:rPr>
          <w:sz w:val="28"/>
          <w:szCs w:val="28"/>
        </w:rPr>
        <w:t>(укажите наименование библиотек)</w:t>
      </w:r>
    </w:p>
    <w:p w:rsidR="007C3170" w:rsidRPr="003D5EDE" w:rsidRDefault="007C3170" w:rsidP="007C3170">
      <w:pPr>
        <w:ind w:left="360"/>
        <w:jc w:val="both"/>
        <w:rPr>
          <w:sz w:val="28"/>
          <w:szCs w:val="28"/>
        </w:rPr>
      </w:pPr>
      <w:r w:rsidRPr="003D5EDE">
        <w:rPr>
          <w:sz w:val="28"/>
          <w:szCs w:val="28"/>
        </w:rPr>
        <w:t>___</w:t>
      </w:r>
      <w:r w:rsidR="007F173B" w:rsidRPr="003D5EDE">
        <w:rPr>
          <w:b/>
          <w:i/>
          <w:sz w:val="28"/>
          <w:szCs w:val="28"/>
          <w:u w:val="single"/>
        </w:rPr>
        <w:t>0</w:t>
      </w:r>
      <w:r w:rsidRPr="003D5EDE">
        <w:rPr>
          <w:sz w:val="28"/>
          <w:szCs w:val="28"/>
        </w:rPr>
        <w:t>___ количество муниципальных библиотек, находящихся в аварийном состоянии  (укажите наименование библиотек)</w:t>
      </w:r>
    </w:p>
    <w:p w:rsidR="00810E0B" w:rsidRPr="00810E0B" w:rsidRDefault="00810E0B" w:rsidP="00810E0B">
      <w:pPr>
        <w:widowControl/>
        <w:suppressAutoHyphens w:val="0"/>
        <w:autoSpaceDE/>
        <w:jc w:val="both"/>
        <w:rPr>
          <w:lang w:eastAsia="ru-RU"/>
        </w:rPr>
      </w:pPr>
    </w:p>
    <w:p w:rsidR="00171985" w:rsidRPr="005F5C37" w:rsidRDefault="00171985" w:rsidP="00171985">
      <w:pPr>
        <w:suppressAutoHyphens w:val="0"/>
        <w:autoSpaceDE/>
        <w:jc w:val="center"/>
        <w:rPr>
          <w:b/>
          <w:sz w:val="28"/>
          <w:szCs w:val="28"/>
          <w:lang w:eastAsia="ru-RU"/>
        </w:rPr>
      </w:pPr>
      <w:r w:rsidRPr="005F5C37">
        <w:rPr>
          <w:b/>
          <w:sz w:val="28"/>
          <w:szCs w:val="28"/>
          <w:lang w:eastAsia="ru-RU"/>
        </w:rPr>
        <w:t>3. УПРАВЛЕНИЕ.</w:t>
      </w:r>
    </w:p>
    <w:p w:rsidR="00171985" w:rsidRPr="005F5C37" w:rsidRDefault="00171985" w:rsidP="00171985">
      <w:pPr>
        <w:suppressAutoHyphens w:val="0"/>
        <w:autoSpaceDE/>
        <w:jc w:val="both"/>
        <w:rPr>
          <w:sz w:val="28"/>
          <w:szCs w:val="28"/>
          <w:lang w:eastAsia="ru-RU"/>
        </w:rPr>
      </w:pPr>
    </w:p>
    <w:p w:rsidR="00171985" w:rsidRPr="005F5C37" w:rsidRDefault="00171985" w:rsidP="00171985">
      <w:pPr>
        <w:tabs>
          <w:tab w:val="left" w:pos="851"/>
        </w:tabs>
        <w:suppressAutoHyphens w:val="0"/>
        <w:autoSpaceDE/>
        <w:ind w:firstLine="425"/>
        <w:jc w:val="both"/>
        <w:rPr>
          <w:sz w:val="28"/>
          <w:szCs w:val="28"/>
          <w:lang w:eastAsia="ru-RU"/>
        </w:rPr>
      </w:pPr>
      <w:r w:rsidRPr="005F5C37">
        <w:rPr>
          <w:b/>
          <w:sz w:val="28"/>
          <w:szCs w:val="28"/>
          <w:lang w:eastAsia="ru-RU"/>
        </w:rPr>
        <w:t>3.1</w:t>
      </w:r>
      <w:r w:rsidRPr="005F5C37">
        <w:rPr>
          <w:b/>
          <w:sz w:val="28"/>
          <w:szCs w:val="28"/>
          <w:lang w:eastAsia="ru-RU"/>
        </w:rPr>
        <w:tab/>
      </w:r>
      <w:r w:rsidRPr="005F5C37">
        <w:rPr>
          <w:b/>
          <w:i/>
          <w:sz w:val="28"/>
          <w:szCs w:val="28"/>
          <w:lang w:eastAsia="ru-RU"/>
        </w:rPr>
        <w:t>Совершенствование организации труда</w:t>
      </w:r>
      <w:r w:rsidRPr="005F5C37">
        <w:rPr>
          <w:b/>
          <w:sz w:val="28"/>
          <w:szCs w:val="28"/>
          <w:lang w:eastAsia="ru-RU"/>
        </w:rPr>
        <w:t xml:space="preserve"> </w:t>
      </w:r>
      <w:r w:rsidRPr="005F5C37">
        <w:rPr>
          <w:sz w:val="28"/>
          <w:szCs w:val="28"/>
          <w:lang w:eastAsia="ru-RU"/>
        </w:rPr>
        <w:t>(проведение исследований по выявлению потерь рабочего времени, внедрение нормирования в практику работы, изменение структуры библиотек и др.)</w:t>
      </w:r>
    </w:p>
    <w:p w:rsidR="007C2ECE" w:rsidRPr="005F5C37" w:rsidRDefault="007C2ECE" w:rsidP="007C2ECE">
      <w:pPr>
        <w:shd w:val="clear" w:color="auto" w:fill="FFFFFF"/>
        <w:ind w:right="10"/>
        <w:rPr>
          <w:b/>
          <w:i/>
          <w:sz w:val="28"/>
          <w:szCs w:val="28"/>
          <w:u w:val="single"/>
        </w:rPr>
      </w:pPr>
      <w:r w:rsidRPr="005F5C37">
        <w:rPr>
          <w:sz w:val="28"/>
          <w:szCs w:val="28"/>
        </w:rPr>
        <w:t xml:space="preserve">         1. Календарных дней – </w:t>
      </w:r>
      <w:r w:rsidRPr="005F5C37">
        <w:rPr>
          <w:b/>
          <w:i/>
          <w:sz w:val="28"/>
          <w:szCs w:val="28"/>
          <w:u w:val="single"/>
        </w:rPr>
        <w:t>365</w:t>
      </w:r>
    </w:p>
    <w:p w:rsidR="007C2ECE" w:rsidRPr="005F5C37" w:rsidRDefault="007C2ECE" w:rsidP="007C2ECE">
      <w:pPr>
        <w:shd w:val="clear" w:color="auto" w:fill="FFFFFF"/>
        <w:ind w:right="10"/>
        <w:rPr>
          <w:b/>
          <w:i/>
          <w:sz w:val="28"/>
          <w:szCs w:val="28"/>
          <w:u w:val="single"/>
        </w:rPr>
      </w:pPr>
      <w:r w:rsidRPr="005F5C37">
        <w:rPr>
          <w:sz w:val="28"/>
          <w:szCs w:val="28"/>
        </w:rPr>
        <w:t xml:space="preserve">         2. Выходных и праздничных – </w:t>
      </w:r>
      <w:r w:rsidRPr="005F5C37">
        <w:rPr>
          <w:b/>
          <w:i/>
          <w:sz w:val="28"/>
          <w:szCs w:val="28"/>
          <w:u w:val="single"/>
        </w:rPr>
        <w:t>118</w:t>
      </w:r>
    </w:p>
    <w:p w:rsidR="007C2ECE" w:rsidRPr="005F5C37" w:rsidRDefault="007C2ECE" w:rsidP="007C2ECE">
      <w:pPr>
        <w:shd w:val="clear" w:color="auto" w:fill="FFFFFF"/>
        <w:ind w:right="10"/>
        <w:rPr>
          <w:b/>
          <w:i/>
          <w:sz w:val="28"/>
          <w:szCs w:val="28"/>
          <w:u w:val="single"/>
        </w:rPr>
      </w:pPr>
      <w:r w:rsidRPr="005F5C37">
        <w:rPr>
          <w:sz w:val="28"/>
          <w:szCs w:val="28"/>
        </w:rPr>
        <w:t xml:space="preserve">         3. Отпуск – </w:t>
      </w:r>
      <w:r w:rsidRPr="005F5C37">
        <w:rPr>
          <w:b/>
          <w:i/>
          <w:sz w:val="28"/>
          <w:szCs w:val="28"/>
          <w:u w:val="single"/>
        </w:rPr>
        <w:t>28</w:t>
      </w:r>
    </w:p>
    <w:p w:rsidR="007C2ECE" w:rsidRPr="005F5C37" w:rsidRDefault="007C2ECE" w:rsidP="007C2ECE">
      <w:pPr>
        <w:shd w:val="clear" w:color="auto" w:fill="FFFFFF"/>
        <w:ind w:right="10"/>
        <w:rPr>
          <w:b/>
          <w:i/>
          <w:sz w:val="28"/>
          <w:szCs w:val="28"/>
          <w:u w:val="single"/>
        </w:rPr>
      </w:pPr>
      <w:r w:rsidRPr="005F5C37">
        <w:rPr>
          <w:sz w:val="28"/>
          <w:szCs w:val="28"/>
        </w:rPr>
        <w:t xml:space="preserve">         4. Рабочих дней - </w:t>
      </w:r>
      <w:r w:rsidRPr="005F5C37">
        <w:rPr>
          <w:b/>
          <w:i/>
          <w:sz w:val="28"/>
          <w:szCs w:val="28"/>
          <w:u w:val="single"/>
        </w:rPr>
        <w:t>247</w:t>
      </w:r>
    </w:p>
    <w:p w:rsidR="007C2ECE" w:rsidRPr="005F5C37" w:rsidRDefault="007C2ECE" w:rsidP="007C2ECE">
      <w:pPr>
        <w:shd w:val="clear" w:color="auto" w:fill="FFFFFF"/>
        <w:ind w:left="360" w:right="10"/>
        <w:rPr>
          <w:b/>
          <w:i/>
          <w:sz w:val="28"/>
          <w:szCs w:val="28"/>
          <w:u w:val="single"/>
        </w:rPr>
      </w:pPr>
      <w:r w:rsidRPr="005F5C37">
        <w:rPr>
          <w:color w:val="0070C0"/>
          <w:sz w:val="28"/>
          <w:szCs w:val="28"/>
        </w:rPr>
        <w:t xml:space="preserve"> </w:t>
      </w:r>
      <w:r w:rsidRPr="005F5C37">
        <w:rPr>
          <w:sz w:val="28"/>
          <w:szCs w:val="28"/>
        </w:rPr>
        <w:t xml:space="preserve">         -  количество рабочих часов составляло в год – </w:t>
      </w:r>
      <w:r w:rsidRPr="005F5C37">
        <w:rPr>
          <w:b/>
          <w:i/>
          <w:sz w:val="28"/>
          <w:szCs w:val="28"/>
          <w:u w:val="single"/>
        </w:rPr>
        <w:t>1772,4</w:t>
      </w:r>
    </w:p>
    <w:p w:rsidR="007C2ECE" w:rsidRPr="005F5C37" w:rsidRDefault="007C2ECE" w:rsidP="007C2ECE">
      <w:pPr>
        <w:shd w:val="clear" w:color="auto" w:fill="FFFFFF"/>
        <w:ind w:right="10"/>
        <w:jc w:val="both"/>
        <w:rPr>
          <w:sz w:val="28"/>
          <w:szCs w:val="28"/>
        </w:rPr>
      </w:pPr>
      <w:r w:rsidRPr="005F5C37">
        <w:rPr>
          <w:sz w:val="28"/>
          <w:szCs w:val="28"/>
        </w:rPr>
        <w:t xml:space="preserve">         5.</w:t>
      </w:r>
      <w:r w:rsidRPr="005F5C37">
        <w:rPr>
          <w:b/>
          <w:sz w:val="28"/>
          <w:szCs w:val="28"/>
        </w:rPr>
        <w:t xml:space="preserve"> </w:t>
      </w:r>
      <w:r w:rsidRPr="005F5C37">
        <w:rPr>
          <w:sz w:val="28"/>
          <w:szCs w:val="28"/>
        </w:rPr>
        <w:t xml:space="preserve">Потеря рабочего времени не </w:t>
      </w:r>
      <w:proofErr w:type="gramStart"/>
      <w:r w:rsidRPr="005F5C37">
        <w:rPr>
          <w:sz w:val="28"/>
          <w:szCs w:val="28"/>
        </w:rPr>
        <w:t>выявлены</w:t>
      </w:r>
      <w:proofErr w:type="gramEnd"/>
      <w:r w:rsidRPr="005F5C37">
        <w:rPr>
          <w:sz w:val="28"/>
          <w:szCs w:val="28"/>
        </w:rPr>
        <w:t xml:space="preserve">. </w:t>
      </w:r>
    </w:p>
    <w:p w:rsidR="007C2ECE" w:rsidRDefault="007C2ECE" w:rsidP="00D02B73">
      <w:pPr>
        <w:tabs>
          <w:tab w:val="left" w:pos="851"/>
        </w:tabs>
        <w:suppressAutoHyphens w:val="0"/>
        <w:autoSpaceDE/>
        <w:jc w:val="both"/>
        <w:rPr>
          <w:b/>
          <w:sz w:val="24"/>
          <w:szCs w:val="24"/>
          <w:lang w:eastAsia="ru-RU"/>
        </w:rPr>
      </w:pPr>
    </w:p>
    <w:p w:rsidR="00171985" w:rsidRPr="005F5C37" w:rsidRDefault="00171985" w:rsidP="00171985">
      <w:pPr>
        <w:tabs>
          <w:tab w:val="left" w:pos="851"/>
        </w:tabs>
        <w:suppressAutoHyphens w:val="0"/>
        <w:autoSpaceDE/>
        <w:ind w:firstLine="425"/>
        <w:jc w:val="both"/>
        <w:rPr>
          <w:spacing w:val="-2"/>
          <w:sz w:val="28"/>
          <w:szCs w:val="24"/>
          <w:lang w:eastAsia="ru-RU"/>
        </w:rPr>
      </w:pPr>
      <w:r w:rsidRPr="005F5C37">
        <w:rPr>
          <w:b/>
          <w:sz w:val="28"/>
          <w:szCs w:val="24"/>
          <w:lang w:eastAsia="ru-RU"/>
        </w:rPr>
        <w:t>3.2</w:t>
      </w:r>
      <w:r w:rsidRPr="005F5C37">
        <w:rPr>
          <w:b/>
          <w:sz w:val="28"/>
          <w:szCs w:val="24"/>
          <w:lang w:eastAsia="ru-RU"/>
        </w:rPr>
        <w:tab/>
      </w:r>
      <w:r w:rsidRPr="005F5C37">
        <w:rPr>
          <w:b/>
          <w:i/>
          <w:spacing w:val="-2"/>
          <w:sz w:val="28"/>
          <w:szCs w:val="24"/>
          <w:lang w:eastAsia="ru-RU"/>
        </w:rPr>
        <w:t>Деятельность по привлечению внебюджетного финансирования.</w:t>
      </w:r>
    </w:p>
    <w:p w:rsidR="00665868" w:rsidRPr="00FA66B1" w:rsidRDefault="00665868" w:rsidP="00665868">
      <w:pPr>
        <w:tabs>
          <w:tab w:val="left" w:pos="851"/>
        </w:tabs>
        <w:ind w:firstLine="425"/>
        <w:jc w:val="both"/>
        <w:rPr>
          <w:b/>
          <w:i/>
          <w:spacing w:val="-2"/>
          <w:sz w:val="28"/>
          <w:szCs w:val="28"/>
          <w:highlight w:val="lightGray"/>
        </w:rPr>
      </w:pPr>
    </w:p>
    <w:p w:rsidR="00665868" w:rsidRPr="00FA66B1" w:rsidRDefault="00665868" w:rsidP="00665868">
      <w:pPr>
        <w:jc w:val="both"/>
        <w:rPr>
          <w:sz w:val="24"/>
          <w:szCs w:val="28"/>
          <w:highlight w:val="lightGray"/>
        </w:rPr>
      </w:pPr>
      <w:r w:rsidRPr="005F5C37">
        <w:rPr>
          <w:b/>
          <w:i/>
          <w:spacing w:val="-2"/>
          <w:sz w:val="28"/>
          <w:szCs w:val="28"/>
        </w:rPr>
        <w:t xml:space="preserve">   </w:t>
      </w:r>
      <w:r w:rsidR="00991FAA" w:rsidRPr="005F5C37">
        <w:rPr>
          <w:sz w:val="28"/>
          <w:szCs w:val="28"/>
          <w:lang w:eastAsia="ru-RU"/>
        </w:rPr>
        <w:t xml:space="preserve">        В 2014</w:t>
      </w:r>
      <w:r w:rsidRPr="005F5C37">
        <w:rPr>
          <w:sz w:val="28"/>
          <w:szCs w:val="28"/>
          <w:lang w:eastAsia="ru-RU"/>
        </w:rPr>
        <w:t xml:space="preserve"> году в библиотеках района продолжала проходить благотворительная</w:t>
      </w:r>
      <w:r w:rsidRPr="005F5C37">
        <w:rPr>
          <w:i/>
          <w:sz w:val="28"/>
          <w:szCs w:val="28"/>
          <w:lang w:eastAsia="ru-RU"/>
        </w:rPr>
        <w:t xml:space="preserve"> </w:t>
      </w:r>
      <w:r w:rsidRPr="00CC2C49">
        <w:rPr>
          <w:i/>
          <w:sz w:val="28"/>
          <w:szCs w:val="28"/>
          <w:lang w:eastAsia="ru-RU"/>
        </w:rPr>
        <w:t>Акция</w:t>
      </w:r>
      <w:r w:rsidRPr="00CC2C49">
        <w:rPr>
          <w:sz w:val="28"/>
          <w:szCs w:val="28"/>
          <w:lang w:eastAsia="ru-RU"/>
        </w:rPr>
        <w:t xml:space="preserve"> </w:t>
      </w:r>
      <w:r w:rsidRPr="00CC2C49">
        <w:rPr>
          <w:b/>
          <w:sz w:val="28"/>
          <w:szCs w:val="28"/>
          <w:lang w:eastAsia="ru-RU"/>
        </w:rPr>
        <w:t>«Даруя, прославляешь имя своё»</w:t>
      </w:r>
      <w:r w:rsidRPr="00CC2C49">
        <w:rPr>
          <w:sz w:val="28"/>
          <w:szCs w:val="28"/>
          <w:lang w:eastAsia="ru-RU"/>
        </w:rPr>
        <w:t>. В библиотеки района за отчетный год поступило</w:t>
      </w:r>
      <w:r w:rsidRPr="00CC2C49">
        <w:rPr>
          <w:color w:val="FF0000"/>
          <w:sz w:val="28"/>
          <w:szCs w:val="28"/>
          <w:lang w:eastAsia="ru-RU"/>
        </w:rPr>
        <w:t xml:space="preserve"> </w:t>
      </w:r>
      <w:r w:rsidR="00CC2C49" w:rsidRPr="00CC2C49">
        <w:rPr>
          <w:b/>
          <w:i/>
          <w:sz w:val="28"/>
          <w:szCs w:val="28"/>
          <w:lang w:eastAsia="ru-RU"/>
        </w:rPr>
        <w:t>972</w:t>
      </w:r>
      <w:r w:rsidRPr="00CC2C49">
        <w:rPr>
          <w:sz w:val="28"/>
          <w:szCs w:val="28"/>
          <w:lang w:eastAsia="ru-RU"/>
        </w:rPr>
        <w:t xml:space="preserve"> </w:t>
      </w:r>
      <w:r w:rsidR="00E60B6D" w:rsidRPr="00CC2C49">
        <w:rPr>
          <w:sz w:val="28"/>
          <w:szCs w:val="28"/>
          <w:lang w:eastAsia="ru-RU"/>
        </w:rPr>
        <w:t>экземпляров книг</w:t>
      </w:r>
      <w:r w:rsidR="00CC2C49" w:rsidRPr="00CC2C49">
        <w:rPr>
          <w:sz w:val="28"/>
          <w:szCs w:val="28"/>
          <w:lang w:eastAsia="ru-RU"/>
        </w:rPr>
        <w:t xml:space="preserve"> и </w:t>
      </w:r>
      <w:r w:rsidR="00CC2C49" w:rsidRPr="00CC2C49">
        <w:rPr>
          <w:b/>
          <w:i/>
          <w:sz w:val="28"/>
          <w:szCs w:val="28"/>
          <w:lang w:eastAsia="ru-RU"/>
        </w:rPr>
        <w:t>4</w:t>
      </w:r>
      <w:r w:rsidR="00CC2C49" w:rsidRPr="00CC2C49">
        <w:rPr>
          <w:sz w:val="28"/>
          <w:szCs w:val="28"/>
          <w:lang w:eastAsia="ru-RU"/>
        </w:rPr>
        <w:t xml:space="preserve"> электронных документа</w:t>
      </w:r>
      <w:r w:rsidR="00E60B6D" w:rsidRPr="00CC2C49">
        <w:rPr>
          <w:sz w:val="28"/>
          <w:szCs w:val="28"/>
          <w:lang w:eastAsia="ru-RU"/>
        </w:rPr>
        <w:t xml:space="preserve"> на сумму </w:t>
      </w:r>
      <w:r w:rsidR="00CC2C49" w:rsidRPr="00CC2C49">
        <w:rPr>
          <w:b/>
          <w:i/>
          <w:sz w:val="28"/>
          <w:szCs w:val="28"/>
        </w:rPr>
        <w:t xml:space="preserve">91,8 </w:t>
      </w:r>
      <w:r w:rsidR="00CC2C49" w:rsidRPr="00CC2C49">
        <w:rPr>
          <w:sz w:val="28"/>
          <w:szCs w:val="28"/>
        </w:rPr>
        <w:t>тыс.</w:t>
      </w:r>
      <w:r w:rsidRPr="00CC2C49">
        <w:rPr>
          <w:sz w:val="28"/>
          <w:szCs w:val="28"/>
          <w:lang w:eastAsia="ru-RU"/>
        </w:rPr>
        <w:t xml:space="preserve"> рублей.</w:t>
      </w:r>
      <w:r w:rsidRPr="00CC2C49">
        <w:rPr>
          <w:color w:val="0070C0"/>
          <w:sz w:val="28"/>
          <w:szCs w:val="28"/>
          <w:lang w:eastAsia="ru-RU"/>
        </w:rPr>
        <w:t xml:space="preserve"> </w:t>
      </w:r>
    </w:p>
    <w:p w:rsidR="00665868" w:rsidRPr="00FA66B1" w:rsidRDefault="00665868" w:rsidP="00665868">
      <w:pPr>
        <w:pStyle w:val="af8"/>
        <w:tabs>
          <w:tab w:val="left" w:pos="0"/>
        </w:tabs>
        <w:jc w:val="both"/>
        <w:rPr>
          <w:sz w:val="28"/>
          <w:szCs w:val="28"/>
          <w:highlight w:val="lightGray"/>
        </w:rPr>
      </w:pPr>
    </w:p>
    <w:p w:rsidR="00B40905" w:rsidRPr="005F5C37" w:rsidRDefault="00B40905" w:rsidP="00B40905">
      <w:pPr>
        <w:tabs>
          <w:tab w:val="left" w:pos="993"/>
        </w:tabs>
        <w:suppressAutoHyphens w:val="0"/>
        <w:autoSpaceDE/>
        <w:ind w:firstLine="425"/>
        <w:jc w:val="both"/>
        <w:rPr>
          <w:sz w:val="28"/>
          <w:szCs w:val="24"/>
          <w:lang w:eastAsia="ru-RU"/>
        </w:rPr>
      </w:pPr>
      <w:r w:rsidRPr="00AB5EC0">
        <w:rPr>
          <w:b/>
          <w:sz w:val="28"/>
          <w:szCs w:val="24"/>
          <w:lang w:eastAsia="ru-RU"/>
        </w:rPr>
        <w:t>3.2.1</w:t>
      </w:r>
      <w:proofErr w:type="gramStart"/>
      <w:r w:rsidRPr="00AB5EC0">
        <w:rPr>
          <w:sz w:val="28"/>
          <w:szCs w:val="24"/>
          <w:lang w:eastAsia="ru-RU"/>
        </w:rPr>
        <w:t xml:space="preserve"> О</w:t>
      </w:r>
      <w:proofErr w:type="gramEnd"/>
      <w:r w:rsidRPr="00AB5EC0">
        <w:rPr>
          <w:sz w:val="28"/>
          <w:szCs w:val="24"/>
          <w:lang w:eastAsia="ru-RU"/>
        </w:rPr>
        <w:t>тразить участие в конкурсах, проектах общественных фондов (наименование библиотеки и структурного подразделения, название конкурса, проекта, результат участия, в том числе и отрицательный).</w:t>
      </w:r>
    </w:p>
    <w:p w:rsidR="00665868" w:rsidRPr="00FA66B1" w:rsidRDefault="00665868" w:rsidP="00665868">
      <w:pPr>
        <w:tabs>
          <w:tab w:val="left" w:pos="993"/>
        </w:tabs>
        <w:ind w:firstLine="425"/>
        <w:jc w:val="both"/>
        <w:rPr>
          <w:sz w:val="22"/>
          <w:szCs w:val="24"/>
          <w:highlight w:val="lightGray"/>
        </w:rPr>
      </w:pPr>
    </w:p>
    <w:p w:rsidR="00713689" w:rsidRPr="00FA66B1" w:rsidRDefault="00665868" w:rsidP="00665868">
      <w:pPr>
        <w:jc w:val="both"/>
        <w:rPr>
          <w:sz w:val="28"/>
          <w:szCs w:val="28"/>
          <w:highlight w:val="lightGray"/>
          <w:lang w:eastAsia="ru-RU"/>
        </w:rPr>
      </w:pPr>
      <w:r w:rsidRPr="005E23E7">
        <w:rPr>
          <w:sz w:val="28"/>
        </w:rPr>
        <w:t xml:space="preserve">  </w:t>
      </w:r>
      <w:r w:rsidRPr="005E23E7">
        <w:rPr>
          <w:sz w:val="28"/>
          <w:szCs w:val="28"/>
          <w:lang w:eastAsia="ru-RU"/>
        </w:rPr>
        <w:t xml:space="preserve">       В отчетном году  библиотеки района  приняли участие </w:t>
      </w:r>
      <w:r w:rsidR="00725E9C">
        <w:rPr>
          <w:sz w:val="28"/>
          <w:szCs w:val="28"/>
          <w:lang w:eastAsia="ru-RU"/>
        </w:rPr>
        <w:t xml:space="preserve">в 14 различных конкурсах, в том числе </w:t>
      </w:r>
      <w:r w:rsidR="00725E9C">
        <w:rPr>
          <w:sz w:val="28"/>
          <w:szCs w:val="22"/>
          <w:lang w:eastAsia="ru-RU"/>
        </w:rPr>
        <w:t>Всероссийские</w:t>
      </w:r>
      <w:r w:rsidR="005F17A4" w:rsidRPr="005E23E7">
        <w:rPr>
          <w:sz w:val="28"/>
          <w:szCs w:val="22"/>
          <w:lang w:eastAsia="ru-RU"/>
        </w:rPr>
        <w:t xml:space="preserve"> (3</w:t>
      </w:r>
      <w:r w:rsidRPr="005E23E7">
        <w:rPr>
          <w:sz w:val="28"/>
          <w:szCs w:val="22"/>
          <w:lang w:eastAsia="ru-RU"/>
        </w:rPr>
        <w:t>)</w:t>
      </w:r>
      <w:r w:rsidR="00725E9C">
        <w:rPr>
          <w:sz w:val="28"/>
          <w:szCs w:val="28"/>
          <w:lang w:eastAsia="ru-RU"/>
        </w:rPr>
        <w:t>, областные</w:t>
      </w:r>
      <w:r w:rsidR="005F17A4" w:rsidRPr="005E23E7">
        <w:rPr>
          <w:sz w:val="28"/>
          <w:szCs w:val="28"/>
          <w:lang w:eastAsia="ru-RU"/>
        </w:rPr>
        <w:t xml:space="preserve"> (5</w:t>
      </w:r>
      <w:r w:rsidR="00725E9C">
        <w:rPr>
          <w:sz w:val="28"/>
          <w:szCs w:val="28"/>
          <w:lang w:eastAsia="ru-RU"/>
        </w:rPr>
        <w:t>, из них 2 ДБ</w:t>
      </w:r>
      <w:r w:rsidR="005F17A4" w:rsidRPr="005E23E7">
        <w:rPr>
          <w:sz w:val="28"/>
          <w:szCs w:val="28"/>
          <w:lang w:eastAsia="ru-RU"/>
        </w:rPr>
        <w:t>), м</w:t>
      </w:r>
      <w:r w:rsidR="005F17A4" w:rsidRPr="005E23E7">
        <w:rPr>
          <w:sz w:val="28"/>
          <w:szCs w:val="24"/>
          <w:lang w:eastAsia="ru-RU"/>
        </w:rPr>
        <w:t xml:space="preserve">ежрайонном </w:t>
      </w:r>
      <w:r w:rsidR="005F17A4" w:rsidRPr="005E23E7">
        <w:rPr>
          <w:sz w:val="28"/>
          <w:szCs w:val="28"/>
          <w:lang w:eastAsia="ru-RU"/>
        </w:rPr>
        <w:t>(1)</w:t>
      </w:r>
      <w:r w:rsidR="005F17A4" w:rsidRPr="005E23E7">
        <w:rPr>
          <w:sz w:val="28"/>
          <w:szCs w:val="24"/>
          <w:lang w:eastAsia="ru-RU"/>
        </w:rPr>
        <w:t xml:space="preserve"> </w:t>
      </w:r>
      <w:r w:rsidR="005F17A4" w:rsidRPr="005E23E7">
        <w:rPr>
          <w:sz w:val="28"/>
          <w:szCs w:val="28"/>
          <w:lang w:eastAsia="ru-RU"/>
        </w:rPr>
        <w:t xml:space="preserve"> конкурсах</w:t>
      </w:r>
      <w:r w:rsidRPr="005E23E7">
        <w:rPr>
          <w:sz w:val="28"/>
          <w:szCs w:val="28"/>
          <w:lang w:eastAsia="ru-RU"/>
        </w:rPr>
        <w:t xml:space="preserve">: </w:t>
      </w:r>
    </w:p>
    <w:p w:rsidR="00713689" w:rsidRPr="00D447D6" w:rsidRDefault="00713689" w:rsidP="0054039E">
      <w:pPr>
        <w:widowControl/>
        <w:autoSpaceDE/>
        <w:jc w:val="both"/>
        <w:rPr>
          <w:sz w:val="24"/>
          <w:szCs w:val="28"/>
          <w:lang w:eastAsia="ru-RU"/>
        </w:rPr>
      </w:pPr>
      <w:r w:rsidRPr="00A46FDB">
        <w:rPr>
          <w:sz w:val="28"/>
          <w:szCs w:val="28"/>
          <w:lang w:eastAsia="ru-RU"/>
        </w:rPr>
        <w:t xml:space="preserve">      </w:t>
      </w:r>
      <w:r w:rsidRPr="00D447D6">
        <w:rPr>
          <w:sz w:val="24"/>
          <w:szCs w:val="28"/>
          <w:lang w:eastAsia="ru-RU"/>
        </w:rPr>
        <w:t xml:space="preserve">- Всероссийский конкурс </w:t>
      </w:r>
      <w:r w:rsidRPr="00D447D6">
        <w:rPr>
          <w:rFonts w:eastAsia="Calibri"/>
          <w:sz w:val="24"/>
          <w:szCs w:val="28"/>
          <w:lang w:eastAsia="en-US"/>
        </w:rPr>
        <w:t xml:space="preserve">на получение денежного поощрения </w:t>
      </w:r>
      <w:r w:rsidRPr="00D447D6">
        <w:rPr>
          <w:sz w:val="24"/>
          <w:szCs w:val="28"/>
          <w:lang w:eastAsia="ru-RU"/>
        </w:rPr>
        <w:t xml:space="preserve">лучшими работниками муниципальных учреждений культуры, </w:t>
      </w:r>
      <w:r w:rsidRPr="00D447D6">
        <w:rPr>
          <w:rFonts w:eastAsia="Calibri"/>
          <w:sz w:val="24"/>
          <w:szCs w:val="28"/>
          <w:lang w:eastAsia="en-US"/>
        </w:rPr>
        <w:t xml:space="preserve">находящимися на территории сельских поселений Ростовской области,  в 2014 году. За участие в конкурсе </w:t>
      </w:r>
      <w:proofErr w:type="spellStart"/>
      <w:r w:rsidRPr="00D447D6">
        <w:rPr>
          <w:sz w:val="24"/>
          <w:szCs w:val="28"/>
          <w:lang w:eastAsia="ru-RU"/>
        </w:rPr>
        <w:t>Шарова</w:t>
      </w:r>
      <w:proofErr w:type="spellEnd"/>
      <w:r w:rsidRPr="00D447D6">
        <w:rPr>
          <w:sz w:val="24"/>
          <w:szCs w:val="28"/>
          <w:lang w:eastAsia="ru-RU"/>
        </w:rPr>
        <w:t xml:space="preserve"> Светлана Матвеевна, библиотекарь 1 категории Детской библиотеки структурного подразделения МУК МЦБ Зимовниковского района</w:t>
      </w:r>
      <w:r w:rsidRPr="00D447D6">
        <w:rPr>
          <w:rFonts w:eastAsia="Calibri"/>
          <w:sz w:val="24"/>
          <w:szCs w:val="28"/>
          <w:lang w:eastAsia="en-US"/>
        </w:rPr>
        <w:t xml:space="preserve"> получила премию в размере  - 50 тыс. рублей.</w:t>
      </w:r>
      <w:r w:rsidRPr="00D447D6">
        <w:rPr>
          <w:sz w:val="24"/>
          <w:szCs w:val="28"/>
          <w:lang w:eastAsia="ru-RU"/>
        </w:rPr>
        <w:t xml:space="preserve"> </w:t>
      </w:r>
    </w:p>
    <w:p w:rsidR="007D4D85" w:rsidRPr="00D447D6" w:rsidRDefault="00713689" w:rsidP="0054039E">
      <w:pPr>
        <w:widowControl/>
        <w:tabs>
          <w:tab w:val="center" w:pos="5103"/>
          <w:tab w:val="left" w:pos="9525"/>
        </w:tabs>
        <w:suppressAutoHyphens w:val="0"/>
        <w:autoSpaceDE/>
        <w:spacing w:after="200"/>
        <w:contextualSpacing/>
        <w:jc w:val="both"/>
        <w:rPr>
          <w:b/>
          <w:sz w:val="24"/>
          <w:szCs w:val="24"/>
          <w:lang w:eastAsia="ru-RU"/>
        </w:rPr>
      </w:pPr>
      <w:r w:rsidRPr="00D447D6">
        <w:rPr>
          <w:sz w:val="24"/>
          <w:szCs w:val="24"/>
          <w:lang w:eastAsia="ru-RU"/>
        </w:rPr>
        <w:t xml:space="preserve">    </w:t>
      </w:r>
      <w:r w:rsidR="00404CAE" w:rsidRPr="00D447D6">
        <w:rPr>
          <w:sz w:val="24"/>
          <w:szCs w:val="24"/>
          <w:lang w:eastAsia="ru-RU"/>
        </w:rPr>
        <w:t xml:space="preserve"> </w:t>
      </w:r>
      <w:r w:rsidR="007D4D85" w:rsidRPr="00D447D6">
        <w:rPr>
          <w:sz w:val="24"/>
          <w:szCs w:val="24"/>
          <w:lang w:eastAsia="ru-RU"/>
        </w:rPr>
        <w:t xml:space="preserve"> </w:t>
      </w:r>
      <w:r w:rsidR="007D4D85" w:rsidRPr="00D447D6">
        <w:rPr>
          <w:b/>
          <w:bCs/>
          <w:sz w:val="24"/>
          <w:szCs w:val="28"/>
          <w:lang w:eastAsia="ru-RU"/>
        </w:rPr>
        <w:t xml:space="preserve">-  </w:t>
      </w:r>
      <w:r w:rsidR="007D4D85" w:rsidRPr="00D447D6">
        <w:rPr>
          <w:bCs/>
          <w:sz w:val="24"/>
          <w:szCs w:val="28"/>
          <w:lang w:eastAsia="ru-RU"/>
        </w:rPr>
        <w:t xml:space="preserve">Всероссийский Конкурс </w:t>
      </w:r>
      <w:r w:rsidR="007D4D85" w:rsidRPr="00D447D6">
        <w:rPr>
          <w:b/>
          <w:bCs/>
          <w:sz w:val="24"/>
          <w:szCs w:val="24"/>
          <w:lang w:eastAsia="ru-RU"/>
        </w:rPr>
        <w:t>«</w:t>
      </w:r>
      <w:r w:rsidR="007D4D85" w:rsidRPr="00D447D6">
        <w:rPr>
          <w:b/>
          <w:bCs/>
          <w:sz w:val="24"/>
          <w:szCs w:val="28"/>
          <w:lang w:eastAsia="ru-RU"/>
        </w:rPr>
        <w:t xml:space="preserve">Сельская молодежь». </w:t>
      </w:r>
      <w:r w:rsidR="007D4D85" w:rsidRPr="00D447D6">
        <w:rPr>
          <w:sz w:val="24"/>
          <w:szCs w:val="24"/>
          <w:lang w:eastAsia="ru-RU"/>
        </w:rPr>
        <w:t>Была представлена работ</w:t>
      </w:r>
      <w:r w:rsidR="00A46FDB" w:rsidRPr="00D447D6">
        <w:rPr>
          <w:sz w:val="24"/>
          <w:szCs w:val="24"/>
          <w:lang w:eastAsia="ru-RU"/>
        </w:rPr>
        <w:t xml:space="preserve">а библиотекаря </w:t>
      </w:r>
      <w:r w:rsidR="007D4D85" w:rsidRPr="00D447D6">
        <w:rPr>
          <w:sz w:val="24"/>
          <w:szCs w:val="24"/>
          <w:lang w:eastAsia="ru-RU"/>
        </w:rPr>
        <w:t xml:space="preserve">1  категории ЦБ  Щербань О.В.  в номинации </w:t>
      </w:r>
      <w:r w:rsidR="007D4D85" w:rsidRPr="00D447D6">
        <w:rPr>
          <w:b/>
          <w:i/>
          <w:sz w:val="24"/>
          <w:szCs w:val="24"/>
          <w:lang w:eastAsia="ru-RU"/>
        </w:rPr>
        <w:t>«Вокруг нас»</w:t>
      </w:r>
      <w:r w:rsidR="007D4D85" w:rsidRPr="00D447D6">
        <w:rPr>
          <w:b/>
          <w:sz w:val="24"/>
          <w:szCs w:val="24"/>
          <w:lang w:eastAsia="ru-RU"/>
        </w:rPr>
        <w:t>.</w:t>
      </w:r>
    </w:p>
    <w:p w:rsidR="00D47D4B" w:rsidRPr="00D447D6" w:rsidRDefault="00D47D4B" w:rsidP="0054039E">
      <w:pPr>
        <w:widowControl/>
        <w:tabs>
          <w:tab w:val="center" w:pos="5103"/>
          <w:tab w:val="left" w:pos="9525"/>
        </w:tabs>
        <w:suppressAutoHyphens w:val="0"/>
        <w:autoSpaceDE/>
        <w:spacing w:after="200"/>
        <w:contextualSpacing/>
        <w:jc w:val="both"/>
        <w:rPr>
          <w:bCs/>
          <w:sz w:val="22"/>
          <w:szCs w:val="24"/>
          <w:lang w:eastAsia="ru-RU"/>
        </w:rPr>
      </w:pPr>
      <w:r w:rsidRPr="00D447D6">
        <w:rPr>
          <w:sz w:val="24"/>
          <w:szCs w:val="24"/>
          <w:lang w:eastAsia="ru-RU"/>
        </w:rPr>
        <w:t xml:space="preserve">      - Региональный этап </w:t>
      </w:r>
      <w:r w:rsidRPr="00D447D6">
        <w:rPr>
          <w:sz w:val="24"/>
          <w:szCs w:val="24"/>
          <w:lang w:val="en-US" w:eastAsia="ru-RU"/>
        </w:rPr>
        <w:t>V</w:t>
      </w:r>
      <w:r w:rsidRPr="00D447D6">
        <w:rPr>
          <w:sz w:val="24"/>
          <w:szCs w:val="24"/>
          <w:lang w:eastAsia="ru-RU"/>
        </w:rPr>
        <w:t xml:space="preserve"> Всероссийский (открытый) конкурс социальной рекламы </w:t>
      </w:r>
      <w:r w:rsidRPr="00D447D6">
        <w:rPr>
          <w:b/>
          <w:sz w:val="24"/>
          <w:szCs w:val="24"/>
          <w:lang w:eastAsia="ru-RU"/>
        </w:rPr>
        <w:t>«Новый Взгляд»</w:t>
      </w:r>
      <w:r w:rsidR="00061556" w:rsidRPr="00D447D6">
        <w:rPr>
          <w:sz w:val="24"/>
          <w:szCs w:val="24"/>
          <w:lang w:eastAsia="ru-RU"/>
        </w:rPr>
        <w:t xml:space="preserve">. </w:t>
      </w:r>
      <w:r w:rsidRPr="00D447D6">
        <w:rPr>
          <w:b/>
          <w:sz w:val="24"/>
          <w:szCs w:val="24"/>
          <w:lang w:eastAsia="ru-RU"/>
        </w:rPr>
        <w:t xml:space="preserve"> </w:t>
      </w:r>
      <w:r w:rsidR="00061556" w:rsidRPr="00D447D6">
        <w:rPr>
          <w:sz w:val="24"/>
          <w:szCs w:val="24"/>
          <w:lang w:eastAsia="ru-RU"/>
        </w:rPr>
        <w:t>Конкурсная работа</w:t>
      </w:r>
      <w:r w:rsidR="00061556" w:rsidRPr="00D447D6">
        <w:rPr>
          <w:b/>
          <w:sz w:val="24"/>
          <w:szCs w:val="24"/>
          <w:lang w:eastAsia="ru-RU"/>
        </w:rPr>
        <w:t xml:space="preserve"> </w:t>
      </w:r>
      <w:r w:rsidR="00061556" w:rsidRPr="00D447D6">
        <w:rPr>
          <w:sz w:val="24"/>
          <w:szCs w:val="24"/>
          <w:lang w:eastAsia="ru-RU"/>
        </w:rPr>
        <w:t xml:space="preserve">представлена библиографом 2 категории ЦБ Пожидаевой С.Н. </w:t>
      </w:r>
      <w:r w:rsidRPr="00D447D6">
        <w:rPr>
          <w:sz w:val="24"/>
          <w:szCs w:val="24"/>
          <w:lang w:eastAsia="ru-RU"/>
        </w:rPr>
        <w:t>в</w:t>
      </w:r>
      <w:r w:rsidRPr="00D447D6">
        <w:rPr>
          <w:b/>
          <w:sz w:val="24"/>
          <w:szCs w:val="24"/>
          <w:lang w:eastAsia="ru-RU"/>
        </w:rPr>
        <w:t xml:space="preserve"> </w:t>
      </w:r>
      <w:r w:rsidRPr="00D447D6">
        <w:rPr>
          <w:sz w:val="24"/>
          <w:szCs w:val="24"/>
          <w:lang w:eastAsia="ru-RU"/>
        </w:rPr>
        <w:t xml:space="preserve">номинации </w:t>
      </w:r>
      <w:r w:rsidRPr="00D447D6">
        <w:rPr>
          <w:b/>
          <w:i/>
          <w:sz w:val="24"/>
          <w:szCs w:val="24"/>
          <w:lang w:eastAsia="ru-RU"/>
        </w:rPr>
        <w:t>«Социальный видеоролик»</w:t>
      </w:r>
      <w:r w:rsidRPr="00D447D6">
        <w:rPr>
          <w:sz w:val="24"/>
          <w:szCs w:val="24"/>
          <w:lang w:eastAsia="ru-RU"/>
        </w:rPr>
        <w:t xml:space="preserve"> на тему </w:t>
      </w:r>
      <w:r w:rsidRPr="00D447D6">
        <w:rPr>
          <w:b/>
          <w:i/>
          <w:sz w:val="24"/>
          <w:szCs w:val="24"/>
          <w:lang w:eastAsia="ru-RU"/>
        </w:rPr>
        <w:t>«Семейные ценности»</w:t>
      </w:r>
      <w:r w:rsidRPr="00D447D6">
        <w:rPr>
          <w:sz w:val="24"/>
          <w:szCs w:val="24"/>
          <w:lang w:eastAsia="ru-RU"/>
        </w:rPr>
        <w:t xml:space="preserve">. </w:t>
      </w:r>
    </w:p>
    <w:p w:rsidR="007252DE" w:rsidRPr="00D447D6" w:rsidRDefault="00EA51EE" w:rsidP="0054039E">
      <w:pPr>
        <w:widowControl/>
        <w:suppressAutoHyphens w:val="0"/>
        <w:autoSpaceDE/>
        <w:jc w:val="both"/>
        <w:rPr>
          <w:i/>
          <w:sz w:val="24"/>
          <w:szCs w:val="24"/>
          <w:lang w:eastAsia="ru-RU"/>
        </w:rPr>
      </w:pPr>
      <w:r w:rsidRPr="00D447D6">
        <w:rPr>
          <w:sz w:val="24"/>
          <w:szCs w:val="24"/>
          <w:lang w:eastAsia="ru-RU"/>
        </w:rPr>
        <w:lastRenderedPageBreak/>
        <w:t xml:space="preserve"> </w:t>
      </w:r>
      <w:r w:rsidR="004A316B" w:rsidRPr="00D447D6">
        <w:rPr>
          <w:sz w:val="24"/>
          <w:szCs w:val="24"/>
          <w:lang w:eastAsia="ru-RU"/>
        </w:rPr>
        <w:t xml:space="preserve">     </w:t>
      </w:r>
      <w:r w:rsidRPr="00D447D6">
        <w:rPr>
          <w:sz w:val="24"/>
          <w:szCs w:val="24"/>
          <w:lang w:eastAsia="ru-RU"/>
        </w:rPr>
        <w:t xml:space="preserve">- Областной конкурс школьных сочинений </w:t>
      </w:r>
      <w:r w:rsidRPr="00D447D6">
        <w:rPr>
          <w:b/>
          <w:sz w:val="24"/>
          <w:szCs w:val="24"/>
          <w:lang w:eastAsia="ru-RU"/>
        </w:rPr>
        <w:t xml:space="preserve">«Семья – философия счастья» </w:t>
      </w:r>
      <w:r w:rsidRPr="00D447D6">
        <w:rPr>
          <w:i/>
          <w:sz w:val="24"/>
          <w:szCs w:val="24"/>
          <w:lang w:eastAsia="ru-RU"/>
        </w:rPr>
        <w:t>(</w:t>
      </w:r>
      <w:r w:rsidR="00217A9D" w:rsidRPr="00D447D6">
        <w:rPr>
          <w:i/>
          <w:sz w:val="24"/>
          <w:szCs w:val="24"/>
          <w:lang w:eastAsia="ru-RU"/>
        </w:rPr>
        <w:t xml:space="preserve">5 </w:t>
      </w:r>
      <w:r w:rsidRPr="00D447D6">
        <w:rPr>
          <w:i/>
          <w:sz w:val="24"/>
          <w:szCs w:val="24"/>
          <w:lang w:eastAsia="ru-RU"/>
        </w:rPr>
        <w:t>работ).</w:t>
      </w:r>
      <w:r w:rsidRPr="00D447D6">
        <w:rPr>
          <w:sz w:val="24"/>
          <w:szCs w:val="24"/>
          <w:lang w:eastAsia="ru-RU"/>
        </w:rPr>
        <w:t xml:space="preserve"> </w:t>
      </w:r>
      <w:r w:rsidR="00CA445D" w:rsidRPr="00D447D6">
        <w:rPr>
          <w:sz w:val="24"/>
          <w:szCs w:val="24"/>
          <w:lang w:eastAsia="ru-RU"/>
        </w:rPr>
        <w:t>По итогам конкурса ч</w:t>
      </w:r>
      <w:r w:rsidR="007252DE" w:rsidRPr="00D447D6">
        <w:rPr>
          <w:sz w:val="24"/>
          <w:szCs w:val="24"/>
          <w:lang w:eastAsia="ru-RU"/>
        </w:rPr>
        <w:t xml:space="preserve">итатель </w:t>
      </w:r>
      <w:proofErr w:type="spellStart"/>
      <w:r w:rsidR="007252DE" w:rsidRPr="00D447D6">
        <w:rPr>
          <w:sz w:val="24"/>
          <w:szCs w:val="24"/>
          <w:lang w:eastAsia="ru-RU"/>
        </w:rPr>
        <w:t>Глубочанской</w:t>
      </w:r>
      <w:proofErr w:type="spellEnd"/>
      <w:r w:rsidR="007252DE" w:rsidRPr="00D447D6">
        <w:rPr>
          <w:sz w:val="24"/>
          <w:szCs w:val="24"/>
          <w:lang w:eastAsia="ru-RU"/>
        </w:rPr>
        <w:t xml:space="preserve"> </w:t>
      </w:r>
      <w:proofErr w:type="gramStart"/>
      <w:r w:rsidR="007252DE" w:rsidRPr="00D447D6">
        <w:rPr>
          <w:sz w:val="24"/>
          <w:szCs w:val="24"/>
          <w:lang w:eastAsia="ru-RU"/>
        </w:rPr>
        <w:t>с</w:t>
      </w:r>
      <w:proofErr w:type="gramEnd"/>
      <w:r w:rsidR="007252DE" w:rsidRPr="00D447D6">
        <w:rPr>
          <w:sz w:val="24"/>
          <w:szCs w:val="24"/>
          <w:lang w:eastAsia="ru-RU"/>
        </w:rPr>
        <w:t xml:space="preserve">/б Абраменко </w:t>
      </w:r>
      <w:proofErr w:type="gramStart"/>
      <w:r w:rsidR="007252DE" w:rsidRPr="00D447D6">
        <w:rPr>
          <w:sz w:val="24"/>
          <w:szCs w:val="24"/>
          <w:lang w:eastAsia="ru-RU"/>
        </w:rPr>
        <w:t>Ольга</w:t>
      </w:r>
      <w:proofErr w:type="gramEnd"/>
      <w:r w:rsidR="007252DE" w:rsidRPr="00D447D6">
        <w:rPr>
          <w:sz w:val="24"/>
          <w:szCs w:val="24"/>
          <w:lang w:eastAsia="ru-RU"/>
        </w:rPr>
        <w:t xml:space="preserve"> получила благодарственное письмо за участие в номинации </w:t>
      </w:r>
      <w:r w:rsidR="007252DE" w:rsidRPr="00D447D6">
        <w:rPr>
          <w:b/>
          <w:i/>
          <w:sz w:val="24"/>
          <w:szCs w:val="24"/>
          <w:lang w:eastAsia="ru-RU"/>
        </w:rPr>
        <w:t>«История семьи, связанная с  событиями в стране»</w:t>
      </w:r>
      <w:r w:rsidR="007252DE" w:rsidRPr="00D447D6">
        <w:rPr>
          <w:i/>
          <w:sz w:val="24"/>
          <w:szCs w:val="24"/>
          <w:lang w:eastAsia="ru-RU"/>
        </w:rPr>
        <w:t>.</w:t>
      </w:r>
    </w:p>
    <w:p w:rsidR="005F17A4" w:rsidRPr="00D447D6" w:rsidRDefault="005F17A4" w:rsidP="0054039E">
      <w:pPr>
        <w:widowControl/>
        <w:suppressAutoHyphens w:val="0"/>
        <w:autoSpaceDE/>
        <w:jc w:val="both"/>
        <w:rPr>
          <w:sz w:val="24"/>
          <w:szCs w:val="24"/>
          <w:lang w:eastAsia="ru-RU"/>
        </w:rPr>
      </w:pPr>
      <w:r w:rsidRPr="00D447D6">
        <w:rPr>
          <w:i/>
          <w:sz w:val="24"/>
          <w:szCs w:val="24"/>
          <w:lang w:eastAsia="ru-RU"/>
        </w:rPr>
        <w:t xml:space="preserve">       </w:t>
      </w:r>
      <w:r w:rsidRPr="00D447D6">
        <w:rPr>
          <w:sz w:val="24"/>
          <w:szCs w:val="24"/>
          <w:lang w:eastAsia="ru-RU"/>
        </w:rPr>
        <w:t xml:space="preserve">-  </w:t>
      </w:r>
      <w:r w:rsidR="005E23E7" w:rsidRPr="00D447D6">
        <w:rPr>
          <w:sz w:val="24"/>
          <w:szCs w:val="24"/>
          <w:lang w:eastAsia="ru-RU"/>
        </w:rPr>
        <w:t>Областной конкурс социального плаката</w:t>
      </w:r>
      <w:r w:rsidR="005E23E7" w:rsidRPr="00D447D6">
        <w:rPr>
          <w:i/>
          <w:sz w:val="24"/>
          <w:szCs w:val="24"/>
          <w:lang w:eastAsia="ru-RU"/>
        </w:rPr>
        <w:t xml:space="preserve"> </w:t>
      </w:r>
      <w:r w:rsidR="005E23E7" w:rsidRPr="00D447D6">
        <w:rPr>
          <w:b/>
          <w:sz w:val="24"/>
          <w:szCs w:val="24"/>
          <w:lang w:eastAsia="ru-RU"/>
        </w:rPr>
        <w:t xml:space="preserve">«Книга, читатель, здоровый образ жизни». </w:t>
      </w:r>
      <w:r w:rsidR="005E23E7" w:rsidRPr="00D447D6">
        <w:rPr>
          <w:sz w:val="24"/>
          <w:szCs w:val="24"/>
          <w:lang w:eastAsia="ru-RU"/>
        </w:rPr>
        <w:t>Была представлена работа библиографа-ката</w:t>
      </w:r>
      <w:r w:rsidR="008A02AE">
        <w:rPr>
          <w:sz w:val="24"/>
          <w:szCs w:val="24"/>
          <w:lang w:eastAsia="ru-RU"/>
        </w:rPr>
        <w:t xml:space="preserve">логизатора </w:t>
      </w:r>
      <w:r w:rsidR="005E23E7" w:rsidRPr="00D447D6">
        <w:rPr>
          <w:sz w:val="24"/>
          <w:szCs w:val="24"/>
          <w:lang w:eastAsia="ru-RU"/>
        </w:rPr>
        <w:t xml:space="preserve">2 категории </w:t>
      </w:r>
      <w:r w:rsidR="008A02AE">
        <w:rPr>
          <w:sz w:val="24"/>
          <w:szCs w:val="24"/>
          <w:lang w:eastAsia="ru-RU"/>
        </w:rPr>
        <w:t xml:space="preserve">ЦБ </w:t>
      </w:r>
      <w:proofErr w:type="spellStart"/>
      <w:r w:rsidRPr="00D447D6">
        <w:rPr>
          <w:sz w:val="24"/>
          <w:szCs w:val="24"/>
          <w:lang w:eastAsia="ru-RU"/>
        </w:rPr>
        <w:t>Марфенко</w:t>
      </w:r>
      <w:proofErr w:type="spellEnd"/>
      <w:r w:rsidR="005E23E7" w:rsidRPr="00D447D6">
        <w:rPr>
          <w:sz w:val="24"/>
          <w:szCs w:val="24"/>
          <w:lang w:eastAsia="ru-RU"/>
        </w:rPr>
        <w:t xml:space="preserve"> О.А.</w:t>
      </w:r>
      <w:r w:rsidR="005E23E7" w:rsidRPr="00D447D6">
        <w:rPr>
          <w:i/>
          <w:sz w:val="24"/>
          <w:szCs w:val="24"/>
          <w:lang w:eastAsia="ru-RU"/>
        </w:rPr>
        <w:t xml:space="preserve"> </w:t>
      </w:r>
    </w:p>
    <w:p w:rsidR="007252DE" w:rsidRPr="00D447D6" w:rsidRDefault="00763770" w:rsidP="00BF34C4">
      <w:pPr>
        <w:jc w:val="both"/>
        <w:rPr>
          <w:sz w:val="32"/>
          <w:szCs w:val="35"/>
          <w:lang w:eastAsia="ru-RU"/>
        </w:rPr>
      </w:pPr>
      <w:r w:rsidRPr="00D447D6">
        <w:rPr>
          <w:b/>
          <w:sz w:val="24"/>
          <w:szCs w:val="24"/>
          <w:lang w:eastAsia="ru-RU"/>
        </w:rPr>
        <w:t xml:space="preserve">      - </w:t>
      </w:r>
      <w:r w:rsidRPr="00D447D6">
        <w:rPr>
          <w:sz w:val="24"/>
          <w:szCs w:val="24"/>
          <w:lang w:eastAsia="ru-RU"/>
        </w:rPr>
        <w:t>Областной конкурс</w:t>
      </w:r>
      <w:r w:rsidRPr="00D447D6">
        <w:rPr>
          <w:b/>
          <w:sz w:val="24"/>
          <w:szCs w:val="24"/>
          <w:lang w:eastAsia="ru-RU"/>
        </w:rPr>
        <w:t xml:space="preserve"> «М.Ю. Лермонтова: сквозь века»</w:t>
      </w:r>
      <w:r w:rsidR="00BF34C4" w:rsidRPr="00D447D6">
        <w:rPr>
          <w:b/>
          <w:sz w:val="24"/>
          <w:szCs w:val="24"/>
          <w:lang w:eastAsia="ru-RU"/>
        </w:rPr>
        <w:t xml:space="preserve">, </w:t>
      </w:r>
      <w:r w:rsidR="00BE3988" w:rsidRPr="00D447D6">
        <w:rPr>
          <w:b/>
          <w:sz w:val="24"/>
          <w:szCs w:val="24"/>
          <w:lang w:eastAsia="ru-RU"/>
        </w:rPr>
        <w:t xml:space="preserve"> </w:t>
      </w:r>
      <w:r w:rsidR="00BF34C4" w:rsidRPr="00D447D6">
        <w:rPr>
          <w:sz w:val="24"/>
          <w:szCs w:val="35"/>
          <w:lang w:eastAsia="ru-RU"/>
        </w:rPr>
        <w:t xml:space="preserve">к 200 -летию со дня его рождения </w:t>
      </w:r>
      <w:r w:rsidR="00BE3988" w:rsidRPr="00D447D6">
        <w:rPr>
          <w:sz w:val="24"/>
          <w:szCs w:val="24"/>
          <w:lang w:eastAsia="ru-RU"/>
        </w:rPr>
        <w:t>(</w:t>
      </w:r>
      <w:r w:rsidR="009C2FC3" w:rsidRPr="00D447D6">
        <w:rPr>
          <w:sz w:val="24"/>
          <w:szCs w:val="24"/>
          <w:lang w:eastAsia="ru-RU"/>
        </w:rPr>
        <w:t>1 работа</w:t>
      </w:r>
      <w:r w:rsidR="00BE3988" w:rsidRPr="00D447D6">
        <w:rPr>
          <w:sz w:val="24"/>
          <w:szCs w:val="24"/>
          <w:lang w:eastAsia="ru-RU"/>
        </w:rPr>
        <w:t>)</w:t>
      </w:r>
      <w:r w:rsidRPr="00D447D6">
        <w:rPr>
          <w:sz w:val="24"/>
          <w:szCs w:val="24"/>
          <w:lang w:eastAsia="ru-RU"/>
        </w:rPr>
        <w:t xml:space="preserve">. </w:t>
      </w:r>
      <w:r w:rsidR="002C11B0">
        <w:rPr>
          <w:sz w:val="24"/>
          <w:szCs w:val="24"/>
          <w:lang w:eastAsia="ru-RU"/>
        </w:rPr>
        <w:t xml:space="preserve"> За участие в конкурсе коллективу ЦБ была вручена благодарность. </w:t>
      </w:r>
    </w:p>
    <w:p w:rsidR="00CA445D" w:rsidRPr="00D447D6" w:rsidRDefault="00D23F41" w:rsidP="0054039E">
      <w:pPr>
        <w:widowControl/>
        <w:suppressAutoHyphens w:val="0"/>
        <w:autoSpaceDE/>
        <w:jc w:val="both"/>
        <w:rPr>
          <w:sz w:val="24"/>
          <w:szCs w:val="24"/>
          <w:lang w:eastAsia="ru-RU"/>
        </w:rPr>
      </w:pPr>
      <w:r w:rsidRPr="00D447D6">
        <w:rPr>
          <w:b/>
          <w:sz w:val="24"/>
          <w:szCs w:val="24"/>
          <w:lang w:eastAsia="ru-RU"/>
        </w:rPr>
        <w:t xml:space="preserve">      </w:t>
      </w:r>
      <w:r w:rsidRPr="00D447D6">
        <w:rPr>
          <w:sz w:val="24"/>
          <w:szCs w:val="24"/>
          <w:lang w:eastAsia="ru-RU"/>
        </w:rPr>
        <w:t>- Областной литературно-творческий конкурс</w:t>
      </w:r>
      <w:r w:rsidR="00CA445D" w:rsidRPr="00D447D6">
        <w:rPr>
          <w:sz w:val="24"/>
          <w:szCs w:val="24"/>
          <w:lang w:eastAsia="ru-RU"/>
        </w:rPr>
        <w:t xml:space="preserve"> для детей </w:t>
      </w:r>
      <w:r w:rsidR="00CA445D" w:rsidRPr="00D447D6">
        <w:rPr>
          <w:b/>
          <w:sz w:val="24"/>
          <w:szCs w:val="24"/>
          <w:lang w:eastAsia="ru-RU"/>
        </w:rPr>
        <w:t>«Библиотека на все СТО»</w:t>
      </w:r>
      <w:r w:rsidR="00D80258" w:rsidRPr="00D447D6">
        <w:rPr>
          <w:sz w:val="24"/>
          <w:szCs w:val="24"/>
          <w:lang w:eastAsia="ru-RU"/>
        </w:rPr>
        <w:t xml:space="preserve">. </w:t>
      </w:r>
      <w:r w:rsidR="00CA445D" w:rsidRPr="00D447D6">
        <w:rPr>
          <w:sz w:val="24"/>
          <w:szCs w:val="24"/>
          <w:lang w:eastAsia="ru-RU"/>
        </w:rPr>
        <w:t xml:space="preserve"> </w:t>
      </w:r>
      <w:proofErr w:type="spellStart"/>
      <w:r w:rsidR="00CA445D" w:rsidRPr="00D447D6">
        <w:rPr>
          <w:sz w:val="24"/>
          <w:szCs w:val="24"/>
          <w:lang w:eastAsia="ru-RU"/>
        </w:rPr>
        <w:t>Станевая</w:t>
      </w:r>
      <w:proofErr w:type="spellEnd"/>
      <w:r w:rsidR="00CA445D" w:rsidRPr="00D447D6">
        <w:rPr>
          <w:sz w:val="24"/>
          <w:szCs w:val="24"/>
          <w:lang w:eastAsia="ru-RU"/>
        </w:rPr>
        <w:t xml:space="preserve"> Ир</w:t>
      </w:r>
      <w:r w:rsidRPr="00D447D6">
        <w:rPr>
          <w:sz w:val="24"/>
          <w:szCs w:val="24"/>
          <w:lang w:eastAsia="ru-RU"/>
        </w:rPr>
        <w:t xml:space="preserve">ина Васильевна, заведующая </w:t>
      </w:r>
      <w:proofErr w:type="spellStart"/>
      <w:r w:rsidRPr="00D447D6">
        <w:rPr>
          <w:sz w:val="24"/>
          <w:szCs w:val="24"/>
          <w:lang w:eastAsia="ru-RU"/>
        </w:rPr>
        <w:t>Камышевской</w:t>
      </w:r>
      <w:proofErr w:type="spellEnd"/>
      <w:r w:rsidRPr="00D447D6">
        <w:rPr>
          <w:sz w:val="24"/>
          <w:szCs w:val="24"/>
          <w:lang w:eastAsia="ru-RU"/>
        </w:rPr>
        <w:t xml:space="preserve"> </w:t>
      </w:r>
      <w:proofErr w:type="gramStart"/>
      <w:r w:rsidRPr="00D447D6">
        <w:rPr>
          <w:sz w:val="24"/>
          <w:szCs w:val="24"/>
          <w:lang w:eastAsia="ru-RU"/>
        </w:rPr>
        <w:t>с</w:t>
      </w:r>
      <w:proofErr w:type="gramEnd"/>
      <w:r w:rsidRPr="00D447D6">
        <w:rPr>
          <w:sz w:val="24"/>
          <w:szCs w:val="24"/>
          <w:lang w:eastAsia="ru-RU"/>
        </w:rPr>
        <w:t>/б</w:t>
      </w:r>
      <w:r w:rsidR="00CA445D" w:rsidRPr="00D447D6">
        <w:rPr>
          <w:sz w:val="24"/>
          <w:szCs w:val="24"/>
          <w:lang w:eastAsia="ru-RU"/>
        </w:rPr>
        <w:t xml:space="preserve"> за </w:t>
      </w:r>
      <w:proofErr w:type="spellStart"/>
      <w:r w:rsidR="00CA445D" w:rsidRPr="00D447D6">
        <w:rPr>
          <w:sz w:val="24"/>
          <w:szCs w:val="24"/>
          <w:lang w:eastAsia="ru-RU"/>
        </w:rPr>
        <w:t>буктрейлер</w:t>
      </w:r>
      <w:proofErr w:type="spellEnd"/>
      <w:r w:rsidR="00CA445D" w:rsidRPr="00D447D6">
        <w:rPr>
          <w:sz w:val="24"/>
          <w:szCs w:val="24"/>
          <w:lang w:eastAsia="ru-RU"/>
        </w:rPr>
        <w:t xml:space="preserve"> «Эй </w:t>
      </w:r>
      <w:proofErr w:type="gramStart"/>
      <w:r w:rsidR="00CA445D" w:rsidRPr="00D447D6">
        <w:rPr>
          <w:sz w:val="24"/>
          <w:szCs w:val="24"/>
          <w:lang w:eastAsia="ru-RU"/>
        </w:rPr>
        <w:t>вратарь</w:t>
      </w:r>
      <w:proofErr w:type="gramEnd"/>
      <w:r w:rsidR="00CA445D" w:rsidRPr="00D447D6">
        <w:rPr>
          <w:sz w:val="24"/>
          <w:szCs w:val="24"/>
          <w:lang w:eastAsia="ru-RU"/>
        </w:rPr>
        <w:t xml:space="preserve">!» получила 1-е место в номинации </w:t>
      </w:r>
      <w:r w:rsidR="00CA445D" w:rsidRPr="00D447D6">
        <w:rPr>
          <w:b/>
          <w:i/>
          <w:sz w:val="24"/>
          <w:szCs w:val="24"/>
          <w:lang w:eastAsia="ru-RU"/>
        </w:rPr>
        <w:t>«</w:t>
      </w:r>
      <w:proofErr w:type="spellStart"/>
      <w:r w:rsidR="00CA445D" w:rsidRPr="00D447D6">
        <w:rPr>
          <w:b/>
          <w:i/>
          <w:sz w:val="24"/>
          <w:szCs w:val="24"/>
          <w:lang w:eastAsia="ru-RU"/>
        </w:rPr>
        <w:t>Pro</w:t>
      </w:r>
      <w:proofErr w:type="spellEnd"/>
      <w:r w:rsidR="00CA445D" w:rsidRPr="00D447D6">
        <w:rPr>
          <w:b/>
          <w:i/>
          <w:sz w:val="24"/>
          <w:szCs w:val="24"/>
          <w:lang w:eastAsia="ru-RU"/>
        </w:rPr>
        <w:t xml:space="preserve"> чтение Олимпийское»</w:t>
      </w:r>
      <w:r w:rsidR="00CA445D" w:rsidRPr="00D447D6">
        <w:rPr>
          <w:sz w:val="24"/>
          <w:szCs w:val="24"/>
          <w:lang w:eastAsia="ru-RU"/>
        </w:rPr>
        <w:t xml:space="preserve">. </w:t>
      </w:r>
    </w:p>
    <w:p w:rsidR="0023360F" w:rsidRPr="00D447D6" w:rsidRDefault="0023360F" w:rsidP="0054039E">
      <w:pPr>
        <w:widowControl/>
        <w:suppressAutoHyphens w:val="0"/>
        <w:autoSpaceDE/>
        <w:jc w:val="both"/>
        <w:rPr>
          <w:b/>
          <w:sz w:val="24"/>
          <w:szCs w:val="24"/>
          <w:lang w:eastAsia="ru-RU"/>
        </w:rPr>
      </w:pPr>
      <w:r w:rsidRPr="00D447D6">
        <w:rPr>
          <w:sz w:val="24"/>
          <w:szCs w:val="24"/>
          <w:lang w:eastAsia="ru-RU"/>
        </w:rPr>
        <w:t xml:space="preserve">       - Областной краеведческий литературно-творческий конкурс </w:t>
      </w:r>
      <w:r w:rsidR="008A02AE">
        <w:rPr>
          <w:sz w:val="24"/>
          <w:szCs w:val="24"/>
          <w:lang w:eastAsia="ru-RU"/>
        </w:rPr>
        <w:t xml:space="preserve">с детьми </w:t>
      </w:r>
      <w:r w:rsidRPr="00D447D6">
        <w:rPr>
          <w:b/>
          <w:sz w:val="24"/>
          <w:szCs w:val="24"/>
          <w:lang w:eastAsia="ru-RU"/>
        </w:rPr>
        <w:t>«Донской край: лица и события»</w:t>
      </w:r>
      <w:r w:rsidR="009C2FC3" w:rsidRPr="00D447D6">
        <w:rPr>
          <w:b/>
          <w:sz w:val="24"/>
          <w:szCs w:val="24"/>
          <w:lang w:eastAsia="ru-RU"/>
        </w:rPr>
        <w:t xml:space="preserve"> </w:t>
      </w:r>
      <w:r w:rsidR="009C2FC3" w:rsidRPr="00D447D6">
        <w:rPr>
          <w:sz w:val="24"/>
          <w:szCs w:val="24"/>
          <w:lang w:eastAsia="ru-RU"/>
        </w:rPr>
        <w:t>(2 работы</w:t>
      </w:r>
      <w:r w:rsidR="008A02AE">
        <w:rPr>
          <w:sz w:val="24"/>
          <w:szCs w:val="24"/>
          <w:lang w:eastAsia="ru-RU"/>
        </w:rPr>
        <w:t xml:space="preserve">, ДБ, </w:t>
      </w:r>
      <w:proofErr w:type="spellStart"/>
      <w:r w:rsidR="008A02AE">
        <w:rPr>
          <w:sz w:val="24"/>
          <w:szCs w:val="24"/>
          <w:lang w:eastAsia="ru-RU"/>
        </w:rPr>
        <w:t>Красночабанская</w:t>
      </w:r>
      <w:proofErr w:type="spellEnd"/>
      <w:r w:rsidR="008A02AE">
        <w:rPr>
          <w:sz w:val="24"/>
          <w:szCs w:val="24"/>
          <w:lang w:eastAsia="ru-RU"/>
        </w:rPr>
        <w:t xml:space="preserve"> с/б</w:t>
      </w:r>
      <w:r w:rsidR="009C2FC3" w:rsidRPr="00D447D6">
        <w:rPr>
          <w:sz w:val="24"/>
          <w:szCs w:val="24"/>
          <w:lang w:eastAsia="ru-RU"/>
        </w:rPr>
        <w:t>).</w:t>
      </w:r>
    </w:p>
    <w:p w:rsidR="009E431E" w:rsidRPr="00D447D6" w:rsidRDefault="0054039E" w:rsidP="0054039E">
      <w:pPr>
        <w:widowControl/>
        <w:suppressAutoHyphens w:val="0"/>
        <w:autoSpaceDE/>
        <w:jc w:val="both"/>
        <w:rPr>
          <w:b/>
          <w:bCs/>
          <w:sz w:val="24"/>
          <w:szCs w:val="24"/>
          <w:lang w:eastAsia="ru-RU"/>
        </w:rPr>
      </w:pPr>
      <w:r w:rsidRPr="00D447D6">
        <w:rPr>
          <w:sz w:val="24"/>
          <w:szCs w:val="24"/>
          <w:lang w:eastAsia="ru-RU"/>
        </w:rPr>
        <w:t xml:space="preserve">       </w:t>
      </w:r>
      <w:r w:rsidR="009E431E" w:rsidRPr="00D447D6">
        <w:rPr>
          <w:sz w:val="24"/>
          <w:szCs w:val="24"/>
          <w:lang w:eastAsia="ru-RU"/>
        </w:rPr>
        <w:t>- Межрайонный конкурс</w:t>
      </w:r>
      <w:r w:rsidR="009E431E" w:rsidRPr="00D447D6">
        <w:rPr>
          <w:b/>
          <w:bCs/>
          <w:sz w:val="24"/>
          <w:szCs w:val="24"/>
          <w:lang w:eastAsia="ru-RU"/>
        </w:rPr>
        <w:t xml:space="preserve"> </w:t>
      </w:r>
      <w:r w:rsidR="009E431E" w:rsidRPr="00D447D6">
        <w:rPr>
          <w:bCs/>
          <w:sz w:val="24"/>
          <w:szCs w:val="24"/>
          <w:lang w:eastAsia="ru-RU"/>
        </w:rPr>
        <w:t>профессионального мастерства среди библиотечных работников  муниципальных районных  библиотек Ростовской области</w:t>
      </w:r>
      <w:r w:rsidR="009E431E" w:rsidRPr="00D447D6">
        <w:rPr>
          <w:b/>
          <w:bCs/>
          <w:sz w:val="24"/>
          <w:szCs w:val="24"/>
          <w:lang w:eastAsia="ru-RU"/>
        </w:rPr>
        <w:t xml:space="preserve"> «</w:t>
      </w:r>
      <w:proofErr w:type="spellStart"/>
      <w:r w:rsidR="009E431E" w:rsidRPr="00D447D6">
        <w:rPr>
          <w:b/>
          <w:bCs/>
          <w:sz w:val="24"/>
          <w:szCs w:val="24"/>
          <w:lang w:eastAsia="ru-RU"/>
        </w:rPr>
        <w:t>КНИГиня</w:t>
      </w:r>
      <w:proofErr w:type="spellEnd"/>
      <w:r w:rsidR="009E431E" w:rsidRPr="00D447D6">
        <w:rPr>
          <w:b/>
          <w:bCs/>
          <w:sz w:val="24"/>
          <w:szCs w:val="24"/>
          <w:lang w:eastAsia="ru-RU"/>
        </w:rPr>
        <w:t>»</w:t>
      </w:r>
      <w:r w:rsidR="005F17A4" w:rsidRPr="00D447D6">
        <w:rPr>
          <w:bCs/>
          <w:sz w:val="24"/>
          <w:szCs w:val="24"/>
          <w:lang w:eastAsia="ru-RU"/>
        </w:rPr>
        <w:t xml:space="preserve">, </w:t>
      </w:r>
      <w:r w:rsidR="00966F5F">
        <w:rPr>
          <w:bCs/>
          <w:sz w:val="24"/>
          <w:szCs w:val="24"/>
          <w:lang w:eastAsia="ru-RU"/>
        </w:rPr>
        <w:t xml:space="preserve">                     </w:t>
      </w:r>
      <w:r w:rsidR="005F17A4" w:rsidRPr="00D447D6">
        <w:rPr>
          <w:bCs/>
          <w:sz w:val="24"/>
          <w:szCs w:val="24"/>
          <w:lang w:eastAsia="ru-RU"/>
        </w:rPr>
        <w:t>г. Пролетарск</w:t>
      </w:r>
      <w:r w:rsidR="009E431E" w:rsidRPr="00D447D6">
        <w:rPr>
          <w:bCs/>
          <w:sz w:val="24"/>
          <w:szCs w:val="24"/>
          <w:lang w:eastAsia="ru-RU"/>
        </w:rPr>
        <w:t xml:space="preserve">. </w:t>
      </w:r>
      <w:r w:rsidR="005F17A4" w:rsidRPr="00D447D6">
        <w:rPr>
          <w:bCs/>
          <w:sz w:val="24"/>
          <w:szCs w:val="24"/>
          <w:lang w:eastAsia="ru-RU"/>
        </w:rPr>
        <w:t xml:space="preserve"> </w:t>
      </w:r>
      <w:r w:rsidR="009C2FC3" w:rsidRPr="00D447D6">
        <w:rPr>
          <w:bCs/>
          <w:sz w:val="24"/>
          <w:szCs w:val="24"/>
          <w:lang w:eastAsia="ru-RU"/>
        </w:rPr>
        <w:t xml:space="preserve">За участие в конкурсе </w:t>
      </w:r>
      <w:r w:rsidR="00D447D6">
        <w:rPr>
          <w:bCs/>
          <w:sz w:val="24"/>
          <w:szCs w:val="24"/>
          <w:lang w:eastAsia="ru-RU"/>
        </w:rPr>
        <w:t xml:space="preserve">библиограф </w:t>
      </w:r>
      <w:r w:rsidR="002E3CEC" w:rsidRPr="00D447D6">
        <w:rPr>
          <w:bCs/>
          <w:sz w:val="24"/>
          <w:szCs w:val="24"/>
          <w:lang w:eastAsia="ru-RU"/>
        </w:rPr>
        <w:t xml:space="preserve">2 категории </w:t>
      </w:r>
      <w:r w:rsidR="008A02AE">
        <w:rPr>
          <w:bCs/>
          <w:sz w:val="24"/>
          <w:szCs w:val="24"/>
          <w:lang w:eastAsia="ru-RU"/>
        </w:rPr>
        <w:t xml:space="preserve">ЦБ </w:t>
      </w:r>
      <w:r w:rsidR="009C2FC3" w:rsidRPr="00D447D6">
        <w:rPr>
          <w:bCs/>
          <w:sz w:val="24"/>
          <w:szCs w:val="24"/>
          <w:lang w:eastAsia="ru-RU"/>
        </w:rPr>
        <w:t>Казанцева Ю.С. получила Д</w:t>
      </w:r>
      <w:r w:rsidR="005F17A4" w:rsidRPr="00D447D6">
        <w:rPr>
          <w:bCs/>
          <w:sz w:val="24"/>
          <w:szCs w:val="24"/>
          <w:lang w:eastAsia="ru-RU"/>
        </w:rPr>
        <w:t>иплом</w:t>
      </w:r>
      <w:r w:rsidR="002E3CEC" w:rsidRPr="00D447D6">
        <w:rPr>
          <w:bCs/>
          <w:sz w:val="24"/>
          <w:szCs w:val="24"/>
          <w:lang w:eastAsia="ru-RU"/>
        </w:rPr>
        <w:t xml:space="preserve"> победителя. </w:t>
      </w:r>
      <w:r w:rsidR="009C2FC3" w:rsidRPr="00D447D6">
        <w:rPr>
          <w:bCs/>
          <w:sz w:val="24"/>
          <w:szCs w:val="24"/>
          <w:lang w:eastAsia="ru-RU"/>
        </w:rPr>
        <w:t xml:space="preserve"> </w:t>
      </w:r>
    </w:p>
    <w:p w:rsidR="00665868" w:rsidRPr="00171985" w:rsidRDefault="00665868" w:rsidP="0085527B">
      <w:pPr>
        <w:tabs>
          <w:tab w:val="left" w:pos="993"/>
        </w:tabs>
        <w:suppressAutoHyphens w:val="0"/>
        <w:autoSpaceDE/>
        <w:jc w:val="both"/>
        <w:rPr>
          <w:sz w:val="24"/>
          <w:szCs w:val="24"/>
          <w:lang w:eastAsia="ru-RU"/>
        </w:rPr>
      </w:pPr>
    </w:p>
    <w:p w:rsidR="006E08FD" w:rsidRPr="00636C1C" w:rsidRDefault="00171985" w:rsidP="0085527B">
      <w:pPr>
        <w:tabs>
          <w:tab w:val="left" w:pos="993"/>
        </w:tabs>
        <w:suppressAutoHyphens w:val="0"/>
        <w:autoSpaceDE/>
        <w:ind w:firstLine="425"/>
        <w:jc w:val="both"/>
        <w:rPr>
          <w:sz w:val="28"/>
          <w:szCs w:val="28"/>
          <w:lang w:eastAsia="ru-RU"/>
        </w:rPr>
      </w:pPr>
      <w:r w:rsidRPr="00636C1C">
        <w:rPr>
          <w:b/>
          <w:sz w:val="28"/>
          <w:szCs w:val="28"/>
          <w:lang w:eastAsia="ru-RU"/>
        </w:rPr>
        <w:t>3.2.2</w:t>
      </w:r>
      <w:r w:rsidRPr="00636C1C">
        <w:rPr>
          <w:sz w:val="28"/>
          <w:szCs w:val="28"/>
          <w:lang w:eastAsia="ru-RU"/>
        </w:rPr>
        <w:t xml:space="preserve"> Анализ эффективности платных услуг: приложить перечень платных услуг с указанием дохода по каждой услуге, указать наличие альтернативных бесплатных ус</w:t>
      </w:r>
      <w:r w:rsidR="006E08FD" w:rsidRPr="00636C1C">
        <w:rPr>
          <w:sz w:val="28"/>
          <w:szCs w:val="28"/>
          <w:lang w:eastAsia="ru-RU"/>
        </w:rPr>
        <w:t xml:space="preserve">луг </w:t>
      </w:r>
      <w:r w:rsidR="006E08FD" w:rsidRPr="00636C1C">
        <w:rPr>
          <w:sz w:val="28"/>
          <w:szCs w:val="28"/>
        </w:rPr>
        <w:t xml:space="preserve">– </w:t>
      </w:r>
      <w:r w:rsidR="00636C1C">
        <w:rPr>
          <w:sz w:val="28"/>
          <w:szCs w:val="28"/>
        </w:rPr>
        <w:t xml:space="preserve"> </w:t>
      </w:r>
      <w:r w:rsidR="006E08FD" w:rsidRPr="00636C1C">
        <w:rPr>
          <w:b/>
          <w:sz w:val="28"/>
          <w:szCs w:val="28"/>
          <w:u w:val="single"/>
        </w:rPr>
        <w:t>не оказываем</w:t>
      </w:r>
      <w:r w:rsidR="0085527B" w:rsidRPr="00636C1C">
        <w:rPr>
          <w:b/>
          <w:sz w:val="28"/>
          <w:szCs w:val="28"/>
          <w:u w:val="single"/>
        </w:rPr>
        <w:t>.</w:t>
      </w:r>
    </w:p>
    <w:p w:rsidR="0085527B" w:rsidRPr="00636C1C" w:rsidRDefault="0085527B" w:rsidP="0085527B">
      <w:pPr>
        <w:tabs>
          <w:tab w:val="left" w:pos="993"/>
        </w:tabs>
        <w:suppressAutoHyphens w:val="0"/>
        <w:autoSpaceDE/>
        <w:ind w:firstLine="425"/>
        <w:jc w:val="both"/>
        <w:rPr>
          <w:sz w:val="28"/>
          <w:szCs w:val="28"/>
          <w:lang w:eastAsia="ru-RU"/>
        </w:rPr>
      </w:pPr>
    </w:p>
    <w:p w:rsidR="00171985" w:rsidRPr="00636C1C" w:rsidRDefault="00171985" w:rsidP="00171985">
      <w:pPr>
        <w:suppressAutoHyphens w:val="0"/>
        <w:autoSpaceDE/>
        <w:ind w:firstLine="425"/>
        <w:jc w:val="both"/>
        <w:rPr>
          <w:b/>
          <w:sz w:val="28"/>
          <w:szCs w:val="28"/>
          <w:lang w:eastAsia="ru-RU"/>
        </w:rPr>
      </w:pPr>
      <w:r w:rsidRPr="00636C1C">
        <w:rPr>
          <w:b/>
          <w:sz w:val="28"/>
          <w:szCs w:val="28"/>
          <w:lang w:eastAsia="ru-RU"/>
        </w:rPr>
        <w:t>3.2.3.</w:t>
      </w:r>
      <w:r w:rsidRPr="00636C1C">
        <w:rPr>
          <w:sz w:val="28"/>
          <w:szCs w:val="28"/>
          <w:lang w:eastAsia="ru-RU"/>
        </w:rPr>
        <w:t xml:space="preserve"> </w:t>
      </w:r>
      <w:r w:rsidRPr="00636C1C">
        <w:rPr>
          <w:b/>
          <w:sz w:val="28"/>
          <w:szCs w:val="28"/>
          <w:lang w:eastAsia="ru-RU"/>
        </w:rPr>
        <w:t>Финансовые средства от приносящей доход деятельности, всего ______</w:t>
      </w:r>
      <w:r w:rsidR="006E08FD" w:rsidRPr="00636C1C">
        <w:rPr>
          <w:b/>
          <w:sz w:val="28"/>
          <w:szCs w:val="28"/>
          <w:u w:val="single"/>
          <w:lang w:eastAsia="ru-RU"/>
        </w:rPr>
        <w:t>нет</w:t>
      </w:r>
      <w:r w:rsidRPr="00636C1C">
        <w:rPr>
          <w:b/>
          <w:sz w:val="28"/>
          <w:szCs w:val="28"/>
          <w:lang w:eastAsia="ru-RU"/>
        </w:rPr>
        <w:t>______</w:t>
      </w:r>
    </w:p>
    <w:p w:rsidR="00171985" w:rsidRPr="00636C1C" w:rsidRDefault="00171985" w:rsidP="00171985">
      <w:pPr>
        <w:suppressAutoHyphens w:val="0"/>
        <w:autoSpaceDE/>
        <w:ind w:firstLine="425"/>
        <w:jc w:val="both"/>
        <w:rPr>
          <w:b/>
          <w:sz w:val="28"/>
          <w:szCs w:val="28"/>
          <w:lang w:eastAsia="ru-RU"/>
        </w:rPr>
      </w:pPr>
      <w:r w:rsidRPr="00636C1C">
        <w:rPr>
          <w:b/>
          <w:sz w:val="28"/>
          <w:szCs w:val="28"/>
          <w:lang w:eastAsia="ru-RU"/>
        </w:rPr>
        <w:t>в том числе:</w:t>
      </w:r>
    </w:p>
    <w:p w:rsidR="00171985" w:rsidRPr="00636C1C" w:rsidRDefault="00171985" w:rsidP="00171985">
      <w:pPr>
        <w:suppressAutoHyphens w:val="0"/>
        <w:autoSpaceDE/>
        <w:ind w:firstLine="425"/>
        <w:jc w:val="both"/>
        <w:rPr>
          <w:sz w:val="28"/>
          <w:szCs w:val="28"/>
          <w:lang w:eastAsia="ru-RU"/>
        </w:rPr>
      </w:pPr>
      <w:r w:rsidRPr="00636C1C">
        <w:rPr>
          <w:sz w:val="28"/>
          <w:szCs w:val="28"/>
          <w:lang w:eastAsia="ru-RU"/>
        </w:rPr>
        <w:t>платные услуги ____</w:t>
      </w:r>
      <w:r w:rsidR="006E08FD" w:rsidRPr="00636C1C">
        <w:rPr>
          <w:sz w:val="28"/>
          <w:szCs w:val="28"/>
          <w:u w:val="single"/>
          <w:lang w:eastAsia="ru-RU"/>
        </w:rPr>
        <w:t>нет</w:t>
      </w:r>
      <w:r w:rsidRPr="00636C1C">
        <w:rPr>
          <w:sz w:val="28"/>
          <w:szCs w:val="28"/>
          <w:lang w:eastAsia="ru-RU"/>
        </w:rPr>
        <w:t>_______</w:t>
      </w:r>
    </w:p>
    <w:p w:rsidR="006E08FD" w:rsidRPr="00636C1C" w:rsidRDefault="00171985" w:rsidP="006E08FD">
      <w:pPr>
        <w:suppressAutoHyphens w:val="0"/>
        <w:autoSpaceDE/>
        <w:ind w:firstLine="425"/>
        <w:jc w:val="both"/>
        <w:rPr>
          <w:sz w:val="28"/>
          <w:szCs w:val="28"/>
          <w:lang w:eastAsia="ru-RU"/>
        </w:rPr>
      </w:pPr>
      <w:r w:rsidRPr="00636C1C">
        <w:rPr>
          <w:sz w:val="28"/>
          <w:szCs w:val="28"/>
          <w:lang w:eastAsia="ru-RU"/>
        </w:rPr>
        <w:t>договорная деятельность _____</w:t>
      </w:r>
      <w:r w:rsidR="006E08FD" w:rsidRPr="00636C1C">
        <w:rPr>
          <w:sz w:val="28"/>
          <w:szCs w:val="28"/>
          <w:u w:val="single"/>
          <w:lang w:eastAsia="ru-RU"/>
        </w:rPr>
        <w:t>нет</w:t>
      </w:r>
      <w:r w:rsidRPr="00636C1C">
        <w:rPr>
          <w:sz w:val="28"/>
          <w:szCs w:val="28"/>
          <w:lang w:eastAsia="ru-RU"/>
        </w:rPr>
        <w:t>_______</w:t>
      </w:r>
    </w:p>
    <w:p w:rsidR="00171985" w:rsidRPr="00171985" w:rsidRDefault="00171985" w:rsidP="00171985">
      <w:pPr>
        <w:suppressAutoHyphens w:val="0"/>
        <w:autoSpaceDE/>
        <w:ind w:firstLine="425"/>
        <w:jc w:val="both"/>
        <w:rPr>
          <w:sz w:val="24"/>
          <w:szCs w:val="24"/>
          <w:lang w:eastAsia="ru-RU"/>
        </w:rPr>
      </w:pPr>
    </w:p>
    <w:p w:rsidR="007D671E" w:rsidRPr="00BB2F82" w:rsidRDefault="00171985" w:rsidP="00ED32C2">
      <w:pPr>
        <w:suppressAutoHyphens w:val="0"/>
        <w:autoSpaceDE/>
        <w:ind w:firstLine="425"/>
        <w:jc w:val="both"/>
        <w:rPr>
          <w:sz w:val="28"/>
          <w:szCs w:val="28"/>
          <w:lang w:eastAsia="ru-RU"/>
        </w:rPr>
      </w:pPr>
      <w:r w:rsidRPr="00BB2F82">
        <w:rPr>
          <w:b/>
          <w:sz w:val="28"/>
          <w:szCs w:val="28"/>
          <w:lang w:eastAsia="ru-RU"/>
        </w:rPr>
        <w:t>3.2.4.</w:t>
      </w:r>
      <w:r w:rsidR="00ED32C2" w:rsidRPr="00BB2F82">
        <w:rPr>
          <w:sz w:val="28"/>
          <w:szCs w:val="28"/>
          <w:lang w:eastAsia="ru-RU"/>
        </w:rPr>
        <w:t xml:space="preserve"> </w:t>
      </w:r>
      <w:r w:rsidR="007D671E" w:rsidRPr="00BB2F82">
        <w:rPr>
          <w:b/>
          <w:sz w:val="28"/>
          <w:szCs w:val="28"/>
        </w:rPr>
        <w:t>Финансовые средства</w:t>
      </w:r>
      <w:r w:rsidR="007D671E" w:rsidRPr="00BB2F82">
        <w:rPr>
          <w:sz w:val="28"/>
          <w:szCs w:val="28"/>
        </w:rPr>
        <w:t xml:space="preserve"> </w:t>
      </w:r>
      <w:r w:rsidR="007D671E" w:rsidRPr="00BB2F82">
        <w:rPr>
          <w:b/>
          <w:sz w:val="28"/>
          <w:szCs w:val="28"/>
        </w:rPr>
        <w:t>от благотворительности и целевые средства,</w:t>
      </w:r>
      <w:r w:rsidR="007D671E" w:rsidRPr="00BB2F82">
        <w:rPr>
          <w:sz w:val="28"/>
          <w:szCs w:val="28"/>
        </w:rPr>
        <w:t xml:space="preserve"> </w:t>
      </w:r>
      <w:r w:rsidR="007D671E" w:rsidRPr="00BB2F82">
        <w:rPr>
          <w:b/>
          <w:sz w:val="28"/>
          <w:szCs w:val="28"/>
        </w:rPr>
        <w:t>всего</w:t>
      </w:r>
      <w:r w:rsidR="007D671E" w:rsidRPr="00BB2F82">
        <w:rPr>
          <w:sz w:val="28"/>
          <w:szCs w:val="28"/>
        </w:rPr>
        <w:t xml:space="preserve">: </w:t>
      </w:r>
      <w:r w:rsidR="007D671E" w:rsidRPr="00BB2F82">
        <w:rPr>
          <w:b/>
          <w:sz w:val="28"/>
          <w:szCs w:val="28"/>
        </w:rPr>
        <w:t>_</w:t>
      </w:r>
      <w:r w:rsidR="00BB2F82" w:rsidRPr="00BB2F82">
        <w:rPr>
          <w:b/>
          <w:sz w:val="28"/>
          <w:szCs w:val="28"/>
          <w:u w:val="single"/>
        </w:rPr>
        <w:t xml:space="preserve"> 539764  руб. 36 коп. </w:t>
      </w:r>
      <w:r w:rsidR="007D671E" w:rsidRPr="00BB2F82">
        <w:rPr>
          <w:sz w:val="28"/>
          <w:szCs w:val="28"/>
        </w:rPr>
        <w:t>__</w:t>
      </w:r>
    </w:p>
    <w:p w:rsidR="007D671E" w:rsidRPr="00324E95" w:rsidRDefault="007D671E" w:rsidP="007D671E">
      <w:pPr>
        <w:ind w:firstLine="425"/>
        <w:jc w:val="both"/>
        <w:rPr>
          <w:sz w:val="28"/>
          <w:szCs w:val="28"/>
        </w:rPr>
      </w:pPr>
      <w:r w:rsidRPr="00324E95">
        <w:rPr>
          <w:sz w:val="28"/>
          <w:szCs w:val="28"/>
        </w:rPr>
        <w:t>–</w:t>
      </w:r>
      <w:r w:rsidRPr="00324E95">
        <w:rPr>
          <w:sz w:val="28"/>
          <w:szCs w:val="28"/>
        </w:rPr>
        <w:tab/>
        <w:t>пожертвования (комплектование) -_</w:t>
      </w:r>
      <w:r w:rsidR="00324E95" w:rsidRPr="00324E95">
        <w:rPr>
          <w:b/>
          <w:i/>
          <w:sz w:val="28"/>
          <w:szCs w:val="28"/>
          <w:u w:val="single"/>
          <w:lang w:eastAsia="ru-RU"/>
        </w:rPr>
        <w:t>102,8</w:t>
      </w:r>
      <w:r w:rsidRPr="00324E95">
        <w:rPr>
          <w:b/>
          <w:sz w:val="28"/>
          <w:szCs w:val="28"/>
          <w:u w:val="single"/>
          <w:lang w:eastAsia="ru-RU"/>
        </w:rPr>
        <w:t xml:space="preserve"> </w:t>
      </w:r>
      <w:r w:rsidRPr="00324E95">
        <w:rPr>
          <w:sz w:val="28"/>
          <w:szCs w:val="28"/>
          <w:u w:val="single"/>
          <w:lang w:eastAsia="ru-RU"/>
        </w:rPr>
        <w:t>тыс. руб</w:t>
      </w:r>
      <w:r w:rsidRPr="00324E95">
        <w:rPr>
          <w:b/>
          <w:sz w:val="28"/>
          <w:szCs w:val="28"/>
          <w:u w:val="single"/>
          <w:lang w:eastAsia="ru-RU"/>
        </w:rPr>
        <w:t>.</w:t>
      </w:r>
      <w:r w:rsidRPr="00324E95">
        <w:rPr>
          <w:sz w:val="28"/>
          <w:szCs w:val="28"/>
        </w:rPr>
        <w:t>_</w:t>
      </w:r>
    </w:p>
    <w:p w:rsidR="007D671E" w:rsidRDefault="00436CD4" w:rsidP="007D671E">
      <w:pPr>
        <w:ind w:firstLine="425"/>
        <w:jc w:val="both"/>
        <w:rPr>
          <w:sz w:val="28"/>
          <w:szCs w:val="28"/>
        </w:rPr>
      </w:pPr>
      <w:r>
        <w:rPr>
          <w:sz w:val="28"/>
          <w:szCs w:val="28"/>
        </w:rPr>
        <w:t>–</w:t>
      </w:r>
      <w:r>
        <w:rPr>
          <w:sz w:val="28"/>
          <w:szCs w:val="28"/>
        </w:rPr>
        <w:tab/>
        <w:t>гранты</w:t>
      </w:r>
    </w:p>
    <w:p w:rsidR="007D671E" w:rsidRPr="00324E95" w:rsidRDefault="007D671E" w:rsidP="007D671E">
      <w:pPr>
        <w:ind w:firstLine="425"/>
        <w:jc w:val="both"/>
        <w:rPr>
          <w:sz w:val="28"/>
          <w:szCs w:val="28"/>
        </w:rPr>
      </w:pPr>
      <w:r w:rsidRPr="00324E95">
        <w:rPr>
          <w:sz w:val="28"/>
          <w:szCs w:val="28"/>
        </w:rPr>
        <w:t>–</w:t>
      </w:r>
      <w:r w:rsidRPr="00324E95">
        <w:rPr>
          <w:sz w:val="28"/>
          <w:szCs w:val="28"/>
        </w:rPr>
        <w:tab/>
        <w:t>целевые (целевые областные программы (ИКТ, мероприятия МК РО), федеральные средства на комплектование, муниц</w:t>
      </w:r>
      <w:r w:rsidR="00324E95" w:rsidRPr="00324E95">
        <w:rPr>
          <w:sz w:val="28"/>
          <w:szCs w:val="28"/>
        </w:rPr>
        <w:t>ипальные целевые программы и</w:t>
      </w:r>
      <w:r w:rsidRPr="00324E95">
        <w:rPr>
          <w:sz w:val="28"/>
          <w:szCs w:val="28"/>
        </w:rPr>
        <w:t xml:space="preserve"> т.д.</w:t>
      </w:r>
      <w:proofErr w:type="gramStart"/>
      <w:r w:rsidRPr="00324E95">
        <w:rPr>
          <w:sz w:val="28"/>
          <w:szCs w:val="28"/>
        </w:rPr>
        <w:t xml:space="preserve"> )</w:t>
      </w:r>
      <w:proofErr w:type="gramEnd"/>
      <w:r w:rsidRPr="00324E95">
        <w:rPr>
          <w:sz w:val="28"/>
          <w:szCs w:val="28"/>
        </w:rPr>
        <w:t>:</w:t>
      </w:r>
    </w:p>
    <w:p w:rsidR="007D671E" w:rsidRPr="00324E95" w:rsidRDefault="007D671E" w:rsidP="007A766E">
      <w:pPr>
        <w:numPr>
          <w:ilvl w:val="0"/>
          <w:numId w:val="13"/>
        </w:numPr>
        <w:jc w:val="both"/>
        <w:rPr>
          <w:sz w:val="28"/>
          <w:szCs w:val="28"/>
        </w:rPr>
      </w:pPr>
      <w:r w:rsidRPr="00324E95">
        <w:rPr>
          <w:bCs/>
          <w:sz w:val="28"/>
          <w:szCs w:val="28"/>
        </w:rPr>
        <w:t>Трансферты из федерального бюджета</w:t>
      </w:r>
      <w:r w:rsidRPr="00324E95">
        <w:rPr>
          <w:sz w:val="28"/>
          <w:szCs w:val="28"/>
        </w:rPr>
        <w:t xml:space="preserve"> на комплектование – </w:t>
      </w:r>
      <w:r w:rsidR="00324E95" w:rsidRPr="00324E95">
        <w:rPr>
          <w:b/>
          <w:i/>
          <w:sz w:val="28"/>
          <w:szCs w:val="28"/>
          <w:u w:val="single"/>
          <w:lang w:eastAsia="ru-RU"/>
        </w:rPr>
        <w:t>0</w:t>
      </w:r>
      <w:r w:rsidRPr="00324E95">
        <w:rPr>
          <w:b/>
          <w:sz w:val="28"/>
          <w:szCs w:val="28"/>
          <w:lang w:eastAsia="ru-RU"/>
        </w:rPr>
        <w:t xml:space="preserve"> </w:t>
      </w:r>
      <w:r w:rsidRPr="00324E95">
        <w:rPr>
          <w:sz w:val="28"/>
          <w:szCs w:val="28"/>
        </w:rPr>
        <w:t>тыс. руб.</w:t>
      </w:r>
    </w:p>
    <w:p w:rsidR="007D671E" w:rsidRPr="00324E95" w:rsidRDefault="007D671E" w:rsidP="007D671E">
      <w:pPr>
        <w:ind w:firstLine="425"/>
        <w:jc w:val="both"/>
        <w:rPr>
          <w:sz w:val="28"/>
          <w:szCs w:val="28"/>
        </w:rPr>
      </w:pPr>
      <w:r w:rsidRPr="00324E95">
        <w:rPr>
          <w:sz w:val="28"/>
          <w:szCs w:val="28"/>
        </w:rPr>
        <w:t xml:space="preserve">   2. </w:t>
      </w:r>
      <w:r w:rsidRPr="00324E95">
        <w:rPr>
          <w:bCs/>
          <w:sz w:val="28"/>
          <w:szCs w:val="28"/>
        </w:rPr>
        <w:t>Трансферты из областного бюджета</w:t>
      </w:r>
      <w:r w:rsidRPr="00324E95">
        <w:rPr>
          <w:sz w:val="28"/>
          <w:szCs w:val="28"/>
        </w:rPr>
        <w:t xml:space="preserve"> на комплектование -  </w:t>
      </w:r>
      <w:r w:rsidR="00324E95" w:rsidRPr="00324E95">
        <w:rPr>
          <w:b/>
          <w:i/>
          <w:sz w:val="28"/>
          <w:szCs w:val="28"/>
          <w:u w:val="single"/>
          <w:lang w:eastAsia="ru-RU"/>
        </w:rPr>
        <w:t>0</w:t>
      </w:r>
      <w:r w:rsidRPr="00324E95">
        <w:rPr>
          <w:b/>
          <w:sz w:val="28"/>
          <w:szCs w:val="28"/>
          <w:lang w:eastAsia="ru-RU"/>
        </w:rPr>
        <w:t xml:space="preserve"> </w:t>
      </w:r>
      <w:r w:rsidRPr="00324E95">
        <w:rPr>
          <w:sz w:val="28"/>
          <w:szCs w:val="28"/>
        </w:rPr>
        <w:t>тыс. руб.</w:t>
      </w:r>
    </w:p>
    <w:p w:rsidR="007D671E" w:rsidRPr="00324E95" w:rsidRDefault="007D671E" w:rsidP="007D671E">
      <w:pPr>
        <w:tabs>
          <w:tab w:val="left" w:pos="851"/>
        </w:tabs>
        <w:ind w:firstLine="425"/>
        <w:jc w:val="both"/>
        <w:rPr>
          <w:sz w:val="28"/>
          <w:szCs w:val="28"/>
        </w:rPr>
      </w:pPr>
      <w:r w:rsidRPr="00324E95">
        <w:rPr>
          <w:bCs/>
          <w:sz w:val="28"/>
          <w:szCs w:val="28"/>
        </w:rPr>
        <w:t xml:space="preserve">   3. П</w:t>
      </w:r>
      <w:r w:rsidRPr="00324E95">
        <w:rPr>
          <w:bCs/>
          <w:color w:val="000000"/>
          <w:sz w:val="28"/>
          <w:szCs w:val="28"/>
          <w:lang w:eastAsia="ru-RU"/>
        </w:rPr>
        <w:t xml:space="preserve">ередача изданий из государственной собственности РО в </w:t>
      </w:r>
      <w:proofErr w:type="gramStart"/>
      <w:r w:rsidRPr="00324E95">
        <w:rPr>
          <w:bCs/>
          <w:color w:val="000000"/>
          <w:sz w:val="28"/>
          <w:szCs w:val="28"/>
          <w:lang w:eastAsia="ru-RU"/>
        </w:rPr>
        <w:t>муниципальную</w:t>
      </w:r>
      <w:proofErr w:type="gramEnd"/>
      <w:r w:rsidRPr="00324E95">
        <w:rPr>
          <w:b/>
          <w:sz w:val="28"/>
          <w:szCs w:val="28"/>
        </w:rPr>
        <w:t xml:space="preserve"> </w:t>
      </w:r>
      <w:r w:rsidRPr="00324E95">
        <w:rPr>
          <w:sz w:val="28"/>
          <w:szCs w:val="28"/>
        </w:rPr>
        <w:t xml:space="preserve">-  </w:t>
      </w:r>
      <w:r w:rsidR="00324E95" w:rsidRPr="00324E95">
        <w:rPr>
          <w:b/>
          <w:i/>
          <w:sz w:val="28"/>
          <w:szCs w:val="28"/>
          <w:u w:val="single"/>
          <w:lang w:eastAsia="ru-RU"/>
        </w:rPr>
        <w:t>115,6</w:t>
      </w:r>
      <w:r w:rsidRPr="00D212B6">
        <w:rPr>
          <w:b/>
          <w:sz w:val="28"/>
          <w:szCs w:val="28"/>
          <w:u w:val="single"/>
          <w:lang w:eastAsia="ru-RU"/>
        </w:rPr>
        <w:t xml:space="preserve"> </w:t>
      </w:r>
      <w:r w:rsidRPr="00D212B6">
        <w:rPr>
          <w:sz w:val="28"/>
          <w:szCs w:val="28"/>
          <w:u w:val="single"/>
        </w:rPr>
        <w:t>тыс. руб</w:t>
      </w:r>
      <w:r w:rsidRPr="00324E95">
        <w:rPr>
          <w:sz w:val="28"/>
          <w:szCs w:val="28"/>
        </w:rPr>
        <w:t>.</w:t>
      </w:r>
    </w:p>
    <w:p w:rsidR="007D671E" w:rsidRPr="00FA66B1" w:rsidRDefault="007D671E" w:rsidP="007D671E">
      <w:pPr>
        <w:tabs>
          <w:tab w:val="left" w:pos="851"/>
        </w:tabs>
        <w:ind w:firstLine="425"/>
        <w:jc w:val="both"/>
        <w:rPr>
          <w:sz w:val="28"/>
          <w:szCs w:val="28"/>
          <w:highlight w:val="lightGray"/>
        </w:rPr>
      </w:pPr>
      <w:r w:rsidRPr="00324E95">
        <w:rPr>
          <w:bCs/>
          <w:sz w:val="28"/>
          <w:szCs w:val="24"/>
          <w:lang w:eastAsia="ru-RU"/>
        </w:rPr>
        <w:t xml:space="preserve">   4. Ассигнования из местного бюджета </w:t>
      </w:r>
      <w:r w:rsidRPr="00324E95">
        <w:rPr>
          <w:sz w:val="28"/>
          <w:szCs w:val="28"/>
        </w:rPr>
        <w:t xml:space="preserve">на комплектование -  </w:t>
      </w:r>
      <w:r w:rsidR="00324E95" w:rsidRPr="00324E95">
        <w:rPr>
          <w:b/>
          <w:i/>
          <w:sz w:val="28"/>
          <w:szCs w:val="24"/>
          <w:u w:val="single"/>
          <w:lang w:eastAsia="ru-RU"/>
        </w:rPr>
        <w:t>287,0</w:t>
      </w:r>
      <w:r w:rsidRPr="00324E95">
        <w:rPr>
          <w:b/>
          <w:i/>
          <w:sz w:val="28"/>
          <w:szCs w:val="24"/>
          <w:lang w:eastAsia="ru-RU"/>
        </w:rPr>
        <w:t xml:space="preserve"> </w:t>
      </w:r>
      <w:r w:rsidRPr="00324E95">
        <w:rPr>
          <w:sz w:val="28"/>
          <w:szCs w:val="28"/>
        </w:rPr>
        <w:t>тыс. руб.</w:t>
      </w:r>
    </w:p>
    <w:p w:rsidR="007D671E" w:rsidRPr="008E0472" w:rsidRDefault="007D671E" w:rsidP="008E0472">
      <w:pPr>
        <w:pStyle w:val="af8"/>
        <w:jc w:val="both"/>
        <w:rPr>
          <w:sz w:val="28"/>
          <w:szCs w:val="28"/>
        </w:rPr>
      </w:pPr>
      <w:r w:rsidRPr="00A838A7">
        <w:rPr>
          <w:bCs/>
        </w:rPr>
        <w:t xml:space="preserve">   </w:t>
      </w:r>
      <w:r w:rsidR="008E0472" w:rsidRPr="00A838A7">
        <w:rPr>
          <w:bCs/>
        </w:rPr>
        <w:t xml:space="preserve">        </w:t>
      </w:r>
      <w:r w:rsidRPr="00A838A7">
        <w:rPr>
          <w:bCs/>
          <w:sz w:val="28"/>
          <w:szCs w:val="28"/>
        </w:rPr>
        <w:t xml:space="preserve">5. </w:t>
      </w:r>
      <w:r w:rsidRPr="00A838A7">
        <w:rPr>
          <w:sz w:val="28"/>
          <w:szCs w:val="28"/>
        </w:rPr>
        <w:t>Средства из местного бюджета н</w:t>
      </w:r>
      <w:r w:rsidR="00FB56DD" w:rsidRPr="00A838A7">
        <w:rPr>
          <w:sz w:val="28"/>
          <w:szCs w:val="28"/>
        </w:rPr>
        <w:t xml:space="preserve">а приобретение оборудования – </w:t>
      </w:r>
      <w:r w:rsidR="00D212B6">
        <w:rPr>
          <w:sz w:val="28"/>
          <w:szCs w:val="28"/>
        </w:rPr>
        <w:t xml:space="preserve"> </w:t>
      </w:r>
      <w:r w:rsidRPr="00A838A7">
        <w:rPr>
          <w:b/>
          <w:i/>
          <w:sz w:val="28"/>
          <w:szCs w:val="28"/>
          <w:u w:val="single"/>
        </w:rPr>
        <w:t xml:space="preserve">  </w:t>
      </w:r>
      <w:r w:rsidR="00A838A7" w:rsidRPr="00D212B6">
        <w:rPr>
          <w:b/>
          <w:i/>
          <w:sz w:val="28"/>
          <w:szCs w:val="28"/>
          <w:u w:val="single"/>
        </w:rPr>
        <w:t xml:space="preserve">34364 </w:t>
      </w:r>
      <w:r w:rsidR="00D212B6" w:rsidRPr="00D212B6">
        <w:rPr>
          <w:b/>
          <w:i/>
          <w:sz w:val="28"/>
          <w:szCs w:val="28"/>
          <w:u w:val="single"/>
        </w:rPr>
        <w:t xml:space="preserve"> </w:t>
      </w:r>
      <w:r w:rsidRPr="00D212B6">
        <w:rPr>
          <w:sz w:val="28"/>
          <w:szCs w:val="28"/>
          <w:u w:val="single"/>
        </w:rPr>
        <w:t>руб.</w:t>
      </w:r>
      <w:r w:rsidR="00A838A7" w:rsidRPr="00D212B6">
        <w:rPr>
          <w:sz w:val="28"/>
          <w:szCs w:val="28"/>
          <w:u w:val="single"/>
        </w:rPr>
        <w:t xml:space="preserve"> </w:t>
      </w:r>
      <w:r w:rsidR="00A838A7" w:rsidRPr="00D212B6">
        <w:rPr>
          <w:b/>
          <w:i/>
          <w:sz w:val="28"/>
          <w:szCs w:val="28"/>
          <w:u w:val="single"/>
        </w:rPr>
        <w:t>36</w:t>
      </w:r>
      <w:r w:rsidR="00A838A7" w:rsidRPr="00D212B6">
        <w:rPr>
          <w:sz w:val="28"/>
          <w:szCs w:val="28"/>
          <w:u w:val="single"/>
        </w:rPr>
        <w:t xml:space="preserve"> коп</w:t>
      </w:r>
      <w:proofErr w:type="gramStart"/>
      <w:r w:rsidR="00A838A7" w:rsidRPr="00D212B6">
        <w:rPr>
          <w:sz w:val="28"/>
          <w:szCs w:val="28"/>
          <w:u w:val="single"/>
        </w:rPr>
        <w:t>.</w:t>
      </w:r>
      <w:r w:rsidRPr="00D212B6">
        <w:rPr>
          <w:sz w:val="28"/>
          <w:szCs w:val="28"/>
          <w:u w:val="single"/>
        </w:rPr>
        <w:t>:</w:t>
      </w:r>
      <w:r w:rsidRPr="00A838A7">
        <w:rPr>
          <w:sz w:val="28"/>
          <w:szCs w:val="28"/>
        </w:rPr>
        <w:t xml:space="preserve"> </w:t>
      </w:r>
      <w:proofErr w:type="gramEnd"/>
    </w:p>
    <w:p w:rsidR="007D671E" w:rsidRPr="008E0472" w:rsidRDefault="008E0472" w:rsidP="008E0472">
      <w:pPr>
        <w:pStyle w:val="af8"/>
        <w:jc w:val="both"/>
        <w:rPr>
          <w:i/>
          <w:sz w:val="28"/>
        </w:rPr>
      </w:pPr>
      <w:r w:rsidRPr="008E0472">
        <w:rPr>
          <w:sz w:val="28"/>
        </w:rPr>
        <w:t xml:space="preserve">  </w:t>
      </w:r>
      <w:r>
        <w:rPr>
          <w:sz w:val="28"/>
        </w:rPr>
        <w:t xml:space="preserve">      </w:t>
      </w:r>
      <w:r w:rsidRPr="008E0472">
        <w:rPr>
          <w:sz w:val="28"/>
        </w:rPr>
        <w:t xml:space="preserve">  </w:t>
      </w:r>
      <w:proofErr w:type="gramStart"/>
      <w:r w:rsidR="007D671E" w:rsidRPr="008E0472">
        <w:rPr>
          <w:sz w:val="28"/>
        </w:rPr>
        <w:t xml:space="preserve">- МУК МЦБ Зимовниковского района – </w:t>
      </w:r>
      <w:r w:rsidR="00A63A30" w:rsidRPr="008E0472">
        <w:rPr>
          <w:b/>
          <w:i/>
          <w:sz w:val="28"/>
        </w:rPr>
        <w:t>25584</w:t>
      </w:r>
      <w:r w:rsidR="00D212B6">
        <w:rPr>
          <w:b/>
          <w:i/>
          <w:sz w:val="28"/>
        </w:rPr>
        <w:t xml:space="preserve"> </w:t>
      </w:r>
      <w:r w:rsidR="007D671E" w:rsidRPr="008E0472">
        <w:rPr>
          <w:sz w:val="28"/>
        </w:rPr>
        <w:t>руб.</w:t>
      </w:r>
      <w:r w:rsidR="00A63A30" w:rsidRPr="008E0472">
        <w:rPr>
          <w:sz w:val="28"/>
        </w:rPr>
        <w:t xml:space="preserve"> </w:t>
      </w:r>
      <w:r w:rsidR="00A63A30" w:rsidRPr="008E0472">
        <w:rPr>
          <w:b/>
          <w:i/>
          <w:sz w:val="28"/>
        </w:rPr>
        <w:t>36</w:t>
      </w:r>
      <w:r w:rsidR="00A63A30" w:rsidRPr="008E0472">
        <w:rPr>
          <w:sz w:val="28"/>
        </w:rPr>
        <w:t xml:space="preserve"> коп.</w:t>
      </w:r>
      <w:r w:rsidR="004E4AB6" w:rsidRPr="008E0472">
        <w:rPr>
          <w:sz w:val="28"/>
        </w:rPr>
        <w:t xml:space="preserve">                  </w:t>
      </w:r>
      <w:r w:rsidR="00A63A30" w:rsidRPr="008E0472">
        <w:rPr>
          <w:sz w:val="28"/>
        </w:rPr>
        <w:t xml:space="preserve"> </w:t>
      </w:r>
      <w:r w:rsidR="00E75468" w:rsidRPr="008E0472">
        <w:rPr>
          <w:i/>
          <w:sz w:val="28"/>
          <w:lang w:eastAsia="ru-RU"/>
        </w:rPr>
        <w:t xml:space="preserve">(стеллаж сетчатый с полками (5 шт.) – </w:t>
      </w:r>
      <w:r w:rsidR="00E75468" w:rsidRPr="008E0472">
        <w:rPr>
          <w:b/>
          <w:i/>
          <w:sz w:val="28"/>
          <w:lang w:eastAsia="ru-RU"/>
        </w:rPr>
        <w:t>13900</w:t>
      </w:r>
      <w:r w:rsidR="00E75468" w:rsidRPr="008E0472">
        <w:rPr>
          <w:i/>
          <w:sz w:val="28"/>
          <w:lang w:eastAsia="ru-RU"/>
        </w:rPr>
        <w:t xml:space="preserve"> руб., кресло офисное </w:t>
      </w:r>
      <w:r w:rsidR="00A63A30" w:rsidRPr="008E0472">
        <w:rPr>
          <w:i/>
          <w:sz w:val="28"/>
          <w:lang w:eastAsia="ru-RU"/>
        </w:rPr>
        <w:t>(4 шт.)</w:t>
      </w:r>
      <w:r w:rsidR="007D671E" w:rsidRPr="008E0472">
        <w:rPr>
          <w:i/>
          <w:sz w:val="28"/>
          <w:lang w:eastAsia="ru-RU"/>
        </w:rPr>
        <w:t xml:space="preserve"> – </w:t>
      </w:r>
      <w:r w:rsidR="00A63A30" w:rsidRPr="008E0472">
        <w:rPr>
          <w:b/>
          <w:i/>
          <w:sz w:val="28"/>
          <w:lang w:eastAsia="ru-RU"/>
        </w:rPr>
        <w:t>8069</w:t>
      </w:r>
      <w:r w:rsidR="007D671E" w:rsidRPr="008E0472">
        <w:rPr>
          <w:i/>
          <w:sz w:val="28"/>
          <w:lang w:eastAsia="ru-RU"/>
        </w:rPr>
        <w:t xml:space="preserve"> руб.</w:t>
      </w:r>
      <w:r w:rsidR="00A63A30" w:rsidRPr="008E0472">
        <w:rPr>
          <w:i/>
          <w:sz w:val="28"/>
          <w:lang w:eastAsia="ru-RU"/>
        </w:rPr>
        <w:t xml:space="preserve"> </w:t>
      </w:r>
      <w:r w:rsidR="00A63A30" w:rsidRPr="008E0472">
        <w:rPr>
          <w:b/>
          <w:i/>
          <w:sz w:val="28"/>
          <w:lang w:eastAsia="ru-RU"/>
        </w:rPr>
        <w:t>36</w:t>
      </w:r>
      <w:r w:rsidR="00E75468" w:rsidRPr="008E0472">
        <w:rPr>
          <w:i/>
          <w:sz w:val="28"/>
          <w:lang w:eastAsia="ru-RU"/>
        </w:rPr>
        <w:t xml:space="preserve"> коп.,</w:t>
      </w:r>
      <w:r w:rsidR="00E75468" w:rsidRPr="008E0472">
        <w:rPr>
          <w:i/>
          <w:sz w:val="28"/>
        </w:rPr>
        <w:t xml:space="preserve"> </w:t>
      </w:r>
      <w:r w:rsidR="00A63A30" w:rsidRPr="008E0472">
        <w:rPr>
          <w:i/>
          <w:sz w:val="28"/>
          <w:lang w:eastAsia="ru-RU"/>
        </w:rPr>
        <w:t>лестница-стремянка</w:t>
      </w:r>
      <w:r w:rsidR="007D671E" w:rsidRPr="008E0472">
        <w:rPr>
          <w:i/>
          <w:sz w:val="28"/>
          <w:lang w:eastAsia="ru-RU"/>
        </w:rPr>
        <w:t xml:space="preserve"> – </w:t>
      </w:r>
      <w:r w:rsidR="00A63A30" w:rsidRPr="008E0472">
        <w:rPr>
          <w:b/>
          <w:i/>
          <w:sz w:val="28"/>
          <w:lang w:eastAsia="ru-RU"/>
        </w:rPr>
        <w:t>1600</w:t>
      </w:r>
      <w:r w:rsidR="007D671E" w:rsidRPr="008E0472">
        <w:rPr>
          <w:b/>
          <w:i/>
          <w:sz w:val="28"/>
          <w:lang w:eastAsia="ru-RU"/>
        </w:rPr>
        <w:t xml:space="preserve"> </w:t>
      </w:r>
      <w:r w:rsidR="007D671E" w:rsidRPr="008E0472">
        <w:rPr>
          <w:i/>
          <w:sz w:val="28"/>
          <w:lang w:eastAsia="ru-RU"/>
        </w:rPr>
        <w:t>руб.</w:t>
      </w:r>
      <w:r w:rsidR="00E75468" w:rsidRPr="008E0472">
        <w:rPr>
          <w:i/>
          <w:sz w:val="28"/>
          <w:lang w:eastAsia="ru-RU"/>
        </w:rPr>
        <w:t xml:space="preserve">, счетчик электрический – </w:t>
      </w:r>
      <w:r w:rsidR="00E75468" w:rsidRPr="008E0472">
        <w:rPr>
          <w:b/>
          <w:i/>
          <w:sz w:val="28"/>
          <w:lang w:eastAsia="ru-RU"/>
        </w:rPr>
        <w:t>2015</w:t>
      </w:r>
      <w:r w:rsidR="00E75468" w:rsidRPr="008E0472">
        <w:rPr>
          <w:i/>
          <w:sz w:val="28"/>
          <w:lang w:eastAsia="ru-RU"/>
        </w:rPr>
        <w:t xml:space="preserve"> руб.).  </w:t>
      </w:r>
      <w:proofErr w:type="gramEnd"/>
    </w:p>
    <w:p w:rsidR="008E0472" w:rsidRPr="008E0472" w:rsidRDefault="008E0472" w:rsidP="008E0472">
      <w:pPr>
        <w:pStyle w:val="af8"/>
        <w:jc w:val="both"/>
        <w:rPr>
          <w:i/>
          <w:sz w:val="28"/>
        </w:rPr>
      </w:pPr>
      <w:r w:rsidRPr="008E0472">
        <w:rPr>
          <w:b/>
          <w:sz w:val="28"/>
        </w:rPr>
        <w:t xml:space="preserve">   </w:t>
      </w:r>
      <w:r>
        <w:rPr>
          <w:b/>
          <w:sz w:val="28"/>
        </w:rPr>
        <w:t xml:space="preserve">      </w:t>
      </w:r>
      <w:r w:rsidRPr="008E0472">
        <w:rPr>
          <w:b/>
          <w:sz w:val="28"/>
        </w:rPr>
        <w:t xml:space="preserve"> </w:t>
      </w:r>
      <w:r w:rsidRPr="008E0472">
        <w:rPr>
          <w:sz w:val="28"/>
        </w:rPr>
        <w:t>- МУК «</w:t>
      </w:r>
      <w:proofErr w:type="spellStart"/>
      <w:r w:rsidRPr="008E0472">
        <w:rPr>
          <w:sz w:val="28"/>
        </w:rPr>
        <w:t>Камышевская</w:t>
      </w:r>
      <w:proofErr w:type="spellEnd"/>
      <w:r w:rsidRPr="008E0472">
        <w:rPr>
          <w:sz w:val="28"/>
        </w:rPr>
        <w:t xml:space="preserve"> Сельская Библиотека» - </w:t>
      </w:r>
      <w:r w:rsidRPr="008E0472">
        <w:rPr>
          <w:b/>
          <w:i/>
          <w:sz w:val="28"/>
        </w:rPr>
        <w:t xml:space="preserve">8780 </w:t>
      </w:r>
      <w:r w:rsidRPr="008E0472">
        <w:rPr>
          <w:sz w:val="28"/>
        </w:rPr>
        <w:t>руб</w:t>
      </w:r>
      <w:r w:rsidRPr="008E0472">
        <w:rPr>
          <w:i/>
          <w:sz w:val="28"/>
        </w:rPr>
        <w:t>.  (</w:t>
      </w:r>
      <w:r>
        <w:rPr>
          <w:i/>
          <w:sz w:val="28"/>
        </w:rPr>
        <w:t>п</w:t>
      </w:r>
      <w:r w:rsidRPr="008E0472">
        <w:rPr>
          <w:i/>
          <w:sz w:val="28"/>
        </w:rPr>
        <w:t>ринтер лазерный /</w:t>
      </w:r>
      <w:r w:rsidRPr="008E0472">
        <w:rPr>
          <w:i/>
          <w:sz w:val="28"/>
          <w:lang w:val="en-US"/>
        </w:rPr>
        <w:t>CPI</w:t>
      </w:r>
      <w:r w:rsidRPr="008E0472">
        <w:rPr>
          <w:i/>
          <w:sz w:val="28"/>
        </w:rPr>
        <w:t>-4896</w:t>
      </w:r>
      <w:r w:rsidRPr="008E0472">
        <w:rPr>
          <w:i/>
          <w:sz w:val="28"/>
          <w:lang w:val="en-US"/>
        </w:rPr>
        <w:t>B</w:t>
      </w:r>
      <w:r w:rsidRPr="008E0472">
        <w:rPr>
          <w:i/>
          <w:sz w:val="28"/>
        </w:rPr>
        <w:t>0004/</w:t>
      </w:r>
      <w:r w:rsidRPr="008E0472">
        <w:rPr>
          <w:i/>
          <w:sz w:val="28"/>
          <w:lang w:val="en-US"/>
        </w:rPr>
        <w:t>LASERSEPI</w:t>
      </w:r>
      <w:r w:rsidRPr="008E0472">
        <w:rPr>
          <w:i/>
          <w:sz w:val="28"/>
        </w:rPr>
        <w:t>-</w:t>
      </w:r>
      <w:r w:rsidRPr="008E0472">
        <w:rPr>
          <w:i/>
          <w:sz w:val="28"/>
          <w:lang w:val="en-US"/>
        </w:rPr>
        <w:t>SENSYSLBP</w:t>
      </w:r>
      <w:r w:rsidRPr="008E0472">
        <w:rPr>
          <w:i/>
          <w:sz w:val="28"/>
        </w:rPr>
        <w:t>7018</w:t>
      </w:r>
      <w:r w:rsidRPr="008E0472">
        <w:rPr>
          <w:i/>
          <w:sz w:val="28"/>
          <w:lang w:val="en-US"/>
        </w:rPr>
        <w:t>C</w:t>
      </w:r>
      <w:r w:rsidRPr="008E0472">
        <w:rPr>
          <w:i/>
          <w:sz w:val="28"/>
        </w:rPr>
        <w:t xml:space="preserve"> - </w:t>
      </w:r>
      <w:r w:rsidRPr="008E0472">
        <w:rPr>
          <w:b/>
          <w:i/>
          <w:sz w:val="28"/>
        </w:rPr>
        <w:t>6590</w:t>
      </w:r>
      <w:r w:rsidRPr="008E0472">
        <w:rPr>
          <w:i/>
          <w:sz w:val="28"/>
        </w:rPr>
        <w:t xml:space="preserve"> руб. радиотелефон </w:t>
      </w:r>
      <w:proofErr w:type="spellStart"/>
      <w:r w:rsidRPr="008E0472">
        <w:rPr>
          <w:i/>
          <w:sz w:val="28"/>
          <w:lang w:val="en-US"/>
        </w:rPr>
        <w:t>Dest</w:t>
      </w:r>
      <w:proofErr w:type="spellEnd"/>
      <w:r w:rsidRPr="008E0472">
        <w:rPr>
          <w:i/>
          <w:sz w:val="28"/>
        </w:rPr>
        <w:t xml:space="preserve"> </w:t>
      </w:r>
      <w:proofErr w:type="spellStart"/>
      <w:r w:rsidRPr="008E0472">
        <w:rPr>
          <w:i/>
          <w:sz w:val="28"/>
          <w:lang w:val="en-US"/>
        </w:rPr>
        <w:t>PanasonTG</w:t>
      </w:r>
      <w:proofErr w:type="spellEnd"/>
      <w:r w:rsidRPr="008E0472">
        <w:rPr>
          <w:i/>
          <w:sz w:val="28"/>
        </w:rPr>
        <w:t xml:space="preserve"> 2512</w:t>
      </w:r>
      <w:r w:rsidRPr="008E0472">
        <w:rPr>
          <w:i/>
          <w:sz w:val="28"/>
          <w:lang w:val="en-US"/>
        </w:rPr>
        <w:t>RUI</w:t>
      </w:r>
      <w:r>
        <w:rPr>
          <w:i/>
          <w:sz w:val="28"/>
        </w:rPr>
        <w:t xml:space="preserve"> </w:t>
      </w:r>
      <w:r w:rsidRPr="008E0472">
        <w:rPr>
          <w:i/>
          <w:sz w:val="28"/>
        </w:rPr>
        <w:t>(база+2 трубки)</w:t>
      </w:r>
      <w:r>
        <w:rPr>
          <w:i/>
          <w:sz w:val="28"/>
        </w:rPr>
        <w:t xml:space="preserve"> </w:t>
      </w:r>
      <w:r w:rsidRPr="008E0472">
        <w:rPr>
          <w:i/>
          <w:sz w:val="28"/>
          <w:lang w:val="en-US"/>
        </w:rPr>
        <w:t>LSD</w:t>
      </w:r>
      <w:r w:rsidRPr="008E0472">
        <w:rPr>
          <w:i/>
          <w:sz w:val="28"/>
        </w:rPr>
        <w:t xml:space="preserve"> -  </w:t>
      </w:r>
      <w:r w:rsidRPr="008E0472">
        <w:rPr>
          <w:b/>
          <w:i/>
          <w:sz w:val="28"/>
        </w:rPr>
        <w:t>2190</w:t>
      </w:r>
      <w:r>
        <w:rPr>
          <w:i/>
          <w:sz w:val="28"/>
        </w:rPr>
        <w:t xml:space="preserve"> руб.). </w:t>
      </w:r>
    </w:p>
    <w:p w:rsidR="00562B7D" w:rsidRPr="00E13BC8" w:rsidRDefault="00562B7D" w:rsidP="00AC6F29">
      <w:pPr>
        <w:suppressAutoHyphens w:val="0"/>
        <w:autoSpaceDE/>
        <w:jc w:val="center"/>
        <w:rPr>
          <w:b/>
          <w:sz w:val="28"/>
          <w:szCs w:val="24"/>
          <w:lang w:eastAsia="ru-RU"/>
        </w:rPr>
      </w:pPr>
      <w:r w:rsidRPr="00E13BC8">
        <w:rPr>
          <w:b/>
          <w:sz w:val="28"/>
          <w:szCs w:val="24"/>
          <w:lang w:eastAsia="ru-RU"/>
        </w:rPr>
        <w:lastRenderedPageBreak/>
        <w:t>4. КАДРЫ.</w:t>
      </w:r>
    </w:p>
    <w:p w:rsidR="00562B7D" w:rsidRPr="00E13BC8" w:rsidRDefault="00562B7D" w:rsidP="00562B7D">
      <w:pPr>
        <w:suppressAutoHyphens w:val="0"/>
        <w:autoSpaceDE/>
        <w:jc w:val="both"/>
        <w:rPr>
          <w:sz w:val="28"/>
          <w:szCs w:val="24"/>
          <w:lang w:eastAsia="ru-RU"/>
        </w:rPr>
      </w:pPr>
    </w:p>
    <w:p w:rsidR="00562B7D" w:rsidRPr="00E13BC8" w:rsidRDefault="00562B7D" w:rsidP="00562B7D">
      <w:pPr>
        <w:tabs>
          <w:tab w:val="left" w:pos="851"/>
        </w:tabs>
        <w:suppressAutoHyphens w:val="0"/>
        <w:autoSpaceDE/>
        <w:ind w:firstLine="425"/>
        <w:jc w:val="both"/>
        <w:rPr>
          <w:sz w:val="28"/>
          <w:szCs w:val="24"/>
          <w:lang w:eastAsia="ru-RU"/>
        </w:rPr>
      </w:pPr>
      <w:r w:rsidRPr="00E13BC8">
        <w:rPr>
          <w:b/>
          <w:sz w:val="28"/>
          <w:szCs w:val="24"/>
          <w:lang w:eastAsia="ru-RU"/>
        </w:rPr>
        <w:t>4.1</w:t>
      </w:r>
      <w:r w:rsidRPr="00E13BC8">
        <w:rPr>
          <w:sz w:val="28"/>
          <w:szCs w:val="24"/>
          <w:lang w:eastAsia="ru-RU"/>
        </w:rPr>
        <w:tab/>
      </w:r>
      <w:r w:rsidRPr="00E13BC8">
        <w:rPr>
          <w:b/>
          <w:sz w:val="28"/>
          <w:szCs w:val="24"/>
          <w:lang w:eastAsia="ru-RU"/>
        </w:rPr>
        <w:t>Количество библиотечных работников</w:t>
      </w:r>
      <w:r w:rsidRPr="00E13BC8">
        <w:rPr>
          <w:sz w:val="28"/>
          <w:szCs w:val="24"/>
          <w:lang w:eastAsia="ru-RU"/>
        </w:rPr>
        <w:t xml:space="preserve"> </w:t>
      </w:r>
      <w:r w:rsidRPr="00E13BC8">
        <w:rPr>
          <w:b/>
          <w:sz w:val="28"/>
          <w:szCs w:val="24"/>
          <w:lang w:eastAsia="ru-RU"/>
        </w:rPr>
        <w:t xml:space="preserve">в </w:t>
      </w:r>
      <w:r w:rsidRPr="00E13BC8">
        <w:rPr>
          <w:b/>
          <w:i/>
          <w:sz w:val="28"/>
          <w:szCs w:val="24"/>
          <w:lang w:eastAsia="ru-RU"/>
        </w:rPr>
        <w:t>районе</w:t>
      </w:r>
      <w:r w:rsidRPr="00E13BC8">
        <w:rPr>
          <w:sz w:val="28"/>
          <w:szCs w:val="24"/>
          <w:lang w:eastAsia="ru-RU"/>
        </w:rPr>
        <w:t>, всего __</w:t>
      </w:r>
      <w:r w:rsidR="00413A81" w:rsidRPr="00E13BC8">
        <w:rPr>
          <w:b/>
          <w:i/>
          <w:sz w:val="28"/>
          <w:szCs w:val="24"/>
          <w:u w:val="single"/>
          <w:lang w:eastAsia="ru-RU"/>
        </w:rPr>
        <w:t>32</w:t>
      </w:r>
      <w:r w:rsidRPr="00E13BC8">
        <w:rPr>
          <w:sz w:val="28"/>
          <w:szCs w:val="24"/>
          <w:lang w:eastAsia="ru-RU"/>
        </w:rPr>
        <w:t>__</w:t>
      </w:r>
    </w:p>
    <w:p w:rsidR="00562B7D" w:rsidRPr="00E13BC8" w:rsidRDefault="00562B7D" w:rsidP="00562B7D">
      <w:pPr>
        <w:tabs>
          <w:tab w:val="left" w:pos="851"/>
        </w:tabs>
        <w:suppressAutoHyphens w:val="0"/>
        <w:autoSpaceDE/>
        <w:ind w:firstLine="425"/>
        <w:jc w:val="both"/>
        <w:rPr>
          <w:sz w:val="28"/>
          <w:szCs w:val="24"/>
          <w:lang w:eastAsia="ru-RU"/>
        </w:rPr>
      </w:pPr>
      <w:r w:rsidRPr="00E13BC8">
        <w:rPr>
          <w:sz w:val="28"/>
          <w:szCs w:val="24"/>
          <w:lang w:eastAsia="ru-RU"/>
        </w:rPr>
        <w:t xml:space="preserve">        в том числе в детских библиотеках (отделах, секторах)___</w:t>
      </w:r>
      <w:r w:rsidR="00413A81" w:rsidRPr="00E13BC8">
        <w:rPr>
          <w:b/>
          <w:i/>
          <w:sz w:val="28"/>
          <w:szCs w:val="24"/>
          <w:u w:val="single"/>
          <w:lang w:eastAsia="ru-RU"/>
        </w:rPr>
        <w:t>4</w:t>
      </w:r>
      <w:r w:rsidRPr="00E13BC8">
        <w:rPr>
          <w:sz w:val="28"/>
          <w:szCs w:val="24"/>
          <w:lang w:eastAsia="ru-RU"/>
        </w:rPr>
        <w:t>____</w:t>
      </w:r>
    </w:p>
    <w:p w:rsidR="00562B7D" w:rsidRPr="00E13BC8" w:rsidRDefault="00562B7D" w:rsidP="00562B7D">
      <w:pPr>
        <w:tabs>
          <w:tab w:val="left" w:pos="851"/>
        </w:tabs>
        <w:suppressAutoHyphens w:val="0"/>
        <w:autoSpaceDE/>
        <w:jc w:val="both"/>
        <w:rPr>
          <w:sz w:val="28"/>
          <w:szCs w:val="24"/>
          <w:lang w:eastAsia="ru-RU"/>
        </w:rPr>
      </w:pPr>
    </w:p>
    <w:p w:rsidR="00562B7D" w:rsidRPr="00E13BC8" w:rsidRDefault="00562B7D" w:rsidP="00562B7D">
      <w:pPr>
        <w:tabs>
          <w:tab w:val="left" w:pos="851"/>
        </w:tabs>
        <w:ind w:firstLine="425"/>
        <w:jc w:val="both"/>
        <w:rPr>
          <w:sz w:val="28"/>
          <w:szCs w:val="28"/>
        </w:rPr>
      </w:pPr>
      <w:r w:rsidRPr="00E13BC8">
        <w:rPr>
          <w:b/>
          <w:sz w:val="28"/>
          <w:szCs w:val="28"/>
        </w:rPr>
        <w:t>4.2</w:t>
      </w:r>
      <w:r w:rsidRPr="00E13BC8">
        <w:rPr>
          <w:sz w:val="28"/>
          <w:szCs w:val="28"/>
        </w:rPr>
        <w:tab/>
      </w:r>
      <w:r w:rsidRPr="00E13BC8">
        <w:rPr>
          <w:b/>
          <w:sz w:val="28"/>
          <w:szCs w:val="28"/>
        </w:rPr>
        <w:t>Количество вакансий</w:t>
      </w:r>
      <w:r w:rsidRPr="00E13BC8">
        <w:rPr>
          <w:sz w:val="28"/>
          <w:szCs w:val="28"/>
        </w:rPr>
        <w:t>, всего___</w:t>
      </w:r>
      <w:r w:rsidRPr="00E13BC8">
        <w:rPr>
          <w:b/>
          <w:i/>
          <w:sz w:val="28"/>
          <w:szCs w:val="28"/>
          <w:u w:val="single"/>
        </w:rPr>
        <w:t>0</w:t>
      </w:r>
      <w:r w:rsidRPr="00E13BC8">
        <w:rPr>
          <w:sz w:val="28"/>
          <w:szCs w:val="28"/>
        </w:rPr>
        <w:t>___</w:t>
      </w:r>
    </w:p>
    <w:p w:rsidR="00562B7D" w:rsidRPr="00E13BC8" w:rsidRDefault="00562B7D" w:rsidP="00562B7D">
      <w:pPr>
        <w:tabs>
          <w:tab w:val="left" w:pos="851"/>
        </w:tabs>
        <w:ind w:firstLine="425"/>
        <w:jc w:val="both"/>
        <w:rPr>
          <w:sz w:val="28"/>
          <w:szCs w:val="28"/>
        </w:rPr>
      </w:pPr>
      <w:r w:rsidRPr="00E13BC8">
        <w:rPr>
          <w:sz w:val="28"/>
          <w:szCs w:val="28"/>
        </w:rPr>
        <w:t xml:space="preserve">        в том числе в детских библиотеках (отделах, секторах)___</w:t>
      </w:r>
      <w:r w:rsidRPr="00E13BC8">
        <w:rPr>
          <w:b/>
          <w:i/>
          <w:sz w:val="28"/>
          <w:szCs w:val="28"/>
          <w:u w:val="single"/>
        </w:rPr>
        <w:t>0</w:t>
      </w:r>
      <w:r w:rsidRPr="00E13BC8">
        <w:rPr>
          <w:sz w:val="28"/>
          <w:szCs w:val="28"/>
        </w:rPr>
        <w:t>____</w:t>
      </w:r>
    </w:p>
    <w:p w:rsidR="00562B7D" w:rsidRPr="00E13BC8" w:rsidRDefault="00562B7D" w:rsidP="00170412">
      <w:pPr>
        <w:tabs>
          <w:tab w:val="left" w:pos="851"/>
        </w:tabs>
        <w:suppressAutoHyphens w:val="0"/>
        <w:autoSpaceDE/>
        <w:jc w:val="both"/>
        <w:rPr>
          <w:sz w:val="24"/>
          <w:szCs w:val="24"/>
          <w:lang w:eastAsia="ru-RU"/>
        </w:rPr>
      </w:pPr>
    </w:p>
    <w:p w:rsidR="00170412" w:rsidRPr="00E13BC8" w:rsidRDefault="00170412" w:rsidP="00170412">
      <w:pPr>
        <w:tabs>
          <w:tab w:val="left" w:pos="851"/>
        </w:tabs>
        <w:ind w:firstLine="425"/>
        <w:jc w:val="both"/>
        <w:rPr>
          <w:sz w:val="28"/>
          <w:szCs w:val="28"/>
        </w:rPr>
      </w:pPr>
      <w:r w:rsidRPr="00E13BC8">
        <w:rPr>
          <w:b/>
          <w:sz w:val="28"/>
          <w:szCs w:val="28"/>
        </w:rPr>
        <w:t>4.3</w:t>
      </w:r>
      <w:r w:rsidRPr="00E13BC8">
        <w:rPr>
          <w:sz w:val="28"/>
          <w:szCs w:val="28"/>
        </w:rPr>
        <w:tab/>
      </w:r>
      <w:r w:rsidRPr="00E13BC8">
        <w:rPr>
          <w:b/>
          <w:sz w:val="28"/>
          <w:szCs w:val="28"/>
        </w:rPr>
        <w:t>Количество специалистов, занятых совмещением</w:t>
      </w:r>
      <w:r w:rsidRPr="00E13BC8">
        <w:rPr>
          <w:sz w:val="28"/>
          <w:szCs w:val="28"/>
        </w:rPr>
        <w:t xml:space="preserve"> всего___</w:t>
      </w:r>
      <w:r w:rsidRPr="00E13BC8">
        <w:rPr>
          <w:b/>
          <w:i/>
          <w:sz w:val="28"/>
          <w:szCs w:val="28"/>
          <w:u w:val="single"/>
        </w:rPr>
        <w:t>0</w:t>
      </w:r>
      <w:r w:rsidRPr="00E13BC8">
        <w:rPr>
          <w:sz w:val="28"/>
          <w:szCs w:val="28"/>
        </w:rPr>
        <w:t>____</w:t>
      </w:r>
    </w:p>
    <w:p w:rsidR="00170412" w:rsidRPr="00E13BC8" w:rsidRDefault="00170412" w:rsidP="00170412">
      <w:pPr>
        <w:tabs>
          <w:tab w:val="left" w:pos="851"/>
        </w:tabs>
        <w:ind w:firstLine="425"/>
        <w:jc w:val="both"/>
        <w:rPr>
          <w:sz w:val="28"/>
          <w:szCs w:val="28"/>
        </w:rPr>
      </w:pPr>
      <w:r w:rsidRPr="00E13BC8">
        <w:rPr>
          <w:sz w:val="28"/>
          <w:szCs w:val="28"/>
        </w:rPr>
        <w:t xml:space="preserve">        в том числе в детских библиотеках (отделах, секторах)___</w:t>
      </w:r>
      <w:r w:rsidRPr="00E13BC8">
        <w:rPr>
          <w:b/>
          <w:i/>
          <w:sz w:val="28"/>
          <w:szCs w:val="28"/>
          <w:u w:val="single"/>
        </w:rPr>
        <w:t>0</w:t>
      </w:r>
      <w:r w:rsidRPr="00E13BC8">
        <w:rPr>
          <w:sz w:val="28"/>
          <w:szCs w:val="28"/>
        </w:rPr>
        <w:t>____</w:t>
      </w:r>
    </w:p>
    <w:p w:rsidR="00562B7D" w:rsidRPr="00E13BC8" w:rsidRDefault="00562B7D" w:rsidP="00170412">
      <w:pPr>
        <w:tabs>
          <w:tab w:val="left" w:pos="851"/>
        </w:tabs>
        <w:suppressAutoHyphens w:val="0"/>
        <w:autoSpaceDE/>
        <w:jc w:val="both"/>
        <w:rPr>
          <w:sz w:val="28"/>
          <w:szCs w:val="24"/>
          <w:lang w:eastAsia="ru-RU"/>
        </w:rPr>
      </w:pPr>
    </w:p>
    <w:p w:rsidR="00170412" w:rsidRPr="00E13BC8" w:rsidRDefault="00170412" w:rsidP="00170412">
      <w:pPr>
        <w:tabs>
          <w:tab w:val="left" w:pos="851"/>
        </w:tabs>
        <w:ind w:firstLine="425"/>
        <w:jc w:val="both"/>
        <w:rPr>
          <w:sz w:val="28"/>
          <w:szCs w:val="28"/>
        </w:rPr>
      </w:pPr>
      <w:r w:rsidRPr="00E13BC8">
        <w:rPr>
          <w:b/>
          <w:sz w:val="28"/>
          <w:szCs w:val="28"/>
        </w:rPr>
        <w:t>4.4</w:t>
      </w:r>
      <w:r w:rsidRPr="00E13BC8">
        <w:rPr>
          <w:sz w:val="28"/>
          <w:szCs w:val="28"/>
        </w:rPr>
        <w:tab/>
      </w:r>
      <w:r w:rsidRPr="00E13BC8">
        <w:rPr>
          <w:b/>
          <w:sz w:val="28"/>
          <w:szCs w:val="28"/>
        </w:rPr>
        <w:t>Количество специалистов пенсионного возраста</w:t>
      </w:r>
      <w:r w:rsidRPr="00E13BC8">
        <w:rPr>
          <w:sz w:val="28"/>
          <w:szCs w:val="28"/>
        </w:rPr>
        <w:t>, всего___</w:t>
      </w:r>
      <w:r w:rsidR="00413A81" w:rsidRPr="00E13BC8">
        <w:rPr>
          <w:b/>
          <w:i/>
          <w:sz w:val="28"/>
          <w:szCs w:val="28"/>
          <w:u w:val="single"/>
        </w:rPr>
        <w:t>12</w:t>
      </w:r>
      <w:r w:rsidRPr="00E13BC8">
        <w:rPr>
          <w:sz w:val="28"/>
          <w:szCs w:val="28"/>
        </w:rPr>
        <w:t>_____</w:t>
      </w:r>
    </w:p>
    <w:p w:rsidR="00170412" w:rsidRPr="00E13BC8" w:rsidRDefault="00170412" w:rsidP="00170412">
      <w:pPr>
        <w:tabs>
          <w:tab w:val="left" w:pos="851"/>
        </w:tabs>
        <w:ind w:firstLine="425"/>
        <w:jc w:val="both"/>
        <w:rPr>
          <w:sz w:val="28"/>
          <w:szCs w:val="28"/>
        </w:rPr>
      </w:pPr>
      <w:r w:rsidRPr="00E13BC8">
        <w:rPr>
          <w:sz w:val="28"/>
          <w:szCs w:val="28"/>
        </w:rPr>
        <w:t xml:space="preserve">        в том числе в детских библиотеках (отделах, секторах)____</w:t>
      </w:r>
      <w:r w:rsidRPr="00E13BC8">
        <w:rPr>
          <w:b/>
          <w:i/>
          <w:sz w:val="28"/>
          <w:szCs w:val="28"/>
          <w:u w:val="single"/>
        </w:rPr>
        <w:t>1</w:t>
      </w:r>
      <w:r w:rsidRPr="00E13BC8">
        <w:rPr>
          <w:sz w:val="28"/>
          <w:szCs w:val="28"/>
        </w:rPr>
        <w:t>___</w:t>
      </w:r>
    </w:p>
    <w:p w:rsidR="00562B7D" w:rsidRDefault="00562B7D" w:rsidP="00C8647A">
      <w:pPr>
        <w:suppressAutoHyphens w:val="0"/>
        <w:autoSpaceDE/>
        <w:spacing w:line="235" w:lineRule="auto"/>
        <w:jc w:val="both"/>
        <w:rPr>
          <w:sz w:val="24"/>
          <w:szCs w:val="24"/>
          <w:lang w:eastAsia="ru-RU"/>
        </w:rPr>
      </w:pPr>
    </w:p>
    <w:p w:rsidR="00C8647A" w:rsidRPr="00E13BC8" w:rsidRDefault="00C8647A" w:rsidP="00C8647A">
      <w:pPr>
        <w:tabs>
          <w:tab w:val="left" w:pos="851"/>
        </w:tabs>
        <w:ind w:firstLine="425"/>
        <w:jc w:val="both"/>
        <w:rPr>
          <w:sz w:val="28"/>
          <w:szCs w:val="28"/>
        </w:rPr>
      </w:pPr>
      <w:r w:rsidRPr="00E13BC8">
        <w:rPr>
          <w:b/>
          <w:sz w:val="28"/>
          <w:szCs w:val="28"/>
        </w:rPr>
        <w:t>4.5</w:t>
      </w:r>
      <w:r w:rsidRPr="00E13BC8">
        <w:rPr>
          <w:sz w:val="28"/>
          <w:szCs w:val="28"/>
        </w:rPr>
        <w:tab/>
      </w:r>
      <w:r w:rsidRPr="00E13BC8">
        <w:rPr>
          <w:b/>
          <w:sz w:val="28"/>
          <w:szCs w:val="28"/>
        </w:rPr>
        <w:t>Потребность в специалистах, всего</w:t>
      </w:r>
      <w:r w:rsidRPr="00E13BC8">
        <w:rPr>
          <w:sz w:val="28"/>
          <w:szCs w:val="28"/>
        </w:rPr>
        <w:t>____</w:t>
      </w:r>
      <w:r w:rsidRPr="00E13BC8">
        <w:rPr>
          <w:b/>
          <w:i/>
          <w:sz w:val="28"/>
          <w:szCs w:val="28"/>
          <w:u w:val="single"/>
        </w:rPr>
        <w:t>0</w:t>
      </w:r>
      <w:r w:rsidRPr="00E13BC8">
        <w:rPr>
          <w:sz w:val="28"/>
          <w:szCs w:val="28"/>
        </w:rPr>
        <w:t>___</w:t>
      </w:r>
    </w:p>
    <w:p w:rsidR="00C8647A" w:rsidRPr="00E13BC8" w:rsidRDefault="00C8647A" w:rsidP="00C8647A">
      <w:pPr>
        <w:tabs>
          <w:tab w:val="left" w:pos="851"/>
        </w:tabs>
        <w:ind w:firstLine="425"/>
        <w:jc w:val="both"/>
        <w:rPr>
          <w:sz w:val="28"/>
          <w:szCs w:val="28"/>
        </w:rPr>
      </w:pPr>
      <w:r w:rsidRPr="00E13BC8">
        <w:rPr>
          <w:sz w:val="28"/>
          <w:szCs w:val="28"/>
        </w:rPr>
        <w:t xml:space="preserve">        в том числе в детских библиотеках (отделах, секторах)___</w:t>
      </w:r>
      <w:r w:rsidRPr="00E13BC8">
        <w:rPr>
          <w:b/>
          <w:i/>
          <w:sz w:val="28"/>
          <w:szCs w:val="28"/>
          <w:u w:val="single"/>
        </w:rPr>
        <w:t>0</w:t>
      </w:r>
      <w:r w:rsidRPr="00E13BC8">
        <w:rPr>
          <w:sz w:val="28"/>
          <w:szCs w:val="28"/>
        </w:rPr>
        <w:t>___</w:t>
      </w:r>
    </w:p>
    <w:p w:rsidR="00C8647A" w:rsidRPr="00E13BC8" w:rsidRDefault="00C8647A" w:rsidP="00C8647A">
      <w:pPr>
        <w:spacing w:line="235" w:lineRule="auto"/>
        <w:ind w:firstLine="425"/>
        <w:jc w:val="both"/>
        <w:rPr>
          <w:sz w:val="28"/>
          <w:szCs w:val="28"/>
        </w:rPr>
      </w:pPr>
      <w:r w:rsidRPr="00E13BC8">
        <w:rPr>
          <w:sz w:val="28"/>
          <w:szCs w:val="28"/>
        </w:rPr>
        <w:t>Потребность в специалистах  с высшим образованием ____</w:t>
      </w:r>
      <w:r w:rsidRPr="00E13BC8">
        <w:rPr>
          <w:b/>
          <w:i/>
          <w:sz w:val="28"/>
          <w:szCs w:val="28"/>
          <w:u w:val="single"/>
        </w:rPr>
        <w:t>0</w:t>
      </w:r>
      <w:r w:rsidRPr="00E13BC8">
        <w:rPr>
          <w:sz w:val="28"/>
          <w:szCs w:val="28"/>
        </w:rPr>
        <w:t>____</w:t>
      </w:r>
    </w:p>
    <w:p w:rsidR="00C8647A" w:rsidRPr="00E13BC8" w:rsidRDefault="00C8647A" w:rsidP="00C8647A">
      <w:pPr>
        <w:tabs>
          <w:tab w:val="left" w:pos="851"/>
        </w:tabs>
        <w:ind w:firstLine="425"/>
        <w:jc w:val="both"/>
        <w:rPr>
          <w:sz w:val="28"/>
          <w:szCs w:val="28"/>
        </w:rPr>
      </w:pPr>
      <w:r w:rsidRPr="00E13BC8">
        <w:rPr>
          <w:sz w:val="28"/>
          <w:szCs w:val="28"/>
        </w:rPr>
        <w:t>в том числе в детских библиотеках (отделах, секторах)____</w:t>
      </w:r>
      <w:r w:rsidRPr="00E13BC8">
        <w:rPr>
          <w:b/>
          <w:i/>
          <w:sz w:val="28"/>
          <w:szCs w:val="28"/>
          <w:u w:val="single"/>
        </w:rPr>
        <w:t>0</w:t>
      </w:r>
      <w:r w:rsidRPr="00E13BC8">
        <w:rPr>
          <w:sz w:val="28"/>
          <w:szCs w:val="28"/>
        </w:rPr>
        <w:t>___</w:t>
      </w:r>
    </w:p>
    <w:p w:rsidR="00C8647A" w:rsidRPr="00E13BC8" w:rsidRDefault="00C8647A" w:rsidP="00C8647A">
      <w:pPr>
        <w:spacing w:line="235" w:lineRule="auto"/>
        <w:ind w:firstLine="425"/>
        <w:jc w:val="both"/>
        <w:rPr>
          <w:sz w:val="28"/>
          <w:szCs w:val="28"/>
        </w:rPr>
      </w:pPr>
    </w:p>
    <w:p w:rsidR="00C8647A" w:rsidRPr="001A781D" w:rsidRDefault="001A781D" w:rsidP="00C8647A">
      <w:pPr>
        <w:spacing w:line="235" w:lineRule="auto"/>
        <w:ind w:firstLine="425"/>
        <w:jc w:val="both"/>
        <w:rPr>
          <w:sz w:val="28"/>
          <w:szCs w:val="28"/>
        </w:rPr>
      </w:pPr>
      <w:r>
        <w:rPr>
          <w:sz w:val="28"/>
          <w:szCs w:val="28"/>
        </w:rPr>
        <w:t>Потребность в специалистах</w:t>
      </w:r>
      <w:r w:rsidRPr="001A781D">
        <w:rPr>
          <w:sz w:val="28"/>
          <w:szCs w:val="28"/>
        </w:rPr>
        <w:t xml:space="preserve"> </w:t>
      </w:r>
      <w:r w:rsidR="00C8647A" w:rsidRPr="00E13BC8">
        <w:rPr>
          <w:sz w:val="28"/>
          <w:szCs w:val="28"/>
        </w:rPr>
        <w:t>со средним специальным образованием___</w:t>
      </w:r>
      <w:r w:rsidR="00C8647A" w:rsidRPr="00E13BC8">
        <w:rPr>
          <w:b/>
          <w:i/>
          <w:sz w:val="28"/>
          <w:szCs w:val="28"/>
          <w:u w:val="single"/>
        </w:rPr>
        <w:t>0</w:t>
      </w:r>
      <w:r>
        <w:rPr>
          <w:sz w:val="28"/>
          <w:szCs w:val="28"/>
        </w:rPr>
        <w:t>__</w:t>
      </w:r>
    </w:p>
    <w:p w:rsidR="00C8647A" w:rsidRPr="00E13BC8" w:rsidRDefault="00C8647A" w:rsidP="00C8647A">
      <w:pPr>
        <w:tabs>
          <w:tab w:val="left" w:pos="851"/>
        </w:tabs>
        <w:ind w:firstLine="425"/>
        <w:jc w:val="both"/>
        <w:rPr>
          <w:sz w:val="28"/>
          <w:szCs w:val="28"/>
        </w:rPr>
      </w:pPr>
      <w:r w:rsidRPr="00E13BC8">
        <w:rPr>
          <w:sz w:val="28"/>
          <w:szCs w:val="28"/>
        </w:rPr>
        <w:t>в том числе в детских библиотеках (отделах, секторах)___</w:t>
      </w:r>
      <w:r w:rsidRPr="00E13BC8">
        <w:rPr>
          <w:b/>
          <w:i/>
          <w:sz w:val="28"/>
          <w:szCs w:val="28"/>
          <w:u w:val="single"/>
        </w:rPr>
        <w:t>0</w:t>
      </w:r>
      <w:r w:rsidRPr="00E13BC8">
        <w:rPr>
          <w:sz w:val="28"/>
          <w:szCs w:val="28"/>
        </w:rPr>
        <w:t>____</w:t>
      </w:r>
    </w:p>
    <w:p w:rsidR="00C8647A" w:rsidRPr="00E13BC8" w:rsidRDefault="00C8647A" w:rsidP="00C8647A">
      <w:pPr>
        <w:shd w:val="clear" w:color="auto" w:fill="FFFFFF"/>
        <w:tabs>
          <w:tab w:val="left" w:pos="142"/>
        </w:tabs>
        <w:ind w:right="10"/>
        <w:rPr>
          <w:color w:val="0070C0"/>
          <w:sz w:val="28"/>
          <w:szCs w:val="28"/>
        </w:rPr>
      </w:pPr>
    </w:p>
    <w:p w:rsidR="00C8647A" w:rsidRPr="00E13BC8" w:rsidRDefault="00C8647A" w:rsidP="00C8647A">
      <w:pPr>
        <w:spacing w:line="235" w:lineRule="auto"/>
        <w:ind w:firstLine="425"/>
        <w:jc w:val="both"/>
        <w:rPr>
          <w:b/>
          <w:i/>
          <w:sz w:val="28"/>
          <w:szCs w:val="28"/>
          <w:u w:val="single"/>
        </w:rPr>
      </w:pPr>
      <w:r w:rsidRPr="00E13BC8">
        <w:rPr>
          <w:sz w:val="28"/>
          <w:szCs w:val="28"/>
        </w:rPr>
        <w:t xml:space="preserve">Потребность в других специалистах (психологи, компьютерщики,  педагоги…) </w:t>
      </w:r>
      <w:r w:rsidRPr="00E13BC8">
        <w:rPr>
          <w:b/>
          <w:i/>
          <w:sz w:val="28"/>
          <w:szCs w:val="28"/>
          <w:u w:val="single"/>
        </w:rPr>
        <w:t>0</w:t>
      </w:r>
    </w:p>
    <w:p w:rsidR="00C8647A" w:rsidRPr="00E13BC8" w:rsidRDefault="00C8647A" w:rsidP="00C8647A">
      <w:pPr>
        <w:tabs>
          <w:tab w:val="left" w:pos="851"/>
        </w:tabs>
        <w:ind w:firstLine="425"/>
        <w:jc w:val="both"/>
        <w:rPr>
          <w:sz w:val="28"/>
          <w:szCs w:val="28"/>
        </w:rPr>
      </w:pPr>
      <w:r w:rsidRPr="00E13BC8">
        <w:rPr>
          <w:sz w:val="28"/>
          <w:szCs w:val="28"/>
        </w:rPr>
        <w:t>в том числе в детских библиотеках (отделах, секторах)___</w:t>
      </w:r>
      <w:r w:rsidRPr="00E13BC8">
        <w:rPr>
          <w:b/>
          <w:i/>
          <w:sz w:val="28"/>
          <w:szCs w:val="28"/>
          <w:u w:val="single"/>
        </w:rPr>
        <w:t>0</w:t>
      </w:r>
      <w:r w:rsidRPr="00E13BC8">
        <w:rPr>
          <w:sz w:val="28"/>
          <w:szCs w:val="28"/>
        </w:rPr>
        <w:t>____</w:t>
      </w:r>
    </w:p>
    <w:p w:rsidR="00562B7D" w:rsidRPr="00E13BC8" w:rsidRDefault="00562B7D" w:rsidP="00562B7D">
      <w:pPr>
        <w:tabs>
          <w:tab w:val="left" w:pos="851"/>
        </w:tabs>
        <w:suppressAutoHyphens w:val="0"/>
        <w:autoSpaceDE/>
        <w:spacing w:line="235" w:lineRule="auto"/>
        <w:jc w:val="both"/>
        <w:rPr>
          <w:spacing w:val="-3"/>
          <w:sz w:val="28"/>
          <w:szCs w:val="24"/>
          <w:lang w:eastAsia="ru-RU"/>
        </w:rPr>
      </w:pPr>
    </w:p>
    <w:p w:rsidR="00C536CE" w:rsidRPr="00E13BC8" w:rsidRDefault="00C536CE" w:rsidP="00C536CE">
      <w:pPr>
        <w:tabs>
          <w:tab w:val="left" w:pos="851"/>
        </w:tabs>
        <w:spacing w:line="235" w:lineRule="auto"/>
        <w:ind w:firstLine="425"/>
        <w:jc w:val="both"/>
        <w:rPr>
          <w:spacing w:val="-3"/>
          <w:sz w:val="28"/>
          <w:szCs w:val="28"/>
        </w:rPr>
      </w:pPr>
      <w:r w:rsidRPr="00E13BC8">
        <w:rPr>
          <w:b/>
          <w:sz w:val="28"/>
          <w:szCs w:val="28"/>
        </w:rPr>
        <w:t>4.6</w:t>
      </w:r>
      <w:r w:rsidRPr="00E13BC8">
        <w:rPr>
          <w:sz w:val="28"/>
          <w:szCs w:val="28"/>
        </w:rPr>
        <w:tab/>
      </w:r>
      <w:r w:rsidRPr="00E13BC8">
        <w:rPr>
          <w:b/>
          <w:spacing w:val="-3"/>
          <w:sz w:val="28"/>
          <w:szCs w:val="28"/>
        </w:rPr>
        <w:t>Количество библиотечных специалистов</w:t>
      </w:r>
      <w:r w:rsidRPr="00E13BC8">
        <w:rPr>
          <w:spacing w:val="-3"/>
          <w:sz w:val="28"/>
          <w:szCs w:val="28"/>
        </w:rPr>
        <w:t>:</w:t>
      </w:r>
    </w:p>
    <w:p w:rsidR="00C536CE" w:rsidRPr="00FA66B1" w:rsidRDefault="00C536CE" w:rsidP="00C536CE">
      <w:pPr>
        <w:tabs>
          <w:tab w:val="left" w:pos="851"/>
        </w:tabs>
        <w:spacing w:line="235" w:lineRule="auto"/>
        <w:ind w:firstLine="425"/>
        <w:jc w:val="both"/>
        <w:rPr>
          <w:spacing w:val="-3"/>
          <w:sz w:val="28"/>
          <w:szCs w:val="28"/>
          <w:highlight w:val="lightGray"/>
        </w:rPr>
      </w:pPr>
      <w:r w:rsidRPr="00E13BC8">
        <w:rPr>
          <w:spacing w:val="-3"/>
          <w:sz w:val="28"/>
          <w:szCs w:val="28"/>
        </w:rPr>
        <w:t xml:space="preserve">- </w:t>
      </w:r>
      <w:proofErr w:type="gramStart"/>
      <w:r w:rsidRPr="00E13BC8">
        <w:rPr>
          <w:spacing w:val="-3"/>
          <w:sz w:val="28"/>
          <w:szCs w:val="28"/>
        </w:rPr>
        <w:t>имеющих</w:t>
      </w:r>
      <w:proofErr w:type="gramEnd"/>
      <w:r w:rsidRPr="00E13BC8">
        <w:rPr>
          <w:spacing w:val="-3"/>
          <w:sz w:val="28"/>
          <w:szCs w:val="28"/>
        </w:rPr>
        <w:t xml:space="preserve"> библиотечное образование, всего __</w:t>
      </w:r>
      <w:r w:rsidR="00871F90" w:rsidRPr="00E13BC8">
        <w:rPr>
          <w:b/>
          <w:i/>
          <w:spacing w:val="-3"/>
          <w:sz w:val="28"/>
          <w:szCs w:val="28"/>
          <w:u w:val="single"/>
        </w:rPr>
        <w:t>17</w:t>
      </w:r>
      <w:r w:rsidRPr="00E13BC8">
        <w:rPr>
          <w:spacing w:val="-3"/>
          <w:sz w:val="28"/>
          <w:szCs w:val="28"/>
        </w:rPr>
        <w:t>__</w:t>
      </w:r>
    </w:p>
    <w:p w:rsidR="00C536CE" w:rsidRPr="00FA66B1" w:rsidRDefault="00C536CE" w:rsidP="00C536CE">
      <w:pPr>
        <w:tabs>
          <w:tab w:val="left" w:pos="851"/>
        </w:tabs>
        <w:ind w:firstLine="425"/>
        <w:jc w:val="both"/>
        <w:rPr>
          <w:sz w:val="28"/>
          <w:szCs w:val="28"/>
          <w:highlight w:val="lightGray"/>
        </w:rPr>
      </w:pPr>
      <w:r w:rsidRPr="00E13BC8">
        <w:rPr>
          <w:sz w:val="28"/>
          <w:szCs w:val="28"/>
        </w:rPr>
        <w:t xml:space="preserve">  в том числе в детских библиотеках (отделах, секторах)___</w:t>
      </w:r>
      <w:r w:rsidRPr="00E13BC8">
        <w:rPr>
          <w:b/>
          <w:i/>
          <w:sz w:val="28"/>
          <w:szCs w:val="28"/>
          <w:u w:val="single"/>
        </w:rPr>
        <w:t>3</w:t>
      </w:r>
      <w:r w:rsidRPr="00E13BC8">
        <w:rPr>
          <w:sz w:val="28"/>
          <w:szCs w:val="28"/>
        </w:rPr>
        <w:t>____</w:t>
      </w:r>
    </w:p>
    <w:p w:rsidR="00C536CE" w:rsidRPr="00FA66B1" w:rsidRDefault="00C536CE" w:rsidP="00C536CE">
      <w:pPr>
        <w:tabs>
          <w:tab w:val="left" w:pos="851"/>
        </w:tabs>
        <w:spacing w:line="235" w:lineRule="auto"/>
        <w:ind w:firstLine="425"/>
        <w:jc w:val="both"/>
        <w:rPr>
          <w:spacing w:val="-3"/>
          <w:sz w:val="28"/>
          <w:szCs w:val="28"/>
          <w:highlight w:val="lightGray"/>
        </w:rPr>
      </w:pPr>
      <w:r w:rsidRPr="00E13BC8">
        <w:rPr>
          <w:spacing w:val="-3"/>
          <w:sz w:val="28"/>
          <w:szCs w:val="28"/>
        </w:rPr>
        <w:t xml:space="preserve"> в том числе </w:t>
      </w:r>
      <w:r w:rsidRPr="00E13BC8">
        <w:rPr>
          <w:b/>
          <w:i/>
          <w:spacing w:val="-3"/>
          <w:sz w:val="28"/>
          <w:szCs w:val="28"/>
          <w:u w:val="single"/>
        </w:rPr>
        <w:t>11,1</w:t>
      </w:r>
      <w:r w:rsidRPr="00E13BC8">
        <w:rPr>
          <w:spacing w:val="-3"/>
          <w:sz w:val="28"/>
          <w:szCs w:val="28"/>
        </w:rPr>
        <w:t xml:space="preserve"> % с высшим образованием, </w:t>
      </w:r>
      <w:r w:rsidRPr="00E13BC8">
        <w:rPr>
          <w:b/>
          <w:i/>
          <w:spacing w:val="-3"/>
          <w:sz w:val="28"/>
          <w:szCs w:val="28"/>
          <w:u w:val="single"/>
        </w:rPr>
        <w:t>88,9</w:t>
      </w:r>
      <w:r w:rsidRPr="00E13BC8">
        <w:rPr>
          <w:spacing w:val="-3"/>
          <w:sz w:val="28"/>
          <w:szCs w:val="28"/>
        </w:rPr>
        <w:t xml:space="preserve"> % со средним специальным образованием (динамика роста в сравнении с прошлым годом) </w:t>
      </w:r>
      <w:r w:rsidRPr="00E13BC8">
        <w:rPr>
          <w:b/>
          <w:i/>
          <w:spacing w:val="-3"/>
          <w:sz w:val="28"/>
          <w:szCs w:val="28"/>
          <w:u w:val="single"/>
        </w:rPr>
        <w:t>1</w:t>
      </w:r>
      <w:r w:rsidRPr="00E13BC8">
        <w:rPr>
          <w:spacing w:val="-3"/>
          <w:sz w:val="28"/>
          <w:szCs w:val="28"/>
          <w:u w:val="single"/>
        </w:rPr>
        <w:t xml:space="preserve"> %</w:t>
      </w:r>
    </w:p>
    <w:p w:rsidR="00EA0F31" w:rsidRPr="00E13BC8" w:rsidRDefault="00EA0F31" w:rsidP="00562B7D">
      <w:pPr>
        <w:tabs>
          <w:tab w:val="left" w:pos="851"/>
        </w:tabs>
        <w:suppressAutoHyphens w:val="0"/>
        <w:autoSpaceDE/>
        <w:spacing w:line="235" w:lineRule="auto"/>
        <w:jc w:val="both"/>
        <w:rPr>
          <w:spacing w:val="-3"/>
          <w:sz w:val="28"/>
          <w:szCs w:val="24"/>
          <w:lang w:eastAsia="ru-RU"/>
        </w:rPr>
      </w:pPr>
    </w:p>
    <w:p w:rsidR="00562B7D" w:rsidRPr="00E13BC8" w:rsidRDefault="00562B7D" w:rsidP="00562B7D">
      <w:pPr>
        <w:tabs>
          <w:tab w:val="left" w:pos="851"/>
        </w:tabs>
        <w:suppressAutoHyphens w:val="0"/>
        <w:autoSpaceDE/>
        <w:spacing w:line="235" w:lineRule="auto"/>
        <w:ind w:firstLine="425"/>
        <w:jc w:val="both"/>
        <w:rPr>
          <w:sz w:val="28"/>
          <w:szCs w:val="24"/>
          <w:lang w:eastAsia="ru-RU"/>
        </w:rPr>
      </w:pPr>
      <w:r w:rsidRPr="00E13BC8">
        <w:rPr>
          <w:b/>
          <w:sz w:val="28"/>
          <w:szCs w:val="24"/>
          <w:lang w:eastAsia="ru-RU"/>
        </w:rPr>
        <w:t>4.7</w:t>
      </w:r>
      <w:proofErr w:type="gramStart"/>
      <w:r w:rsidRPr="00E13BC8">
        <w:rPr>
          <w:sz w:val="28"/>
          <w:szCs w:val="24"/>
          <w:lang w:eastAsia="ru-RU"/>
        </w:rPr>
        <w:tab/>
      </w:r>
      <w:r w:rsidRPr="00E13BC8">
        <w:rPr>
          <w:b/>
          <w:sz w:val="28"/>
          <w:szCs w:val="24"/>
          <w:lang w:eastAsia="ru-RU"/>
        </w:rPr>
        <w:t>О</w:t>
      </w:r>
      <w:proofErr w:type="gramEnd"/>
      <w:r w:rsidRPr="00E13BC8">
        <w:rPr>
          <w:b/>
          <w:sz w:val="28"/>
          <w:szCs w:val="24"/>
          <w:lang w:eastAsia="ru-RU"/>
        </w:rPr>
        <w:t>бучается, всего</w:t>
      </w:r>
      <w:r w:rsidRPr="00E13BC8">
        <w:rPr>
          <w:i/>
          <w:sz w:val="28"/>
          <w:szCs w:val="24"/>
          <w:lang w:eastAsia="ru-RU"/>
        </w:rPr>
        <w:t xml:space="preserve"> </w:t>
      </w:r>
      <w:r w:rsidR="007D481E" w:rsidRPr="00E13BC8">
        <w:rPr>
          <w:sz w:val="28"/>
          <w:szCs w:val="24"/>
          <w:lang w:eastAsia="ru-RU"/>
        </w:rPr>
        <w:t>___</w:t>
      </w:r>
      <w:r w:rsidR="007D481E" w:rsidRPr="00E13BC8">
        <w:rPr>
          <w:b/>
          <w:i/>
          <w:sz w:val="28"/>
          <w:szCs w:val="24"/>
          <w:u w:val="single"/>
          <w:lang w:eastAsia="ru-RU"/>
        </w:rPr>
        <w:t>4</w:t>
      </w:r>
      <w:r w:rsidRPr="00E13BC8">
        <w:rPr>
          <w:sz w:val="28"/>
          <w:szCs w:val="24"/>
          <w:lang w:eastAsia="ru-RU"/>
        </w:rPr>
        <w:t>____:</w:t>
      </w:r>
    </w:p>
    <w:p w:rsidR="00562B7D" w:rsidRPr="00E13BC8" w:rsidRDefault="00562B7D" w:rsidP="00562B7D">
      <w:pPr>
        <w:suppressAutoHyphens w:val="0"/>
        <w:autoSpaceDE/>
        <w:jc w:val="both"/>
        <w:rPr>
          <w:color w:val="000000"/>
          <w:sz w:val="28"/>
          <w:szCs w:val="24"/>
          <w:lang w:eastAsia="ru-RU"/>
        </w:rPr>
      </w:pPr>
      <w:r w:rsidRPr="00E13BC8">
        <w:rPr>
          <w:color w:val="000000"/>
          <w:sz w:val="28"/>
          <w:szCs w:val="24"/>
          <w:lang w:eastAsia="ru-RU"/>
        </w:rPr>
        <w:t>в том числе сотрудников детских библиотек______</w:t>
      </w:r>
      <w:r w:rsidR="007D481E" w:rsidRPr="00E13BC8">
        <w:rPr>
          <w:b/>
          <w:i/>
          <w:color w:val="000000"/>
          <w:sz w:val="28"/>
          <w:szCs w:val="24"/>
          <w:u w:val="single"/>
          <w:lang w:eastAsia="ru-RU"/>
        </w:rPr>
        <w:t>0</w:t>
      </w:r>
      <w:r w:rsidRPr="00E13BC8">
        <w:rPr>
          <w:color w:val="000000"/>
          <w:sz w:val="28"/>
          <w:szCs w:val="24"/>
          <w:lang w:eastAsia="ru-RU"/>
        </w:rPr>
        <w:t>___________</w:t>
      </w:r>
    </w:p>
    <w:p w:rsidR="00D31EBF" w:rsidRPr="00E13BC8" w:rsidRDefault="00D31EBF" w:rsidP="00562B7D">
      <w:pPr>
        <w:suppressAutoHyphens w:val="0"/>
        <w:autoSpaceDE/>
        <w:jc w:val="both"/>
        <w:rPr>
          <w:color w:val="000000"/>
          <w:sz w:val="28"/>
          <w:szCs w:val="24"/>
          <w:lang w:eastAsia="ru-RU"/>
        </w:rPr>
      </w:pPr>
    </w:p>
    <w:p w:rsidR="00562B7D" w:rsidRPr="00E13BC8" w:rsidRDefault="00562B7D" w:rsidP="00562B7D">
      <w:pPr>
        <w:suppressAutoHyphens w:val="0"/>
        <w:autoSpaceDE/>
        <w:spacing w:line="235" w:lineRule="auto"/>
        <w:ind w:firstLine="425"/>
        <w:jc w:val="both"/>
        <w:rPr>
          <w:sz w:val="28"/>
          <w:szCs w:val="24"/>
          <w:lang w:eastAsia="ru-RU"/>
        </w:rPr>
      </w:pPr>
      <w:r w:rsidRPr="00E13BC8">
        <w:rPr>
          <w:sz w:val="28"/>
          <w:szCs w:val="24"/>
          <w:lang w:eastAsia="ru-RU"/>
        </w:rPr>
        <w:t>–</w:t>
      </w:r>
      <w:r w:rsidRPr="00E13BC8">
        <w:rPr>
          <w:sz w:val="28"/>
          <w:szCs w:val="24"/>
          <w:lang w:eastAsia="ru-RU"/>
        </w:rPr>
        <w:tab/>
        <w:t>в вузах ____</w:t>
      </w:r>
      <w:r w:rsidR="007D481E" w:rsidRPr="00E13BC8">
        <w:rPr>
          <w:b/>
          <w:i/>
          <w:sz w:val="28"/>
          <w:szCs w:val="24"/>
          <w:u w:val="single"/>
          <w:lang w:eastAsia="ru-RU"/>
        </w:rPr>
        <w:t>0</w:t>
      </w:r>
      <w:r w:rsidRPr="00E13BC8">
        <w:rPr>
          <w:sz w:val="28"/>
          <w:szCs w:val="24"/>
          <w:lang w:eastAsia="ru-RU"/>
        </w:rPr>
        <w:t>_____, форма обучения (очная, заочная)____</w:t>
      </w:r>
      <w:r w:rsidR="007D481E" w:rsidRPr="00E13BC8">
        <w:rPr>
          <w:b/>
          <w:i/>
          <w:sz w:val="28"/>
          <w:szCs w:val="24"/>
          <w:u w:val="single"/>
          <w:lang w:eastAsia="ru-RU"/>
        </w:rPr>
        <w:t>0</w:t>
      </w:r>
      <w:r w:rsidRPr="00E13BC8">
        <w:rPr>
          <w:sz w:val="28"/>
          <w:szCs w:val="24"/>
          <w:lang w:eastAsia="ru-RU"/>
        </w:rPr>
        <w:t>____</w:t>
      </w:r>
    </w:p>
    <w:p w:rsidR="00562B7D" w:rsidRPr="00E13BC8" w:rsidRDefault="00562B7D" w:rsidP="00562B7D">
      <w:pPr>
        <w:suppressAutoHyphens w:val="0"/>
        <w:autoSpaceDE/>
        <w:jc w:val="both"/>
        <w:rPr>
          <w:color w:val="000000"/>
          <w:sz w:val="28"/>
          <w:szCs w:val="24"/>
          <w:lang w:eastAsia="ru-RU"/>
        </w:rPr>
      </w:pPr>
      <w:r w:rsidRPr="00E13BC8">
        <w:rPr>
          <w:color w:val="000000"/>
          <w:sz w:val="28"/>
          <w:szCs w:val="24"/>
          <w:lang w:eastAsia="ru-RU"/>
        </w:rPr>
        <w:t>в том числе сотрудников детских библиотек_____</w:t>
      </w:r>
      <w:r w:rsidR="00227DFB" w:rsidRPr="00E13BC8">
        <w:rPr>
          <w:b/>
          <w:i/>
          <w:color w:val="000000"/>
          <w:sz w:val="28"/>
          <w:szCs w:val="24"/>
          <w:u w:val="single"/>
          <w:lang w:eastAsia="ru-RU"/>
        </w:rPr>
        <w:t>0</w:t>
      </w:r>
      <w:r w:rsidRPr="00E13BC8">
        <w:rPr>
          <w:color w:val="000000"/>
          <w:sz w:val="28"/>
          <w:szCs w:val="24"/>
          <w:lang w:eastAsia="ru-RU"/>
        </w:rPr>
        <w:t>______</w:t>
      </w:r>
    </w:p>
    <w:p w:rsidR="00562B7D" w:rsidRPr="00E13BC8" w:rsidRDefault="00562B7D" w:rsidP="00562B7D">
      <w:pPr>
        <w:suppressAutoHyphens w:val="0"/>
        <w:autoSpaceDE/>
        <w:spacing w:line="235" w:lineRule="auto"/>
        <w:ind w:firstLine="425"/>
        <w:jc w:val="both"/>
        <w:rPr>
          <w:sz w:val="28"/>
          <w:szCs w:val="24"/>
          <w:lang w:eastAsia="ru-RU"/>
        </w:rPr>
      </w:pPr>
      <w:r w:rsidRPr="00E13BC8">
        <w:rPr>
          <w:sz w:val="28"/>
          <w:szCs w:val="24"/>
          <w:lang w:eastAsia="ru-RU"/>
        </w:rPr>
        <w:t>–</w:t>
      </w:r>
      <w:r w:rsidRPr="00E13BC8">
        <w:rPr>
          <w:sz w:val="28"/>
          <w:szCs w:val="24"/>
          <w:lang w:eastAsia="ru-RU"/>
        </w:rPr>
        <w:tab/>
        <w:t>в училищах культуры ____</w:t>
      </w:r>
      <w:r w:rsidR="00227DFB" w:rsidRPr="00E13BC8">
        <w:rPr>
          <w:b/>
          <w:i/>
          <w:sz w:val="28"/>
          <w:szCs w:val="24"/>
          <w:u w:val="single"/>
          <w:lang w:eastAsia="ru-RU"/>
        </w:rPr>
        <w:t>4</w:t>
      </w:r>
      <w:r w:rsidRPr="00E13BC8">
        <w:rPr>
          <w:sz w:val="28"/>
          <w:szCs w:val="24"/>
          <w:lang w:eastAsia="ru-RU"/>
        </w:rPr>
        <w:t>____, форма обучения (очная, заочная</w:t>
      </w:r>
      <w:r w:rsidR="00227DFB" w:rsidRPr="00E13BC8">
        <w:rPr>
          <w:sz w:val="28"/>
          <w:szCs w:val="24"/>
          <w:lang w:eastAsia="ru-RU"/>
        </w:rPr>
        <w:t>)__</w:t>
      </w:r>
      <w:r w:rsidR="00227DFB" w:rsidRPr="00E13BC8">
        <w:rPr>
          <w:b/>
          <w:i/>
          <w:sz w:val="28"/>
          <w:szCs w:val="24"/>
          <w:u w:val="single"/>
          <w:lang w:eastAsia="ru-RU"/>
        </w:rPr>
        <w:t>заочная</w:t>
      </w:r>
      <w:r w:rsidRPr="00E13BC8">
        <w:rPr>
          <w:sz w:val="28"/>
          <w:szCs w:val="24"/>
          <w:lang w:eastAsia="ru-RU"/>
        </w:rPr>
        <w:t>___</w:t>
      </w:r>
    </w:p>
    <w:p w:rsidR="00562B7D" w:rsidRPr="00E13BC8" w:rsidRDefault="00562B7D" w:rsidP="00562B7D">
      <w:pPr>
        <w:suppressAutoHyphens w:val="0"/>
        <w:autoSpaceDE/>
        <w:jc w:val="both"/>
        <w:rPr>
          <w:color w:val="000000"/>
          <w:sz w:val="28"/>
          <w:szCs w:val="24"/>
          <w:lang w:eastAsia="ru-RU"/>
        </w:rPr>
      </w:pPr>
      <w:r w:rsidRPr="00E13BC8">
        <w:rPr>
          <w:color w:val="000000"/>
          <w:sz w:val="28"/>
          <w:szCs w:val="24"/>
          <w:lang w:eastAsia="ru-RU"/>
        </w:rPr>
        <w:t>в том числе сотрудников детских библиотек____</w:t>
      </w:r>
      <w:r w:rsidR="00227DFB" w:rsidRPr="00E13BC8">
        <w:rPr>
          <w:b/>
          <w:i/>
          <w:color w:val="000000"/>
          <w:sz w:val="28"/>
          <w:szCs w:val="24"/>
          <w:u w:val="single"/>
          <w:lang w:eastAsia="ru-RU"/>
        </w:rPr>
        <w:t>0</w:t>
      </w:r>
      <w:r w:rsidRPr="00E13BC8">
        <w:rPr>
          <w:color w:val="000000"/>
          <w:sz w:val="28"/>
          <w:szCs w:val="24"/>
          <w:lang w:eastAsia="ru-RU"/>
        </w:rPr>
        <w:t>_______</w:t>
      </w:r>
    </w:p>
    <w:p w:rsidR="007D481E" w:rsidRPr="00E13BC8" w:rsidRDefault="007D481E" w:rsidP="00D31EBF">
      <w:pPr>
        <w:suppressAutoHyphens w:val="0"/>
        <w:autoSpaceDE/>
        <w:spacing w:line="235" w:lineRule="auto"/>
        <w:jc w:val="both"/>
        <w:rPr>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02789F" w:rsidRDefault="0002789F" w:rsidP="00562B7D">
      <w:pPr>
        <w:tabs>
          <w:tab w:val="left" w:pos="851"/>
        </w:tabs>
        <w:suppressAutoHyphens w:val="0"/>
        <w:autoSpaceDE/>
        <w:spacing w:line="235" w:lineRule="auto"/>
        <w:ind w:firstLine="425"/>
        <w:jc w:val="both"/>
        <w:rPr>
          <w:b/>
          <w:sz w:val="28"/>
          <w:szCs w:val="24"/>
          <w:lang w:eastAsia="ru-RU"/>
        </w:rPr>
      </w:pPr>
    </w:p>
    <w:p w:rsidR="00B06B86" w:rsidRDefault="00562B7D" w:rsidP="0002789F">
      <w:pPr>
        <w:tabs>
          <w:tab w:val="left" w:pos="851"/>
        </w:tabs>
        <w:suppressAutoHyphens w:val="0"/>
        <w:autoSpaceDE/>
        <w:spacing w:line="235" w:lineRule="auto"/>
        <w:ind w:firstLine="425"/>
        <w:jc w:val="both"/>
        <w:rPr>
          <w:sz w:val="28"/>
          <w:szCs w:val="24"/>
          <w:lang w:eastAsia="ru-RU"/>
        </w:rPr>
      </w:pPr>
      <w:r w:rsidRPr="00E13BC8">
        <w:rPr>
          <w:b/>
          <w:sz w:val="28"/>
          <w:szCs w:val="24"/>
          <w:lang w:eastAsia="ru-RU"/>
        </w:rPr>
        <w:lastRenderedPageBreak/>
        <w:t>4.8</w:t>
      </w:r>
      <w:r w:rsidRPr="00E13BC8">
        <w:rPr>
          <w:sz w:val="28"/>
          <w:szCs w:val="24"/>
          <w:lang w:eastAsia="ru-RU"/>
        </w:rPr>
        <w:tab/>
      </w:r>
      <w:r w:rsidRPr="00E13BC8">
        <w:rPr>
          <w:b/>
          <w:sz w:val="28"/>
          <w:szCs w:val="24"/>
          <w:lang w:eastAsia="ru-RU"/>
        </w:rPr>
        <w:t>Количество сотрудников, повысивших квалификацию</w:t>
      </w:r>
      <w:r w:rsidRPr="00E13BC8">
        <w:rPr>
          <w:sz w:val="28"/>
          <w:szCs w:val="24"/>
          <w:lang w:eastAsia="ru-RU"/>
        </w:rPr>
        <w:t xml:space="preserve"> на муниципальном  и областном уровне (указать должность, где повысили квалификацию, форма обучения): ____</w:t>
      </w:r>
      <w:r w:rsidR="00806212" w:rsidRPr="00E13BC8">
        <w:rPr>
          <w:b/>
          <w:i/>
          <w:sz w:val="28"/>
          <w:szCs w:val="24"/>
          <w:u w:val="single"/>
          <w:lang w:eastAsia="ru-RU"/>
        </w:rPr>
        <w:t>7</w:t>
      </w:r>
      <w:r w:rsidRPr="00E13BC8">
        <w:rPr>
          <w:sz w:val="28"/>
          <w:szCs w:val="24"/>
          <w:lang w:eastAsia="ru-RU"/>
        </w:rPr>
        <w:t>____</w:t>
      </w:r>
    </w:p>
    <w:p w:rsidR="0002789F" w:rsidRPr="0002789F" w:rsidRDefault="0002789F" w:rsidP="0002789F">
      <w:pPr>
        <w:tabs>
          <w:tab w:val="left" w:pos="851"/>
        </w:tabs>
        <w:suppressAutoHyphens w:val="0"/>
        <w:autoSpaceDE/>
        <w:spacing w:line="235" w:lineRule="auto"/>
        <w:ind w:firstLine="425"/>
        <w:jc w:val="both"/>
        <w:rPr>
          <w:sz w:val="28"/>
          <w:szCs w:val="24"/>
          <w:lang w:eastAsia="ru-RU"/>
        </w:rPr>
      </w:pPr>
    </w:p>
    <w:tbl>
      <w:tblPr>
        <w:tblW w:w="92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293"/>
        <w:gridCol w:w="2585"/>
        <w:gridCol w:w="2294"/>
      </w:tblGrid>
      <w:tr w:rsidR="00150326" w:rsidRPr="00DD367D" w:rsidTr="00B97911">
        <w:tc>
          <w:tcPr>
            <w:tcW w:w="1101" w:type="dxa"/>
          </w:tcPr>
          <w:p w:rsidR="00150326" w:rsidRPr="0096484B" w:rsidRDefault="00150326" w:rsidP="008A4514">
            <w:pPr>
              <w:jc w:val="center"/>
              <w:rPr>
                <w:bCs/>
                <w:sz w:val="24"/>
                <w:szCs w:val="28"/>
              </w:rPr>
            </w:pPr>
            <w:r w:rsidRPr="0096484B">
              <w:rPr>
                <w:bCs/>
                <w:sz w:val="24"/>
                <w:szCs w:val="28"/>
              </w:rPr>
              <w:t xml:space="preserve">Кол-во </w:t>
            </w:r>
            <w:proofErr w:type="spellStart"/>
            <w:r w:rsidRPr="0096484B">
              <w:rPr>
                <w:bCs/>
                <w:sz w:val="24"/>
                <w:szCs w:val="28"/>
              </w:rPr>
              <w:t>сотруд</w:t>
            </w:r>
            <w:proofErr w:type="spellEnd"/>
          </w:p>
          <w:p w:rsidR="00150326" w:rsidRPr="0096484B" w:rsidRDefault="00150326" w:rsidP="008A4514">
            <w:pPr>
              <w:jc w:val="center"/>
              <w:rPr>
                <w:bCs/>
                <w:sz w:val="24"/>
                <w:szCs w:val="28"/>
              </w:rPr>
            </w:pPr>
            <w:proofErr w:type="spellStart"/>
            <w:r w:rsidRPr="0096484B">
              <w:rPr>
                <w:bCs/>
                <w:sz w:val="24"/>
                <w:szCs w:val="28"/>
              </w:rPr>
              <w:t>ников</w:t>
            </w:r>
            <w:proofErr w:type="spellEnd"/>
          </w:p>
        </w:tc>
        <w:tc>
          <w:tcPr>
            <w:tcW w:w="3293" w:type="dxa"/>
          </w:tcPr>
          <w:p w:rsidR="00150326" w:rsidRPr="0096484B" w:rsidRDefault="00150326" w:rsidP="008A4514">
            <w:pPr>
              <w:jc w:val="center"/>
              <w:rPr>
                <w:bCs/>
                <w:sz w:val="24"/>
                <w:szCs w:val="28"/>
              </w:rPr>
            </w:pPr>
            <w:r w:rsidRPr="0096484B">
              <w:rPr>
                <w:bCs/>
                <w:sz w:val="24"/>
                <w:szCs w:val="28"/>
              </w:rPr>
              <w:t>Должность</w:t>
            </w:r>
          </w:p>
        </w:tc>
        <w:tc>
          <w:tcPr>
            <w:tcW w:w="2585" w:type="dxa"/>
          </w:tcPr>
          <w:p w:rsidR="00150326" w:rsidRPr="0096484B" w:rsidRDefault="00150326" w:rsidP="008A4514">
            <w:pPr>
              <w:jc w:val="center"/>
              <w:rPr>
                <w:bCs/>
                <w:sz w:val="24"/>
                <w:szCs w:val="28"/>
              </w:rPr>
            </w:pPr>
            <w:r w:rsidRPr="0096484B">
              <w:rPr>
                <w:bCs/>
                <w:sz w:val="24"/>
                <w:szCs w:val="28"/>
              </w:rPr>
              <w:t>Где повысили квалификацию</w:t>
            </w:r>
          </w:p>
        </w:tc>
        <w:tc>
          <w:tcPr>
            <w:tcW w:w="2294" w:type="dxa"/>
          </w:tcPr>
          <w:p w:rsidR="00150326" w:rsidRPr="0096484B" w:rsidRDefault="00150326" w:rsidP="008A4514">
            <w:pPr>
              <w:jc w:val="center"/>
              <w:rPr>
                <w:bCs/>
                <w:sz w:val="24"/>
                <w:szCs w:val="28"/>
              </w:rPr>
            </w:pPr>
            <w:r w:rsidRPr="0096484B">
              <w:rPr>
                <w:bCs/>
                <w:sz w:val="24"/>
                <w:szCs w:val="28"/>
              </w:rPr>
              <w:t>Форма обучения</w:t>
            </w:r>
          </w:p>
        </w:tc>
      </w:tr>
      <w:tr w:rsidR="00150326" w:rsidRPr="00DD367D" w:rsidTr="00B97911">
        <w:tc>
          <w:tcPr>
            <w:tcW w:w="1101" w:type="dxa"/>
          </w:tcPr>
          <w:p w:rsidR="00150326" w:rsidRPr="00150326" w:rsidRDefault="00150326" w:rsidP="00150326">
            <w:pPr>
              <w:jc w:val="center"/>
              <w:rPr>
                <w:sz w:val="24"/>
                <w:szCs w:val="24"/>
              </w:rPr>
            </w:pPr>
            <w:r>
              <w:rPr>
                <w:sz w:val="24"/>
                <w:szCs w:val="24"/>
              </w:rPr>
              <w:t>1</w:t>
            </w:r>
          </w:p>
          <w:p w:rsidR="00150326" w:rsidRPr="00150326" w:rsidRDefault="00150326" w:rsidP="00FB1921">
            <w:pPr>
              <w:rPr>
                <w:sz w:val="24"/>
                <w:szCs w:val="24"/>
              </w:rPr>
            </w:pPr>
          </w:p>
          <w:p w:rsidR="00150326" w:rsidRPr="00150326" w:rsidRDefault="00150326" w:rsidP="00FB1921">
            <w:pPr>
              <w:rPr>
                <w:sz w:val="24"/>
                <w:szCs w:val="24"/>
              </w:rPr>
            </w:pPr>
          </w:p>
          <w:p w:rsidR="00150326" w:rsidRPr="00150326" w:rsidRDefault="00150326" w:rsidP="00150326">
            <w:pPr>
              <w:rPr>
                <w:sz w:val="24"/>
                <w:szCs w:val="24"/>
              </w:rPr>
            </w:pPr>
          </w:p>
        </w:tc>
        <w:tc>
          <w:tcPr>
            <w:tcW w:w="3293" w:type="dxa"/>
          </w:tcPr>
          <w:p w:rsidR="00150326" w:rsidRPr="00150326" w:rsidRDefault="00150326" w:rsidP="00150326">
            <w:pPr>
              <w:rPr>
                <w:sz w:val="24"/>
                <w:szCs w:val="24"/>
              </w:rPr>
            </w:pPr>
            <w:proofErr w:type="gramStart"/>
            <w:r w:rsidRPr="00150326">
              <w:rPr>
                <w:sz w:val="24"/>
                <w:szCs w:val="24"/>
              </w:rPr>
              <w:t>Заведующая МУК</w:t>
            </w:r>
            <w:proofErr w:type="gramEnd"/>
            <w:r w:rsidRPr="00150326">
              <w:rPr>
                <w:sz w:val="24"/>
                <w:szCs w:val="24"/>
              </w:rPr>
              <w:t xml:space="preserve"> Зимо</w:t>
            </w:r>
            <w:r w:rsidR="00B97911">
              <w:rPr>
                <w:sz w:val="24"/>
                <w:szCs w:val="24"/>
              </w:rPr>
              <w:t xml:space="preserve">вниковского сельского поселения </w:t>
            </w:r>
            <w:r w:rsidRPr="00150326">
              <w:rPr>
                <w:sz w:val="24"/>
                <w:szCs w:val="24"/>
              </w:rPr>
              <w:t>«Зимовниковская сельская библиотека»</w:t>
            </w:r>
          </w:p>
        </w:tc>
        <w:tc>
          <w:tcPr>
            <w:tcW w:w="2585" w:type="dxa"/>
          </w:tcPr>
          <w:p w:rsidR="00150326" w:rsidRPr="00150326" w:rsidRDefault="00150326" w:rsidP="00150326">
            <w:pPr>
              <w:rPr>
                <w:b/>
                <w:sz w:val="24"/>
                <w:szCs w:val="24"/>
              </w:rPr>
            </w:pPr>
            <w:r w:rsidRPr="00150326">
              <w:rPr>
                <w:bCs/>
                <w:sz w:val="24"/>
                <w:szCs w:val="24"/>
              </w:rPr>
              <w:t>ГОУ ДПО РО «ОБЛКУРСЫ»</w:t>
            </w:r>
          </w:p>
        </w:tc>
        <w:tc>
          <w:tcPr>
            <w:tcW w:w="2294" w:type="dxa"/>
          </w:tcPr>
          <w:p w:rsidR="00150326" w:rsidRPr="00150326" w:rsidRDefault="00150326" w:rsidP="00FB1921">
            <w:pPr>
              <w:jc w:val="center"/>
              <w:rPr>
                <w:sz w:val="24"/>
                <w:szCs w:val="24"/>
              </w:rPr>
            </w:pPr>
            <w:r w:rsidRPr="00150326">
              <w:rPr>
                <w:sz w:val="24"/>
                <w:szCs w:val="24"/>
              </w:rPr>
              <w:t>краткосрочное</w:t>
            </w:r>
          </w:p>
        </w:tc>
      </w:tr>
      <w:tr w:rsidR="00150326" w:rsidRPr="00DD367D" w:rsidTr="00B97911">
        <w:tc>
          <w:tcPr>
            <w:tcW w:w="1101" w:type="dxa"/>
          </w:tcPr>
          <w:p w:rsidR="00150326" w:rsidRPr="00150326" w:rsidRDefault="00150326" w:rsidP="00150326">
            <w:pPr>
              <w:jc w:val="center"/>
              <w:rPr>
                <w:sz w:val="24"/>
                <w:szCs w:val="24"/>
              </w:rPr>
            </w:pPr>
            <w:r>
              <w:rPr>
                <w:sz w:val="24"/>
                <w:szCs w:val="24"/>
              </w:rPr>
              <w:t>1</w:t>
            </w:r>
          </w:p>
        </w:tc>
        <w:tc>
          <w:tcPr>
            <w:tcW w:w="3293" w:type="dxa"/>
          </w:tcPr>
          <w:p w:rsidR="00150326" w:rsidRPr="00150326" w:rsidRDefault="00150326" w:rsidP="00150326">
            <w:pPr>
              <w:rPr>
                <w:sz w:val="24"/>
                <w:szCs w:val="24"/>
              </w:rPr>
            </w:pPr>
            <w:proofErr w:type="gramStart"/>
            <w:r>
              <w:rPr>
                <w:sz w:val="24"/>
                <w:szCs w:val="24"/>
              </w:rPr>
              <w:t xml:space="preserve">Заведующая </w:t>
            </w:r>
            <w:r w:rsidRPr="00150326">
              <w:rPr>
                <w:sz w:val="24"/>
                <w:szCs w:val="24"/>
              </w:rPr>
              <w:t>МУК</w:t>
            </w:r>
            <w:proofErr w:type="gramEnd"/>
            <w:r w:rsidRPr="00150326">
              <w:rPr>
                <w:sz w:val="24"/>
                <w:szCs w:val="24"/>
              </w:rPr>
              <w:t xml:space="preserve"> «</w:t>
            </w:r>
            <w:proofErr w:type="spellStart"/>
            <w:r w:rsidRPr="00150326">
              <w:rPr>
                <w:sz w:val="24"/>
                <w:szCs w:val="24"/>
              </w:rPr>
              <w:t>К</w:t>
            </w:r>
            <w:r>
              <w:rPr>
                <w:sz w:val="24"/>
                <w:szCs w:val="24"/>
              </w:rPr>
              <w:t>амышевская</w:t>
            </w:r>
            <w:proofErr w:type="spellEnd"/>
            <w:r>
              <w:rPr>
                <w:sz w:val="24"/>
                <w:szCs w:val="24"/>
              </w:rPr>
              <w:t xml:space="preserve"> Сельская Библиотека»</w:t>
            </w:r>
          </w:p>
        </w:tc>
        <w:tc>
          <w:tcPr>
            <w:tcW w:w="2585" w:type="dxa"/>
          </w:tcPr>
          <w:p w:rsidR="00150326" w:rsidRPr="00150326" w:rsidRDefault="00150326" w:rsidP="00FB1921">
            <w:pPr>
              <w:rPr>
                <w:b/>
                <w:sz w:val="24"/>
                <w:szCs w:val="24"/>
              </w:rPr>
            </w:pPr>
            <w:r w:rsidRPr="00150326">
              <w:rPr>
                <w:bCs/>
                <w:sz w:val="24"/>
                <w:szCs w:val="24"/>
              </w:rPr>
              <w:t>ГОУ ДПО РО «ОБЛКУРСЫ»</w:t>
            </w:r>
          </w:p>
        </w:tc>
        <w:tc>
          <w:tcPr>
            <w:tcW w:w="2294" w:type="dxa"/>
          </w:tcPr>
          <w:p w:rsidR="00150326" w:rsidRPr="00150326" w:rsidRDefault="00150326" w:rsidP="00FB1921">
            <w:pPr>
              <w:jc w:val="center"/>
              <w:rPr>
                <w:sz w:val="24"/>
                <w:szCs w:val="24"/>
              </w:rPr>
            </w:pPr>
            <w:r w:rsidRPr="00150326">
              <w:rPr>
                <w:sz w:val="24"/>
                <w:szCs w:val="24"/>
              </w:rPr>
              <w:t>краткосрочное</w:t>
            </w:r>
          </w:p>
        </w:tc>
      </w:tr>
      <w:tr w:rsidR="00150326" w:rsidRPr="00DD367D" w:rsidTr="00B97911">
        <w:tc>
          <w:tcPr>
            <w:tcW w:w="1101" w:type="dxa"/>
          </w:tcPr>
          <w:p w:rsidR="00150326" w:rsidRPr="00B97911" w:rsidRDefault="00150326" w:rsidP="00150326">
            <w:pPr>
              <w:jc w:val="center"/>
              <w:rPr>
                <w:sz w:val="24"/>
                <w:szCs w:val="24"/>
              </w:rPr>
            </w:pPr>
            <w:r w:rsidRPr="00B97911">
              <w:rPr>
                <w:sz w:val="24"/>
                <w:szCs w:val="24"/>
              </w:rPr>
              <w:t>1</w:t>
            </w:r>
          </w:p>
        </w:tc>
        <w:tc>
          <w:tcPr>
            <w:tcW w:w="3293" w:type="dxa"/>
          </w:tcPr>
          <w:p w:rsidR="00150326" w:rsidRPr="00B97911" w:rsidRDefault="00150326" w:rsidP="00150326">
            <w:pPr>
              <w:rPr>
                <w:sz w:val="24"/>
                <w:szCs w:val="24"/>
              </w:rPr>
            </w:pPr>
            <w:proofErr w:type="gramStart"/>
            <w:r w:rsidRPr="00B97911">
              <w:rPr>
                <w:sz w:val="24"/>
                <w:szCs w:val="24"/>
              </w:rPr>
              <w:t>Заведующая МУК</w:t>
            </w:r>
            <w:proofErr w:type="gramEnd"/>
            <w:r w:rsidRPr="00B97911">
              <w:rPr>
                <w:sz w:val="24"/>
                <w:szCs w:val="24"/>
              </w:rPr>
              <w:t xml:space="preserve"> «</w:t>
            </w:r>
            <w:proofErr w:type="spellStart"/>
            <w:r w:rsidRPr="00B97911">
              <w:rPr>
                <w:sz w:val="24"/>
                <w:szCs w:val="24"/>
              </w:rPr>
              <w:t>Наримановская</w:t>
            </w:r>
            <w:proofErr w:type="spellEnd"/>
            <w:r w:rsidRPr="00B97911">
              <w:rPr>
                <w:sz w:val="24"/>
                <w:szCs w:val="24"/>
              </w:rPr>
              <w:t xml:space="preserve"> сельская библиотека»</w:t>
            </w:r>
          </w:p>
        </w:tc>
        <w:tc>
          <w:tcPr>
            <w:tcW w:w="2585" w:type="dxa"/>
          </w:tcPr>
          <w:p w:rsidR="00150326" w:rsidRPr="00B97911" w:rsidRDefault="00150326" w:rsidP="00FB1921">
            <w:pPr>
              <w:rPr>
                <w:b/>
                <w:sz w:val="24"/>
                <w:szCs w:val="24"/>
              </w:rPr>
            </w:pPr>
            <w:r w:rsidRPr="00B97911">
              <w:rPr>
                <w:bCs/>
                <w:sz w:val="24"/>
                <w:szCs w:val="24"/>
              </w:rPr>
              <w:t>ГОУ ДПО РО «ОБЛКУРСЫ»</w:t>
            </w:r>
          </w:p>
        </w:tc>
        <w:tc>
          <w:tcPr>
            <w:tcW w:w="2294" w:type="dxa"/>
          </w:tcPr>
          <w:p w:rsidR="00150326" w:rsidRPr="00B97911" w:rsidRDefault="00150326" w:rsidP="00FB1921">
            <w:pPr>
              <w:jc w:val="center"/>
              <w:rPr>
                <w:sz w:val="24"/>
                <w:szCs w:val="24"/>
              </w:rPr>
            </w:pPr>
            <w:r w:rsidRPr="00B97911">
              <w:rPr>
                <w:sz w:val="24"/>
                <w:szCs w:val="24"/>
              </w:rPr>
              <w:t>краткосрочное</w:t>
            </w:r>
          </w:p>
        </w:tc>
      </w:tr>
      <w:tr w:rsidR="00150326" w:rsidRPr="00DD367D" w:rsidTr="00B97911">
        <w:tc>
          <w:tcPr>
            <w:tcW w:w="1101" w:type="dxa"/>
          </w:tcPr>
          <w:p w:rsidR="00150326" w:rsidRPr="00B97911" w:rsidRDefault="00150326" w:rsidP="00150326">
            <w:pPr>
              <w:jc w:val="center"/>
              <w:rPr>
                <w:sz w:val="24"/>
                <w:szCs w:val="24"/>
              </w:rPr>
            </w:pPr>
            <w:r w:rsidRPr="00B97911">
              <w:rPr>
                <w:sz w:val="24"/>
                <w:szCs w:val="24"/>
              </w:rPr>
              <w:t>1</w:t>
            </w:r>
          </w:p>
        </w:tc>
        <w:tc>
          <w:tcPr>
            <w:tcW w:w="3293" w:type="dxa"/>
          </w:tcPr>
          <w:p w:rsidR="00150326" w:rsidRPr="00B97911" w:rsidRDefault="00150326" w:rsidP="00150326">
            <w:pPr>
              <w:rPr>
                <w:sz w:val="24"/>
                <w:szCs w:val="24"/>
              </w:rPr>
            </w:pPr>
            <w:proofErr w:type="gramStart"/>
            <w:r w:rsidRPr="00B97911">
              <w:rPr>
                <w:sz w:val="24"/>
                <w:szCs w:val="24"/>
              </w:rPr>
              <w:t>Заведующая  МУК</w:t>
            </w:r>
            <w:proofErr w:type="gramEnd"/>
            <w:r w:rsidRPr="00B97911">
              <w:rPr>
                <w:sz w:val="24"/>
                <w:szCs w:val="24"/>
              </w:rPr>
              <w:t xml:space="preserve"> «</w:t>
            </w:r>
            <w:proofErr w:type="spellStart"/>
            <w:r w:rsidRPr="00B97911">
              <w:rPr>
                <w:sz w:val="24"/>
                <w:szCs w:val="24"/>
              </w:rPr>
              <w:t>Мокрогашунская</w:t>
            </w:r>
            <w:proofErr w:type="spellEnd"/>
            <w:r w:rsidRPr="00B97911">
              <w:rPr>
                <w:sz w:val="24"/>
                <w:szCs w:val="24"/>
              </w:rPr>
              <w:t xml:space="preserve"> сельская библиотека»</w:t>
            </w:r>
          </w:p>
        </w:tc>
        <w:tc>
          <w:tcPr>
            <w:tcW w:w="2585" w:type="dxa"/>
          </w:tcPr>
          <w:p w:rsidR="00150326" w:rsidRPr="00B97911" w:rsidRDefault="00150326" w:rsidP="00FB1921">
            <w:pPr>
              <w:rPr>
                <w:b/>
                <w:sz w:val="24"/>
                <w:szCs w:val="24"/>
              </w:rPr>
            </w:pPr>
            <w:r w:rsidRPr="00B97911">
              <w:rPr>
                <w:bCs/>
                <w:sz w:val="24"/>
                <w:szCs w:val="24"/>
              </w:rPr>
              <w:t>ГОУ ДПО РО «ОБЛКУРСЫ»</w:t>
            </w:r>
          </w:p>
        </w:tc>
        <w:tc>
          <w:tcPr>
            <w:tcW w:w="2294" w:type="dxa"/>
          </w:tcPr>
          <w:p w:rsidR="00150326" w:rsidRPr="00B97911" w:rsidRDefault="00150326" w:rsidP="00FB1921">
            <w:pPr>
              <w:jc w:val="center"/>
              <w:rPr>
                <w:sz w:val="24"/>
                <w:szCs w:val="24"/>
              </w:rPr>
            </w:pPr>
            <w:r w:rsidRPr="00B97911">
              <w:rPr>
                <w:sz w:val="24"/>
                <w:szCs w:val="24"/>
              </w:rPr>
              <w:t>краткосрочное</w:t>
            </w:r>
          </w:p>
        </w:tc>
      </w:tr>
      <w:tr w:rsidR="00150326" w:rsidRPr="00DD367D" w:rsidTr="00B97911">
        <w:tc>
          <w:tcPr>
            <w:tcW w:w="1101" w:type="dxa"/>
          </w:tcPr>
          <w:p w:rsidR="00150326" w:rsidRPr="00B97911" w:rsidRDefault="00150326" w:rsidP="00150326">
            <w:pPr>
              <w:jc w:val="center"/>
              <w:rPr>
                <w:sz w:val="24"/>
                <w:szCs w:val="24"/>
              </w:rPr>
            </w:pPr>
            <w:r w:rsidRPr="00B97911">
              <w:rPr>
                <w:sz w:val="24"/>
                <w:szCs w:val="24"/>
              </w:rPr>
              <w:t>1</w:t>
            </w:r>
          </w:p>
        </w:tc>
        <w:tc>
          <w:tcPr>
            <w:tcW w:w="3293" w:type="dxa"/>
          </w:tcPr>
          <w:p w:rsidR="00150326" w:rsidRPr="00B97911" w:rsidRDefault="00B97911" w:rsidP="00150326">
            <w:pPr>
              <w:rPr>
                <w:sz w:val="24"/>
                <w:szCs w:val="24"/>
              </w:rPr>
            </w:pPr>
            <w:proofErr w:type="gramStart"/>
            <w:r w:rsidRPr="00B97911">
              <w:rPr>
                <w:sz w:val="24"/>
                <w:szCs w:val="24"/>
              </w:rPr>
              <w:t>Заве</w:t>
            </w:r>
            <w:r w:rsidR="00150326" w:rsidRPr="00B97911">
              <w:rPr>
                <w:sz w:val="24"/>
                <w:szCs w:val="24"/>
              </w:rPr>
              <w:t>дующая</w:t>
            </w:r>
            <w:proofErr w:type="gramEnd"/>
            <w:r w:rsidR="00150326" w:rsidRPr="00B97911">
              <w:rPr>
                <w:sz w:val="24"/>
                <w:szCs w:val="24"/>
              </w:rPr>
              <w:t xml:space="preserve"> Детской библиотеки структурного подразделения МУК МЦБ Зимовниковского района</w:t>
            </w:r>
          </w:p>
        </w:tc>
        <w:tc>
          <w:tcPr>
            <w:tcW w:w="2585" w:type="dxa"/>
          </w:tcPr>
          <w:p w:rsidR="00150326" w:rsidRPr="00B97911" w:rsidRDefault="00150326" w:rsidP="00150326">
            <w:pPr>
              <w:rPr>
                <w:sz w:val="24"/>
                <w:szCs w:val="24"/>
              </w:rPr>
            </w:pPr>
            <w:r w:rsidRPr="00B97911">
              <w:rPr>
                <w:bCs/>
                <w:sz w:val="24"/>
                <w:szCs w:val="24"/>
              </w:rPr>
              <w:t>ГОУ ДПО РО «ОБЛКУРСЫ»</w:t>
            </w:r>
          </w:p>
        </w:tc>
        <w:tc>
          <w:tcPr>
            <w:tcW w:w="2294" w:type="dxa"/>
          </w:tcPr>
          <w:p w:rsidR="00150326" w:rsidRPr="00B97911" w:rsidRDefault="00150326" w:rsidP="00FB1921">
            <w:pPr>
              <w:jc w:val="center"/>
              <w:rPr>
                <w:sz w:val="24"/>
                <w:szCs w:val="24"/>
              </w:rPr>
            </w:pPr>
            <w:r w:rsidRPr="00B97911">
              <w:rPr>
                <w:sz w:val="24"/>
                <w:szCs w:val="24"/>
              </w:rPr>
              <w:t>краткосрочное</w:t>
            </w:r>
          </w:p>
        </w:tc>
      </w:tr>
      <w:tr w:rsidR="00150326" w:rsidRPr="00DD367D" w:rsidTr="00B97911">
        <w:tc>
          <w:tcPr>
            <w:tcW w:w="1101" w:type="dxa"/>
          </w:tcPr>
          <w:p w:rsidR="00150326" w:rsidRPr="00B97911" w:rsidRDefault="00B97911" w:rsidP="00B97911">
            <w:pPr>
              <w:jc w:val="center"/>
              <w:rPr>
                <w:sz w:val="22"/>
                <w:szCs w:val="22"/>
                <w:highlight w:val="yellow"/>
              </w:rPr>
            </w:pPr>
            <w:r w:rsidRPr="00B97911">
              <w:rPr>
                <w:sz w:val="24"/>
                <w:szCs w:val="22"/>
              </w:rPr>
              <w:t>1</w:t>
            </w:r>
          </w:p>
        </w:tc>
        <w:tc>
          <w:tcPr>
            <w:tcW w:w="3293" w:type="dxa"/>
          </w:tcPr>
          <w:p w:rsidR="00150326" w:rsidRPr="00B97911" w:rsidRDefault="00B97911" w:rsidP="00B97911">
            <w:pPr>
              <w:rPr>
                <w:sz w:val="24"/>
                <w:szCs w:val="24"/>
              </w:rPr>
            </w:pPr>
            <w:r w:rsidRPr="00B97911">
              <w:rPr>
                <w:sz w:val="24"/>
                <w:szCs w:val="24"/>
              </w:rPr>
              <w:t>Библиограф 2 категории МУК МЦБ Зимовниковского района</w:t>
            </w:r>
          </w:p>
        </w:tc>
        <w:tc>
          <w:tcPr>
            <w:tcW w:w="2585" w:type="dxa"/>
          </w:tcPr>
          <w:p w:rsidR="00150326" w:rsidRPr="00B97911" w:rsidRDefault="00B97911" w:rsidP="00B97911">
            <w:pPr>
              <w:rPr>
                <w:b/>
                <w:sz w:val="24"/>
                <w:szCs w:val="24"/>
              </w:rPr>
            </w:pPr>
            <w:r w:rsidRPr="00B97911">
              <w:rPr>
                <w:bCs/>
                <w:sz w:val="24"/>
                <w:szCs w:val="24"/>
              </w:rPr>
              <w:t>ГОУ ДПО РО «ОБЛКУРСЫ»</w:t>
            </w:r>
          </w:p>
        </w:tc>
        <w:tc>
          <w:tcPr>
            <w:tcW w:w="2294" w:type="dxa"/>
          </w:tcPr>
          <w:p w:rsidR="00150326" w:rsidRPr="00B97911" w:rsidRDefault="00B97911" w:rsidP="00FB1921">
            <w:pPr>
              <w:jc w:val="center"/>
              <w:rPr>
                <w:sz w:val="24"/>
                <w:szCs w:val="24"/>
              </w:rPr>
            </w:pPr>
            <w:r w:rsidRPr="00B97911">
              <w:rPr>
                <w:sz w:val="24"/>
                <w:szCs w:val="24"/>
              </w:rPr>
              <w:t>краткосрочное</w:t>
            </w:r>
          </w:p>
        </w:tc>
      </w:tr>
      <w:tr w:rsidR="00B97911" w:rsidRPr="00DD367D" w:rsidTr="00B97911">
        <w:tc>
          <w:tcPr>
            <w:tcW w:w="1101" w:type="dxa"/>
          </w:tcPr>
          <w:p w:rsidR="00B97911" w:rsidRPr="00B97911" w:rsidRDefault="00444F02" w:rsidP="00B97911">
            <w:pPr>
              <w:jc w:val="center"/>
              <w:rPr>
                <w:sz w:val="24"/>
                <w:szCs w:val="22"/>
              </w:rPr>
            </w:pPr>
            <w:r>
              <w:rPr>
                <w:sz w:val="24"/>
                <w:szCs w:val="22"/>
              </w:rPr>
              <w:t>1</w:t>
            </w:r>
          </w:p>
        </w:tc>
        <w:tc>
          <w:tcPr>
            <w:tcW w:w="3293" w:type="dxa"/>
          </w:tcPr>
          <w:p w:rsidR="00B97911" w:rsidRPr="00B97911" w:rsidRDefault="00B97911" w:rsidP="00B97911">
            <w:pPr>
              <w:rPr>
                <w:sz w:val="24"/>
                <w:szCs w:val="24"/>
              </w:rPr>
            </w:pPr>
            <w:r>
              <w:rPr>
                <w:sz w:val="24"/>
                <w:szCs w:val="24"/>
              </w:rPr>
              <w:t xml:space="preserve">Заведующая методическим отделом </w:t>
            </w:r>
            <w:r w:rsidRPr="00FE4E55">
              <w:rPr>
                <w:sz w:val="22"/>
                <w:szCs w:val="22"/>
              </w:rPr>
              <w:t>МУК МЦБ Зимовниковского района</w:t>
            </w:r>
          </w:p>
        </w:tc>
        <w:tc>
          <w:tcPr>
            <w:tcW w:w="2585" w:type="dxa"/>
          </w:tcPr>
          <w:p w:rsidR="00B97911" w:rsidRPr="00B97911" w:rsidRDefault="00B97911" w:rsidP="00B97911">
            <w:pPr>
              <w:rPr>
                <w:bCs/>
                <w:sz w:val="24"/>
                <w:szCs w:val="24"/>
              </w:rPr>
            </w:pPr>
            <w:r w:rsidRPr="00B97911">
              <w:rPr>
                <w:bCs/>
                <w:sz w:val="24"/>
                <w:szCs w:val="24"/>
              </w:rPr>
              <w:t>ГОУ ДПО РО «ОБЛКУРСЫ»</w:t>
            </w:r>
          </w:p>
        </w:tc>
        <w:tc>
          <w:tcPr>
            <w:tcW w:w="2294" w:type="dxa"/>
          </w:tcPr>
          <w:p w:rsidR="00B97911" w:rsidRPr="00B97911" w:rsidRDefault="00B97911" w:rsidP="00FB1921">
            <w:pPr>
              <w:jc w:val="center"/>
              <w:rPr>
                <w:sz w:val="24"/>
                <w:szCs w:val="24"/>
              </w:rPr>
            </w:pPr>
            <w:r w:rsidRPr="00B97911">
              <w:rPr>
                <w:sz w:val="24"/>
                <w:szCs w:val="24"/>
              </w:rPr>
              <w:t>краткосрочное</w:t>
            </w:r>
          </w:p>
        </w:tc>
      </w:tr>
    </w:tbl>
    <w:p w:rsidR="00D31EBF" w:rsidRPr="00562B7D" w:rsidRDefault="00D31EBF" w:rsidP="0085527B">
      <w:pPr>
        <w:tabs>
          <w:tab w:val="left" w:pos="851"/>
        </w:tabs>
        <w:suppressAutoHyphens w:val="0"/>
        <w:autoSpaceDE/>
        <w:spacing w:line="235" w:lineRule="auto"/>
        <w:jc w:val="both"/>
        <w:rPr>
          <w:sz w:val="24"/>
          <w:szCs w:val="24"/>
          <w:lang w:eastAsia="ru-RU"/>
        </w:rPr>
      </w:pPr>
    </w:p>
    <w:p w:rsidR="00EA0F31" w:rsidRPr="008A06B3" w:rsidRDefault="00EA0F31" w:rsidP="00EA0F31">
      <w:pPr>
        <w:tabs>
          <w:tab w:val="left" w:pos="851"/>
        </w:tabs>
        <w:spacing w:line="235" w:lineRule="auto"/>
        <w:ind w:firstLine="425"/>
        <w:jc w:val="both"/>
        <w:rPr>
          <w:sz w:val="28"/>
          <w:szCs w:val="28"/>
        </w:rPr>
      </w:pPr>
      <w:r w:rsidRPr="008A06B3">
        <w:rPr>
          <w:b/>
          <w:sz w:val="28"/>
          <w:szCs w:val="28"/>
        </w:rPr>
        <w:t>4.9</w:t>
      </w:r>
      <w:r w:rsidRPr="008A06B3">
        <w:rPr>
          <w:sz w:val="28"/>
          <w:szCs w:val="28"/>
        </w:rPr>
        <w:tab/>
      </w:r>
      <w:r w:rsidRPr="008A06B3">
        <w:rPr>
          <w:b/>
          <w:sz w:val="28"/>
          <w:szCs w:val="28"/>
        </w:rPr>
        <w:t>Текучесть кадров</w:t>
      </w:r>
      <w:r w:rsidRPr="008A06B3">
        <w:rPr>
          <w:sz w:val="28"/>
          <w:szCs w:val="28"/>
        </w:rPr>
        <w:t>:</w:t>
      </w:r>
    </w:p>
    <w:p w:rsidR="00EA0F31" w:rsidRPr="008A06B3" w:rsidRDefault="00EA0F31" w:rsidP="00EA0F31">
      <w:pPr>
        <w:tabs>
          <w:tab w:val="left" w:pos="851"/>
        </w:tabs>
        <w:spacing w:line="235" w:lineRule="auto"/>
        <w:ind w:firstLine="425"/>
        <w:jc w:val="both"/>
        <w:rPr>
          <w:b/>
          <w:sz w:val="28"/>
          <w:szCs w:val="28"/>
        </w:rPr>
      </w:pPr>
      <w:r w:rsidRPr="008A06B3">
        <w:rPr>
          <w:b/>
          <w:sz w:val="28"/>
          <w:szCs w:val="28"/>
        </w:rPr>
        <w:t xml:space="preserve">-   </w:t>
      </w:r>
      <w:r w:rsidRPr="00A22020">
        <w:rPr>
          <w:sz w:val="28"/>
          <w:szCs w:val="28"/>
        </w:rPr>
        <w:t>сколько штатных единиц</w:t>
      </w:r>
      <w:r w:rsidRPr="008A06B3">
        <w:rPr>
          <w:b/>
          <w:sz w:val="28"/>
          <w:szCs w:val="28"/>
        </w:rPr>
        <w:t xml:space="preserve"> </w:t>
      </w:r>
      <w:r w:rsidRPr="008A06B3">
        <w:rPr>
          <w:sz w:val="28"/>
          <w:szCs w:val="28"/>
        </w:rPr>
        <w:t>сокращено в течение года</w:t>
      </w:r>
      <w:r w:rsidRPr="008A06B3">
        <w:rPr>
          <w:b/>
          <w:sz w:val="28"/>
          <w:szCs w:val="28"/>
        </w:rPr>
        <w:t xml:space="preserve"> __</w:t>
      </w:r>
      <w:r w:rsidRPr="008A06B3">
        <w:rPr>
          <w:b/>
          <w:i/>
          <w:sz w:val="28"/>
          <w:szCs w:val="28"/>
          <w:u w:val="single"/>
        </w:rPr>
        <w:t>0</w:t>
      </w:r>
      <w:r w:rsidRPr="008A06B3">
        <w:rPr>
          <w:b/>
          <w:sz w:val="28"/>
          <w:szCs w:val="28"/>
        </w:rPr>
        <w:t>___</w:t>
      </w:r>
    </w:p>
    <w:p w:rsidR="00EA0F31" w:rsidRPr="008A06B3" w:rsidRDefault="00EA0F31" w:rsidP="00EA0F31">
      <w:pPr>
        <w:jc w:val="both"/>
        <w:rPr>
          <w:sz w:val="28"/>
          <w:szCs w:val="28"/>
        </w:rPr>
      </w:pPr>
      <w:r w:rsidRPr="008A06B3">
        <w:rPr>
          <w:sz w:val="28"/>
          <w:szCs w:val="28"/>
        </w:rPr>
        <w:t>в том числе сотрудников детских библиотек_____</w:t>
      </w:r>
      <w:r w:rsidRPr="008A06B3">
        <w:rPr>
          <w:b/>
          <w:i/>
          <w:sz w:val="28"/>
          <w:szCs w:val="28"/>
          <w:u w:val="single"/>
        </w:rPr>
        <w:t>0</w:t>
      </w:r>
      <w:r w:rsidRPr="008A06B3">
        <w:rPr>
          <w:sz w:val="28"/>
          <w:szCs w:val="28"/>
        </w:rPr>
        <w:t>______</w:t>
      </w:r>
    </w:p>
    <w:p w:rsidR="00EA0F31" w:rsidRPr="008A06B3" w:rsidRDefault="00EA0F31" w:rsidP="00EA0F31">
      <w:pPr>
        <w:spacing w:line="235" w:lineRule="auto"/>
        <w:ind w:firstLine="425"/>
        <w:jc w:val="both"/>
        <w:rPr>
          <w:sz w:val="28"/>
          <w:szCs w:val="28"/>
        </w:rPr>
      </w:pPr>
      <w:r w:rsidRPr="008A06B3">
        <w:rPr>
          <w:sz w:val="28"/>
          <w:szCs w:val="28"/>
        </w:rPr>
        <w:t>–</w:t>
      </w:r>
      <w:r w:rsidRPr="008A06B3">
        <w:rPr>
          <w:sz w:val="28"/>
          <w:szCs w:val="28"/>
        </w:rPr>
        <w:tab/>
        <w:t>уволилось сотрудников __</w:t>
      </w:r>
      <w:r w:rsidR="008A06B3" w:rsidRPr="008A06B3">
        <w:rPr>
          <w:b/>
          <w:i/>
          <w:sz w:val="28"/>
          <w:szCs w:val="28"/>
          <w:u w:val="single"/>
        </w:rPr>
        <w:t>3</w:t>
      </w:r>
      <w:r w:rsidR="008A06B3" w:rsidRPr="008A06B3">
        <w:rPr>
          <w:sz w:val="28"/>
          <w:szCs w:val="28"/>
        </w:rPr>
        <w:t>__</w:t>
      </w:r>
      <w:r w:rsidRPr="008A06B3">
        <w:rPr>
          <w:i/>
          <w:sz w:val="28"/>
          <w:szCs w:val="28"/>
        </w:rPr>
        <w:t xml:space="preserve"> </w:t>
      </w:r>
      <w:r w:rsidR="008A06B3" w:rsidRPr="008A06B3">
        <w:rPr>
          <w:i/>
          <w:sz w:val="28"/>
          <w:szCs w:val="28"/>
        </w:rPr>
        <w:t>(смена места работы</w:t>
      </w:r>
      <w:r w:rsidRPr="008A06B3">
        <w:rPr>
          <w:i/>
          <w:sz w:val="28"/>
          <w:szCs w:val="28"/>
        </w:rPr>
        <w:t>, по собственному желанию)</w:t>
      </w:r>
      <w:r w:rsidRPr="008A06B3">
        <w:rPr>
          <w:sz w:val="28"/>
          <w:szCs w:val="28"/>
        </w:rPr>
        <w:t xml:space="preserve"> в том числе сотрудников детских библиотек___</w:t>
      </w:r>
      <w:r w:rsidR="008A06B3" w:rsidRPr="008A06B3">
        <w:rPr>
          <w:b/>
          <w:i/>
          <w:sz w:val="28"/>
          <w:szCs w:val="28"/>
          <w:u w:val="single"/>
        </w:rPr>
        <w:t>1</w:t>
      </w:r>
      <w:r w:rsidRPr="008A06B3">
        <w:rPr>
          <w:b/>
          <w:i/>
          <w:sz w:val="28"/>
          <w:szCs w:val="28"/>
        </w:rPr>
        <w:t>___</w:t>
      </w:r>
    </w:p>
    <w:p w:rsidR="00EA0F31" w:rsidRPr="008A06B3" w:rsidRDefault="00EA0F31" w:rsidP="00EA0F31">
      <w:pPr>
        <w:spacing w:line="235" w:lineRule="auto"/>
        <w:ind w:firstLine="425"/>
        <w:jc w:val="both"/>
        <w:rPr>
          <w:sz w:val="28"/>
          <w:szCs w:val="28"/>
        </w:rPr>
      </w:pPr>
      <w:r w:rsidRPr="008A06B3">
        <w:rPr>
          <w:sz w:val="28"/>
          <w:szCs w:val="28"/>
        </w:rPr>
        <w:t>–</w:t>
      </w:r>
      <w:r w:rsidRPr="008A06B3">
        <w:rPr>
          <w:sz w:val="28"/>
          <w:szCs w:val="28"/>
        </w:rPr>
        <w:tab/>
        <w:t>принято всего __</w:t>
      </w:r>
      <w:r w:rsidR="008A06B3" w:rsidRPr="008A06B3">
        <w:rPr>
          <w:b/>
          <w:i/>
          <w:sz w:val="28"/>
          <w:szCs w:val="28"/>
          <w:u w:val="single"/>
        </w:rPr>
        <w:t>2</w:t>
      </w:r>
      <w:r w:rsidRPr="008A06B3">
        <w:rPr>
          <w:sz w:val="28"/>
          <w:szCs w:val="28"/>
        </w:rPr>
        <w:t>__, в том числе с библиотечным образованием _</w:t>
      </w:r>
      <w:r w:rsidRPr="008A06B3">
        <w:rPr>
          <w:b/>
          <w:i/>
          <w:sz w:val="28"/>
          <w:szCs w:val="28"/>
          <w:u w:val="single"/>
        </w:rPr>
        <w:t>0</w:t>
      </w:r>
      <w:r w:rsidRPr="008A06B3">
        <w:rPr>
          <w:sz w:val="28"/>
          <w:szCs w:val="28"/>
        </w:rPr>
        <w:t>_</w:t>
      </w:r>
    </w:p>
    <w:p w:rsidR="00EA0F31" w:rsidRPr="008A06B3" w:rsidRDefault="00EA0F31" w:rsidP="00EA0F31">
      <w:pPr>
        <w:jc w:val="both"/>
        <w:rPr>
          <w:sz w:val="28"/>
          <w:szCs w:val="28"/>
        </w:rPr>
      </w:pPr>
      <w:r w:rsidRPr="008A06B3">
        <w:rPr>
          <w:sz w:val="28"/>
          <w:szCs w:val="28"/>
        </w:rPr>
        <w:t>в том числе сотрудников детских библиотек____</w:t>
      </w:r>
      <w:r w:rsidR="008A06B3" w:rsidRPr="008A06B3">
        <w:rPr>
          <w:b/>
          <w:i/>
          <w:sz w:val="28"/>
          <w:szCs w:val="28"/>
          <w:u w:val="single"/>
        </w:rPr>
        <w:t>1</w:t>
      </w:r>
      <w:r w:rsidRPr="008A06B3">
        <w:rPr>
          <w:sz w:val="28"/>
          <w:szCs w:val="28"/>
        </w:rPr>
        <w:t>_______</w:t>
      </w:r>
    </w:p>
    <w:p w:rsidR="00EA0F31" w:rsidRPr="00562B7D" w:rsidRDefault="00EA0F31" w:rsidP="008300FD">
      <w:pPr>
        <w:suppressAutoHyphens w:val="0"/>
        <w:autoSpaceDE/>
        <w:spacing w:line="235" w:lineRule="auto"/>
        <w:jc w:val="both"/>
        <w:rPr>
          <w:sz w:val="24"/>
          <w:szCs w:val="24"/>
          <w:lang w:eastAsia="ru-RU"/>
        </w:rPr>
      </w:pPr>
    </w:p>
    <w:p w:rsidR="00562B7D" w:rsidRPr="000C4593" w:rsidRDefault="00562B7D" w:rsidP="00562B7D">
      <w:pPr>
        <w:tabs>
          <w:tab w:val="left" w:pos="851"/>
        </w:tabs>
        <w:suppressAutoHyphens w:val="0"/>
        <w:autoSpaceDE/>
        <w:spacing w:line="235" w:lineRule="auto"/>
        <w:ind w:firstLine="425"/>
        <w:jc w:val="both"/>
        <w:rPr>
          <w:sz w:val="28"/>
          <w:szCs w:val="24"/>
          <w:lang w:eastAsia="ru-RU"/>
        </w:rPr>
      </w:pPr>
      <w:r w:rsidRPr="000C4593">
        <w:rPr>
          <w:b/>
          <w:sz w:val="28"/>
          <w:szCs w:val="24"/>
          <w:lang w:eastAsia="ru-RU"/>
        </w:rPr>
        <w:t>4.10</w:t>
      </w:r>
      <w:r w:rsidRPr="000C4593">
        <w:rPr>
          <w:sz w:val="28"/>
          <w:szCs w:val="24"/>
          <w:lang w:eastAsia="ru-RU"/>
        </w:rPr>
        <w:tab/>
      </w:r>
      <w:r w:rsidRPr="000C4593">
        <w:rPr>
          <w:b/>
          <w:sz w:val="28"/>
          <w:szCs w:val="24"/>
          <w:lang w:eastAsia="ru-RU"/>
        </w:rPr>
        <w:t>Социальное развитие коллектива</w:t>
      </w:r>
      <w:r w:rsidRPr="000C4593">
        <w:rPr>
          <w:sz w:val="28"/>
          <w:szCs w:val="24"/>
          <w:lang w:eastAsia="ru-RU"/>
        </w:rPr>
        <w:t>:</w:t>
      </w:r>
    </w:p>
    <w:p w:rsidR="00EA0F31" w:rsidRPr="000C4593" w:rsidRDefault="00EA0F31" w:rsidP="00EA0F31">
      <w:pPr>
        <w:spacing w:line="235" w:lineRule="auto"/>
        <w:ind w:firstLine="425"/>
        <w:jc w:val="both"/>
        <w:rPr>
          <w:sz w:val="28"/>
          <w:szCs w:val="24"/>
        </w:rPr>
      </w:pPr>
      <w:r w:rsidRPr="000C4593">
        <w:rPr>
          <w:sz w:val="28"/>
          <w:szCs w:val="24"/>
        </w:rPr>
        <w:t>–</w:t>
      </w:r>
      <w:r w:rsidRPr="000C4593">
        <w:rPr>
          <w:sz w:val="28"/>
          <w:szCs w:val="24"/>
        </w:rPr>
        <w:tab/>
        <w:t>материальное стимулирование:</w:t>
      </w:r>
    </w:p>
    <w:p w:rsidR="00EA0F31" w:rsidRPr="000C4593" w:rsidRDefault="00EA0F31" w:rsidP="00EA0F31">
      <w:pPr>
        <w:spacing w:line="235" w:lineRule="auto"/>
        <w:ind w:firstLine="425"/>
        <w:jc w:val="both"/>
        <w:rPr>
          <w:sz w:val="28"/>
          <w:szCs w:val="24"/>
        </w:rPr>
      </w:pPr>
      <w:r w:rsidRPr="000C4593">
        <w:rPr>
          <w:sz w:val="28"/>
          <w:szCs w:val="24"/>
        </w:rPr>
        <w:t>–  выплата единовременных премий (количество работников, сумма)</w:t>
      </w:r>
    </w:p>
    <w:p w:rsidR="00EA0F31" w:rsidRPr="000C4593" w:rsidRDefault="00EA0F31" w:rsidP="00EA0F31">
      <w:pPr>
        <w:spacing w:line="235" w:lineRule="auto"/>
        <w:ind w:firstLine="425"/>
        <w:jc w:val="both"/>
        <w:rPr>
          <w:sz w:val="28"/>
          <w:szCs w:val="24"/>
        </w:rPr>
      </w:pPr>
      <w:r w:rsidRPr="000C4593">
        <w:rPr>
          <w:sz w:val="28"/>
          <w:szCs w:val="24"/>
        </w:rPr>
        <w:t xml:space="preserve">         _</w:t>
      </w:r>
      <w:r w:rsidR="000C4593" w:rsidRPr="000C4593">
        <w:rPr>
          <w:b/>
          <w:i/>
          <w:sz w:val="28"/>
          <w:szCs w:val="24"/>
          <w:u w:val="single"/>
        </w:rPr>
        <w:t>23</w:t>
      </w:r>
      <w:r w:rsidR="000C4593" w:rsidRPr="000C4593">
        <w:rPr>
          <w:sz w:val="28"/>
          <w:szCs w:val="24"/>
          <w:u w:val="single"/>
        </w:rPr>
        <w:t xml:space="preserve"> человек, </w:t>
      </w:r>
      <w:r w:rsidR="000C4593" w:rsidRPr="000C4593">
        <w:rPr>
          <w:b/>
          <w:i/>
          <w:sz w:val="28"/>
          <w:szCs w:val="24"/>
          <w:u w:val="single"/>
        </w:rPr>
        <w:t>53,6</w:t>
      </w:r>
      <w:r w:rsidRPr="000C4593">
        <w:rPr>
          <w:sz w:val="28"/>
          <w:szCs w:val="24"/>
          <w:u w:val="single"/>
        </w:rPr>
        <w:t xml:space="preserve"> тыс. рублей</w:t>
      </w:r>
      <w:r w:rsidRPr="000C4593">
        <w:rPr>
          <w:sz w:val="28"/>
          <w:szCs w:val="24"/>
        </w:rPr>
        <w:t>_____</w:t>
      </w:r>
    </w:p>
    <w:p w:rsidR="00EA0F31" w:rsidRPr="000C4593" w:rsidRDefault="00EA0F31" w:rsidP="00EA0F31">
      <w:pPr>
        <w:spacing w:line="235" w:lineRule="auto"/>
        <w:ind w:firstLine="425"/>
        <w:jc w:val="both"/>
        <w:rPr>
          <w:sz w:val="28"/>
          <w:szCs w:val="24"/>
        </w:rPr>
      </w:pPr>
      <w:r w:rsidRPr="000C4593">
        <w:rPr>
          <w:sz w:val="28"/>
          <w:szCs w:val="24"/>
        </w:rPr>
        <w:t xml:space="preserve">-  премий по итогам за год (количество работников, сумма) </w:t>
      </w:r>
    </w:p>
    <w:p w:rsidR="00EA0F31" w:rsidRPr="000C4593" w:rsidRDefault="00EA0F31" w:rsidP="00EA0F31">
      <w:pPr>
        <w:spacing w:line="235" w:lineRule="auto"/>
        <w:ind w:firstLine="425"/>
        <w:jc w:val="both"/>
        <w:rPr>
          <w:sz w:val="28"/>
          <w:szCs w:val="24"/>
        </w:rPr>
      </w:pPr>
      <w:r w:rsidRPr="000C4593">
        <w:rPr>
          <w:sz w:val="28"/>
          <w:szCs w:val="24"/>
        </w:rPr>
        <w:t xml:space="preserve">         _</w:t>
      </w:r>
      <w:r w:rsidR="000C4593" w:rsidRPr="000C4593">
        <w:rPr>
          <w:b/>
          <w:i/>
          <w:sz w:val="28"/>
          <w:szCs w:val="24"/>
          <w:u w:val="single"/>
        </w:rPr>
        <w:t>27</w:t>
      </w:r>
      <w:r w:rsidR="000C4593" w:rsidRPr="000C4593">
        <w:rPr>
          <w:sz w:val="28"/>
          <w:szCs w:val="24"/>
          <w:u w:val="single"/>
        </w:rPr>
        <w:t xml:space="preserve"> человек, </w:t>
      </w:r>
      <w:r w:rsidR="000C4593" w:rsidRPr="000C4593">
        <w:rPr>
          <w:b/>
          <w:i/>
          <w:sz w:val="28"/>
          <w:szCs w:val="24"/>
          <w:u w:val="single"/>
        </w:rPr>
        <w:t>182,5</w:t>
      </w:r>
      <w:r w:rsidRPr="000C4593">
        <w:rPr>
          <w:sz w:val="28"/>
          <w:szCs w:val="24"/>
          <w:u w:val="single"/>
        </w:rPr>
        <w:t xml:space="preserve"> тыс. рублей</w:t>
      </w:r>
      <w:r w:rsidRPr="000C4593">
        <w:rPr>
          <w:sz w:val="28"/>
          <w:szCs w:val="24"/>
        </w:rPr>
        <w:t>_____</w:t>
      </w:r>
    </w:p>
    <w:p w:rsidR="00EA0F31" w:rsidRPr="000C4593" w:rsidRDefault="00EA0F31" w:rsidP="00EA0F31">
      <w:pPr>
        <w:spacing w:line="235" w:lineRule="auto"/>
        <w:ind w:firstLine="425"/>
        <w:jc w:val="both"/>
        <w:rPr>
          <w:color w:val="0070C0"/>
          <w:sz w:val="28"/>
          <w:szCs w:val="24"/>
        </w:rPr>
      </w:pPr>
      <w:r w:rsidRPr="000C4593">
        <w:rPr>
          <w:sz w:val="28"/>
          <w:szCs w:val="24"/>
        </w:rPr>
        <w:t>-  квартал (количество работников, сумма)</w:t>
      </w:r>
      <w:r w:rsidRPr="000C4593">
        <w:rPr>
          <w:color w:val="0070C0"/>
          <w:sz w:val="28"/>
          <w:szCs w:val="24"/>
        </w:rPr>
        <w:t xml:space="preserve"> </w:t>
      </w:r>
      <w:r w:rsidR="000C4593" w:rsidRPr="000C4593">
        <w:rPr>
          <w:b/>
          <w:i/>
          <w:sz w:val="28"/>
          <w:szCs w:val="24"/>
          <w:u w:val="single"/>
        </w:rPr>
        <w:t>0</w:t>
      </w:r>
      <w:r w:rsidR="000C4593" w:rsidRPr="000C4593">
        <w:rPr>
          <w:sz w:val="28"/>
          <w:szCs w:val="24"/>
          <w:u w:val="single"/>
        </w:rPr>
        <w:t xml:space="preserve"> человек, </w:t>
      </w:r>
      <w:r w:rsidR="000C4593" w:rsidRPr="000C4593">
        <w:rPr>
          <w:b/>
          <w:i/>
          <w:sz w:val="28"/>
          <w:szCs w:val="24"/>
          <w:u w:val="single"/>
        </w:rPr>
        <w:t>0</w:t>
      </w:r>
      <w:r w:rsidRPr="000C4593">
        <w:rPr>
          <w:sz w:val="28"/>
          <w:szCs w:val="24"/>
          <w:u w:val="single"/>
        </w:rPr>
        <w:t xml:space="preserve"> тыс. рублей </w:t>
      </w:r>
    </w:p>
    <w:p w:rsidR="00EA0F31" w:rsidRPr="00FA66B1" w:rsidRDefault="00EA0F31" w:rsidP="00EA0F31">
      <w:pPr>
        <w:spacing w:line="235" w:lineRule="auto"/>
        <w:ind w:firstLine="425"/>
        <w:jc w:val="both"/>
        <w:rPr>
          <w:color w:val="0070C0"/>
          <w:sz w:val="28"/>
          <w:szCs w:val="24"/>
          <w:highlight w:val="lightGray"/>
        </w:rPr>
      </w:pPr>
      <w:r w:rsidRPr="000C4593">
        <w:rPr>
          <w:sz w:val="28"/>
          <w:szCs w:val="24"/>
        </w:rPr>
        <w:t>- надбавка за интенсивность и высокие результаты (количество работников, сумма)</w:t>
      </w:r>
      <w:r w:rsidRPr="000C4593">
        <w:rPr>
          <w:color w:val="0070C0"/>
          <w:sz w:val="28"/>
          <w:szCs w:val="24"/>
        </w:rPr>
        <w:t xml:space="preserve"> </w:t>
      </w:r>
      <w:r w:rsidRPr="000C4593">
        <w:rPr>
          <w:sz w:val="28"/>
          <w:szCs w:val="24"/>
        </w:rPr>
        <w:t>_</w:t>
      </w:r>
      <w:r w:rsidR="000C4593" w:rsidRPr="000C4593">
        <w:rPr>
          <w:b/>
          <w:i/>
          <w:sz w:val="28"/>
          <w:szCs w:val="24"/>
          <w:u w:val="single"/>
        </w:rPr>
        <w:t>27</w:t>
      </w:r>
      <w:r w:rsidR="000C4593" w:rsidRPr="000C4593">
        <w:rPr>
          <w:sz w:val="28"/>
          <w:szCs w:val="24"/>
          <w:u w:val="single"/>
        </w:rPr>
        <w:t xml:space="preserve"> человек, </w:t>
      </w:r>
      <w:r w:rsidR="000C4593" w:rsidRPr="000C4593">
        <w:rPr>
          <w:b/>
          <w:i/>
          <w:sz w:val="28"/>
          <w:szCs w:val="24"/>
          <w:u w:val="single"/>
        </w:rPr>
        <w:t>658,2</w:t>
      </w:r>
      <w:r w:rsidRPr="000C4593">
        <w:rPr>
          <w:sz w:val="28"/>
          <w:szCs w:val="24"/>
          <w:u w:val="single"/>
        </w:rPr>
        <w:t xml:space="preserve"> тыс. рублей </w:t>
      </w:r>
      <w:r w:rsidRPr="000C4593">
        <w:rPr>
          <w:sz w:val="28"/>
          <w:szCs w:val="24"/>
        </w:rPr>
        <w:t>___</w:t>
      </w:r>
    </w:p>
    <w:p w:rsidR="00EA0F31" w:rsidRPr="000C4593" w:rsidRDefault="00EA0F31" w:rsidP="00EA0F31">
      <w:pPr>
        <w:spacing w:line="235" w:lineRule="auto"/>
        <w:ind w:firstLine="425"/>
        <w:jc w:val="both"/>
        <w:rPr>
          <w:color w:val="0070C0"/>
          <w:sz w:val="28"/>
          <w:szCs w:val="24"/>
        </w:rPr>
      </w:pPr>
      <w:r w:rsidRPr="000C4593">
        <w:rPr>
          <w:sz w:val="28"/>
          <w:szCs w:val="24"/>
        </w:rPr>
        <w:t>-  персональный повышающий коэффициент к должностному окладу (количество работников, сумма)</w:t>
      </w:r>
      <w:r w:rsidRPr="000C4593">
        <w:rPr>
          <w:color w:val="0070C0"/>
          <w:sz w:val="28"/>
          <w:szCs w:val="24"/>
        </w:rPr>
        <w:t xml:space="preserve"> </w:t>
      </w:r>
      <w:r w:rsidRPr="000C4593">
        <w:rPr>
          <w:sz w:val="28"/>
          <w:szCs w:val="24"/>
        </w:rPr>
        <w:t>_</w:t>
      </w:r>
      <w:r w:rsidR="000C4593" w:rsidRPr="000C4593">
        <w:rPr>
          <w:b/>
          <w:i/>
          <w:sz w:val="28"/>
          <w:szCs w:val="24"/>
          <w:u w:val="single"/>
        </w:rPr>
        <w:t>8</w:t>
      </w:r>
      <w:r w:rsidR="000C4593" w:rsidRPr="000C4593">
        <w:rPr>
          <w:sz w:val="28"/>
          <w:szCs w:val="24"/>
          <w:u w:val="single"/>
        </w:rPr>
        <w:t xml:space="preserve"> человек, </w:t>
      </w:r>
      <w:r w:rsidR="000C4593" w:rsidRPr="000C4593">
        <w:rPr>
          <w:b/>
          <w:i/>
          <w:sz w:val="28"/>
          <w:szCs w:val="24"/>
          <w:u w:val="single"/>
        </w:rPr>
        <w:t>106,4</w:t>
      </w:r>
      <w:r w:rsidRPr="000C4593">
        <w:rPr>
          <w:sz w:val="28"/>
          <w:szCs w:val="24"/>
          <w:u w:val="single"/>
        </w:rPr>
        <w:t xml:space="preserve"> тыс. рублей</w:t>
      </w:r>
      <w:r w:rsidRPr="000C4593">
        <w:rPr>
          <w:sz w:val="28"/>
          <w:szCs w:val="24"/>
        </w:rPr>
        <w:t>_</w:t>
      </w:r>
    </w:p>
    <w:p w:rsidR="00EA0F31" w:rsidRPr="000C4593" w:rsidRDefault="00EA0F31" w:rsidP="00EA0F31">
      <w:pPr>
        <w:spacing w:line="235" w:lineRule="auto"/>
        <w:ind w:firstLine="425"/>
        <w:jc w:val="both"/>
        <w:rPr>
          <w:sz w:val="28"/>
          <w:szCs w:val="24"/>
        </w:rPr>
      </w:pPr>
      <w:r w:rsidRPr="000C4593">
        <w:rPr>
          <w:sz w:val="28"/>
          <w:szCs w:val="24"/>
        </w:rPr>
        <w:t>и т.д.</w:t>
      </w:r>
    </w:p>
    <w:p w:rsidR="00EA0F31" w:rsidRPr="00300624" w:rsidRDefault="00EA0F31" w:rsidP="00EA0F31">
      <w:pPr>
        <w:spacing w:line="235" w:lineRule="auto"/>
        <w:ind w:firstLine="425"/>
        <w:jc w:val="both"/>
        <w:rPr>
          <w:sz w:val="28"/>
          <w:szCs w:val="24"/>
        </w:rPr>
      </w:pPr>
      <w:r w:rsidRPr="00300624">
        <w:rPr>
          <w:sz w:val="28"/>
          <w:szCs w:val="24"/>
        </w:rPr>
        <w:lastRenderedPageBreak/>
        <w:t>–</w:t>
      </w:r>
      <w:r w:rsidRPr="00300624">
        <w:rPr>
          <w:sz w:val="28"/>
          <w:szCs w:val="24"/>
        </w:rPr>
        <w:tab/>
        <w:t>другие мероприятия (раскрыть)</w:t>
      </w:r>
    </w:p>
    <w:p w:rsidR="00AD5658" w:rsidRDefault="00020E83" w:rsidP="00AD5658">
      <w:pPr>
        <w:numPr>
          <w:ilvl w:val="0"/>
          <w:numId w:val="4"/>
        </w:numPr>
        <w:tabs>
          <w:tab w:val="left" w:pos="142"/>
        </w:tabs>
        <w:ind w:right="10"/>
        <w:jc w:val="both"/>
        <w:rPr>
          <w:i/>
          <w:sz w:val="24"/>
          <w:szCs w:val="24"/>
        </w:rPr>
      </w:pPr>
      <w:r w:rsidRPr="00300624">
        <w:rPr>
          <w:i/>
          <w:sz w:val="24"/>
          <w:szCs w:val="24"/>
        </w:rPr>
        <w:t>Благодарственное письмо Министерства</w:t>
      </w:r>
      <w:r w:rsidR="00300624" w:rsidRPr="00300624">
        <w:rPr>
          <w:i/>
          <w:sz w:val="24"/>
          <w:szCs w:val="24"/>
        </w:rPr>
        <w:t xml:space="preserve"> культуры Ростовской области – 1 </w:t>
      </w:r>
      <w:r w:rsidR="00300624" w:rsidRPr="00AD5658">
        <w:rPr>
          <w:i/>
          <w:sz w:val="24"/>
          <w:szCs w:val="24"/>
        </w:rPr>
        <w:t>(</w:t>
      </w:r>
      <w:proofErr w:type="gramStart"/>
      <w:r w:rsidR="00300624" w:rsidRPr="00AD5658">
        <w:rPr>
          <w:i/>
          <w:sz w:val="24"/>
          <w:szCs w:val="24"/>
        </w:rPr>
        <w:t>заведующая МУК</w:t>
      </w:r>
      <w:proofErr w:type="gramEnd"/>
      <w:r w:rsidR="00300624" w:rsidRPr="00AD5658">
        <w:rPr>
          <w:i/>
          <w:sz w:val="24"/>
          <w:szCs w:val="24"/>
        </w:rPr>
        <w:t xml:space="preserve"> «</w:t>
      </w:r>
      <w:proofErr w:type="spellStart"/>
      <w:r w:rsidR="00300624" w:rsidRPr="00AD5658">
        <w:rPr>
          <w:i/>
          <w:sz w:val="24"/>
          <w:szCs w:val="24"/>
        </w:rPr>
        <w:t>Мокрогашунская</w:t>
      </w:r>
      <w:proofErr w:type="spellEnd"/>
      <w:r w:rsidR="00300624" w:rsidRPr="00AD5658">
        <w:rPr>
          <w:i/>
          <w:sz w:val="24"/>
          <w:szCs w:val="24"/>
        </w:rPr>
        <w:t xml:space="preserve"> сельская библиотека»</w:t>
      </w:r>
      <w:r w:rsidRPr="00AD5658">
        <w:rPr>
          <w:i/>
          <w:sz w:val="24"/>
          <w:szCs w:val="24"/>
        </w:rPr>
        <w:t>).</w:t>
      </w:r>
    </w:p>
    <w:p w:rsidR="00EA0F31" w:rsidRPr="00AD5658" w:rsidRDefault="00AD5658" w:rsidP="00AD5658">
      <w:pPr>
        <w:numPr>
          <w:ilvl w:val="0"/>
          <w:numId w:val="4"/>
        </w:numPr>
        <w:tabs>
          <w:tab w:val="left" w:pos="142"/>
        </w:tabs>
        <w:ind w:right="10"/>
        <w:jc w:val="both"/>
        <w:rPr>
          <w:i/>
          <w:sz w:val="24"/>
          <w:szCs w:val="24"/>
        </w:rPr>
      </w:pPr>
      <w:r w:rsidRPr="00AD5658">
        <w:rPr>
          <w:i/>
          <w:sz w:val="24"/>
          <w:szCs w:val="24"/>
        </w:rPr>
        <w:t>Благодарственное письмо (3</w:t>
      </w:r>
      <w:r w:rsidR="00307338">
        <w:rPr>
          <w:i/>
          <w:sz w:val="24"/>
          <w:szCs w:val="24"/>
        </w:rPr>
        <w:t>)</w:t>
      </w:r>
      <w:r w:rsidRPr="00AD5658">
        <w:rPr>
          <w:i/>
          <w:sz w:val="24"/>
          <w:szCs w:val="24"/>
        </w:rPr>
        <w:t xml:space="preserve"> </w:t>
      </w:r>
      <w:r w:rsidR="00EA0F31" w:rsidRPr="00AD5658">
        <w:rPr>
          <w:i/>
          <w:sz w:val="24"/>
          <w:szCs w:val="24"/>
        </w:rPr>
        <w:t>от Администрации Зимовниковского района коллективу</w:t>
      </w:r>
      <w:r w:rsidR="00307338">
        <w:rPr>
          <w:i/>
          <w:sz w:val="24"/>
          <w:szCs w:val="24"/>
        </w:rPr>
        <w:t xml:space="preserve"> МУК МЦБ Зимовниковского района.</w:t>
      </w:r>
      <w:r w:rsidR="00EA0F31" w:rsidRPr="00AD5658">
        <w:rPr>
          <w:i/>
          <w:sz w:val="24"/>
          <w:szCs w:val="24"/>
        </w:rPr>
        <w:t xml:space="preserve"> </w:t>
      </w:r>
      <w:r w:rsidR="00307338">
        <w:rPr>
          <w:i/>
          <w:sz w:val="24"/>
          <w:szCs w:val="24"/>
        </w:rPr>
        <w:t>Б</w:t>
      </w:r>
      <w:r w:rsidRPr="00AD5658">
        <w:rPr>
          <w:i/>
          <w:sz w:val="24"/>
          <w:szCs w:val="24"/>
        </w:rPr>
        <w:t xml:space="preserve">лагодарственное письмо (3) </w:t>
      </w:r>
      <w:r w:rsidR="00EA0F31" w:rsidRPr="00AD5658">
        <w:rPr>
          <w:i/>
          <w:sz w:val="24"/>
          <w:szCs w:val="24"/>
        </w:rPr>
        <w:t xml:space="preserve">от Администрации Зимовниковского района специалистам библиотек района. </w:t>
      </w:r>
    </w:p>
    <w:p w:rsidR="00EA0F31" w:rsidRDefault="00EA0F31" w:rsidP="00AD5658">
      <w:pPr>
        <w:numPr>
          <w:ilvl w:val="0"/>
          <w:numId w:val="4"/>
        </w:numPr>
        <w:shd w:val="clear" w:color="auto" w:fill="FFFFFF"/>
        <w:tabs>
          <w:tab w:val="left" w:pos="142"/>
        </w:tabs>
        <w:ind w:right="10"/>
        <w:jc w:val="both"/>
        <w:rPr>
          <w:i/>
          <w:sz w:val="24"/>
          <w:szCs w:val="24"/>
        </w:rPr>
      </w:pPr>
      <w:r w:rsidRPr="00300624">
        <w:rPr>
          <w:i/>
          <w:sz w:val="24"/>
          <w:szCs w:val="24"/>
        </w:rPr>
        <w:t xml:space="preserve">Благодарственное письмо от Администрации Зимовниковского сельского </w:t>
      </w:r>
      <w:r w:rsidR="00AD5658">
        <w:rPr>
          <w:i/>
          <w:sz w:val="24"/>
          <w:szCs w:val="24"/>
        </w:rPr>
        <w:t xml:space="preserve"> </w:t>
      </w:r>
      <w:r w:rsidR="00300624" w:rsidRPr="00AD5658">
        <w:rPr>
          <w:i/>
          <w:sz w:val="24"/>
          <w:szCs w:val="24"/>
        </w:rPr>
        <w:t>поселения – 2</w:t>
      </w:r>
      <w:r w:rsidRPr="00AD5658">
        <w:rPr>
          <w:i/>
          <w:sz w:val="24"/>
          <w:szCs w:val="24"/>
        </w:rPr>
        <w:t xml:space="preserve"> </w:t>
      </w:r>
      <w:r w:rsidR="00300624" w:rsidRPr="00AD5658">
        <w:rPr>
          <w:i/>
          <w:sz w:val="24"/>
          <w:szCs w:val="24"/>
        </w:rPr>
        <w:t>(</w:t>
      </w:r>
      <w:r w:rsidR="00AD5658">
        <w:rPr>
          <w:i/>
          <w:sz w:val="24"/>
          <w:szCs w:val="24"/>
        </w:rPr>
        <w:t>библиотекарь</w:t>
      </w:r>
      <w:r w:rsidRPr="00AD5658">
        <w:rPr>
          <w:i/>
          <w:sz w:val="24"/>
          <w:szCs w:val="24"/>
        </w:rPr>
        <w:t xml:space="preserve"> 1 категории</w:t>
      </w:r>
      <w:r w:rsidR="00AD5658">
        <w:rPr>
          <w:i/>
          <w:sz w:val="24"/>
          <w:szCs w:val="24"/>
        </w:rPr>
        <w:t>, библиограф</w:t>
      </w:r>
      <w:r w:rsidR="00300624" w:rsidRPr="00AD5658">
        <w:rPr>
          <w:i/>
          <w:sz w:val="24"/>
          <w:szCs w:val="24"/>
        </w:rPr>
        <w:t xml:space="preserve"> 2 категории МУК МЦБ Зимовниковского района</w:t>
      </w:r>
      <w:r w:rsidRPr="00AD5658">
        <w:rPr>
          <w:i/>
          <w:sz w:val="24"/>
          <w:szCs w:val="24"/>
        </w:rPr>
        <w:t>).</w:t>
      </w:r>
    </w:p>
    <w:p w:rsidR="00307338" w:rsidRDefault="00307338" w:rsidP="00BB6FA2">
      <w:pPr>
        <w:numPr>
          <w:ilvl w:val="0"/>
          <w:numId w:val="4"/>
        </w:numPr>
        <w:tabs>
          <w:tab w:val="left" w:pos="142"/>
        </w:tabs>
        <w:ind w:right="10"/>
        <w:jc w:val="both"/>
        <w:rPr>
          <w:i/>
          <w:sz w:val="24"/>
          <w:szCs w:val="24"/>
        </w:rPr>
      </w:pPr>
      <w:r>
        <w:rPr>
          <w:i/>
          <w:sz w:val="24"/>
          <w:szCs w:val="24"/>
        </w:rPr>
        <w:t>Почетная грамота (4), благодарственное письмо (1)</w:t>
      </w:r>
      <w:r w:rsidRPr="00AD5658">
        <w:rPr>
          <w:i/>
          <w:sz w:val="24"/>
          <w:szCs w:val="24"/>
        </w:rPr>
        <w:t xml:space="preserve"> </w:t>
      </w:r>
      <w:r w:rsidRPr="00307338">
        <w:rPr>
          <w:i/>
          <w:sz w:val="24"/>
          <w:szCs w:val="24"/>
        </w:rPr>
        <w:t>от Отдела культуры Администрации</w:t>
      </w:r>
      <w:r w:rsidRPr="00AD5658">
        <w:rPr>
          <w:i/>
          <w:sz w:val="24"/>
          <w:szCs w:val="24"/>
        </w:rPr>
        <w:t xml:space="preserve"> З</w:t>
      </w:r>
      <w:r>
        <w:rPr>
          <w:i/>
          <w:sz w:val="24"/>
          <w:szCs w:val="24"/>
        </w:rPr>
        <w:t>имов</w:t>
      </w:r>
      <w:r w:rsidR="00E97511">
        <w:rPr>
          <w:i/>
          <w:sz w:val="24"/>
          <w:szCs w:val="24"/>
        </w:rPr>
        <w:t>никовского района коллективам</w:t>
      </w:r>
      <w:r>
        <w:rPr>
          <w:i/>
          <w:sz w:val="24"/>
          <w:szCs w:val="24"/>
        </w:rPr>
        <w:t xml:space="preserve"> библиотек Зимовниковского района.</w:t>
      </w:r>
      <w:r w:rsidRPr="00AD5658">
        <w:rPr>
          <w:i/>
          <w:sz w:val="24"/>
          <w:szCs w:val="24"/>
        </w:rPr>
        <w:t xml:space="preserve"> </w:t>
      </w:r>
      <w:r>
        <w:rPr>
          <w:i/>
          <w:sz w:val="24"/>
          <w:szCs w:val="24"/>
        </w:rPr>
        <w:t>Почетная грамота (3), грамота (3), благодарственное письмо (5</w:t>
      </w:r>
      <w:r w:rsidRPr="00AD5658">
        <w:rPr>
          <w:i/>
          <w:sz w:val="24"/>
          <w:szCs w:val="24"/>
        </w:rPr>
        <w:t>)</w:t>
      </w:r>
      <w:r>
        <w:rPr>
          <w:i/>
          <w:sz w:val="24"/>
          <w:szCs w:val="24"/>
        </w:rPr>
        <w:t xml:space="preserve">, </w:t>
      </w:r>
      <w:r w:rsidRPr="00AD5658">
        <w:rPr>
          <w:i/>
          <w:sz w:val="24"/>
          <w:szCs w:val="24"/>
        </w:rPr>
        <w:t xml:space="preserve"> </w:t>
      </w:r>
      <w:r>
        <w:rPr>
          <w:i/>
          <w:sz w:val="24"/>
          <w:szCs w:val="24"/>
        </w:rPr>
        <w:t xml:space="preserve">благодарность (5) </w:t>
      </w:r>
      <w:r w:rsidRPr="00AD5658">
        <w:rPr>
          <w:i/>
          <w:sz w:val="24"/>
          <w:szCs w:val="24"/>
        </w:rPr>
        <w:t xml:space="preserve">от </w:t>
      </w:r>
      <w:r w:rsidRPr="00307338">
        <w:rPr>
          <w:i/>
          <w:sz w:val="24"/>
          <w:szCs w:val="24"/>
        </w:rPr>
        <w:t>Отдела культуры Администрации</w:t>
      </w:r>
      <w:r w:rsidRPr="00AD5658">
        <w:rPr>
          <w:i/>
          <w:sz w:val="24"/>
          <w:szCs w:val="24"/>
        </w:rPr>
        <w:t xml:space="preserve"> Зимовниковского района специалистам библиотек района. </w:t>
      </w:r>
    </w:p>
    <w:p w:rsidR="00896952" w:rsidRPr="00896952" w:rsidRDefault="00896952" w:rsidP="00896952">
      <w:pPr>
        <w:numPr>
          <w:ilvl w:val="0"/>
          <w:numId w:val="4"/>
        </w:numPr>
        <w:shd w:val="clear" w:color="auto" w:fill="FFFFFF"/>
        <w:tabs>
          <w:tab w:val="left" w:pos="142"/>
        </w:tabs>
        <w:ind w:right="10"/>
        <w:jc w:val="both"/>
        <w:rPr>
          <w:i/>
          <w:sz w:val="24"/>
          <w:szCs w:val="24"/>
        </w:rPr>
      </w:pPr>
      <w:r w:rsidRPr="00716A34">
        <w:rPr>
          <w:i/>
          <w:sz w:val="24"/>
          <w:szCs w:val="24"/>
        </w:rPr>
        <w:t xml:space="preserve">Благодарность (1) от </w:t>
      </w:r>
      <w:r>
        <w:rPr>
          <w:i/>
          <w:sz w:val="24"/>
          <w:szCs w:val="24"/>
        </w:rPr>
        <w:t xml:space="preserve">ГБУК РО </w:t>
      </w:r>
      <w:r w:rsidR="004F431D">
        <w:rPr>
          <w:i/>
          <w:sz w:val="24"/>
          <w:szCs w:val="24"/>
        </w:rPr>
        <w:t>«Донская государственная публичная библиотека»</w:t>
      </w:r>
      <w:r w:rsidRPr="00716A34">
        <w:rPr>
          <w:i/>
          <w:sz w:val="24"/>
          <w:szCs w:val="24"/>
        </w:rPr>
        <w:t xml:space="preserve"> коллективу МУК МЦБ Зимовниковского района)</w:t>
      </w:r>
      <w:r>
        <w:rPr>
          <w:i/>
          <w:sz w:val="24"/>
          <w:szCs w:val="24"/>
        </w:rPr>
        <w:t>.</w:t>
      </w:r>
    </w:p>
    <w:p w:rsidR="00896952" w:rsidRDefault="00166BD3" w:rsidP="00896952">
      <w:pPr>
        <w:numPr>
          <w:ilvl w:val="0"/>
          <w:numId w:val="4"/>
        </w:numPr>
        <w:shd w:val="clear" w:color="auto" w:fill="FFFFFF"/>
        <w:tabs>
          <w:tab w:val="left" w:pos="142"/>
        </w:tabs>
        <w:ind w:right="10"/>
        <w:jc w:val="both"/>
        <w:rPr>
          <w:i/>
          <w:sz w:val="24"/>
          <w:szCs w:val="24"/>
        </w:rPr>
      </w:pPr>
      <w:r>
        <w:rPr>
          <w:i/>
          <w:sz w:val="24"/>
          <w:szCs w:val="24"/>
        </w:rPr>
        <w:t>Благодарственное письмо (11</w:t>
      </w:r>
      <w:r w:rsidR="00BB6FA2" w:rsidRPr="00BB6FA2">
        <w:rPr>
          <w:i/>
          <w:sz w:val="24"/>
          <w:szCs w:val="24"/>
        </w:rPr>
        <w:t xml:space="preserve">), благодарность (4) </w:t>
      </w:r>
      <w:r w:rsidR="00EA0F31" w:rsidRPr="00BB6FA2">
        <w:rPr>
          <w:i/>
          <w:sz w:val="24"/>
          <w:szCs w:val="24"/>
        </w:rPr>
        <w:t>от Муниципального учреждения культуры «Межпоселенческая центральная библиотека» Зимовниковского района специалистам библиотек района.</w:t>
      </w:r>
    </w:p>
    <w:p w:rsidR="004F431D" w:rsidRPr="004F431D" w:rsidRDefault="004F431D" w:rsidP="004F431D">
      <w:pPr>
        <w:numPr>
          <w:ilvl w:val="0"/>
          <w:numId w:val="4"/>
        </w:numPr>
        <w:shd w:val="clear" w:color="auto" w:fill="FFFFFF"/>
        <w:tabs>
          <w:tab w:val="left" w:pos="142"/>
        </w:tabs>
        <w:ind w:right="10"/>
        <w:jc w:val="both"/>
        <w:rPr>
          <w:i/>
          <w:sz w:val="24"/>
          <w:szCs w:val="24"/>
        </w:rPr>
      </w:pPr>
      <w:r>
        <w:rPr>
          <w:i/>
          <w:sz w:val="24"/>
          <w:szCs w:val="24"/>
        </w:rPr>
        <w:t>Благодарственное письмо</w:t>
      </w:r>
      <w:r w:rsidRPr="00716A34">
        <w:rPr>
          <w:i/>
          <w:sz w:val="24"/>
          <w:szCs w:val="24"/>
        </w:rPr>
        <w:t xml:space="preserve"> (1)</w:t>
      </w:r>
      <w:r>
        <w:rPr>
          <w:i/>
          <w:sz w:val="24"/>
          <w:szCs w:val="24"/>
        </w:rPr>
        <w:t xml:space="preserve"> коллективу МУК МЦБ Зимовниковского района, Почетная грамота (3) </w:t>
      </w:r>
      <w:r w:rsidRPr="00716A34">
        <w:rPr>
          <w:i/>
          <w:sz w:val="24"/>
          <w:szCs w:val="24"/>
        </w:rPr>
        <w:t xml:space="preserve"> </w:t>
      </w:r>
      <w:r>
        <w:rPr>
          <w:i/>
          <w:sz w:val="24"/>
          <w:szCs w:val="24"/>
        </w:rPr>
        <w:t xml:space="preserve">специалистам МУК МЦБ Зимовниковского района </w:t>
      </w:r>
      <w:r w:rsidRPr="00716A34">
        <w:rPr>
          <w:i/>
          <w:sz w:val="24"/>
          <w:szCs w:val="24"/>
        </w:rPr>
        <w:t xml:space="preserve">от </w:t>
      </w:r>
      <w:proofErr w:type="spellStart"/>
      <w:r>
        <w:rPr>
          <w:i/>
          <w:sz w:val="24"/>
          <w:szCs w:val="24"/>
        </w:rPr>
        <w:t>Зимовниковской</w:t>
      </w:r>
      <w:proofErr w:type="spellEnd"/>
      <w:r>
        <w:rPr>
          <w:i/>
          <w:sz w:val="24"/>
          <w:szCs w:val="24"/>
        </w:rPr>
        <w:t xml:space="preserve"> районной организации профсоюза работников государственных учреждений и общественного обслуживания Ростовской областной организации профсоюза работников государственных учреждений и общественного обслуживания Российской Федерации.</w:t>
      </w:r>
    </w:p>
    <w:p w:rsidR="00716A34" w:rsidRPr="00716A34" w:rsidRDefault="00716A34" w:rsidP="007A766E">
      <w:pPr>
        <w:numPr>
          <w:ilvl w:val="0"/>
          <w:numId w:val="4"/>
        </w:numPr>
        <w:shd w:val="clear" w:color="auto" w:fill="FFFFFF"/>
        <w:tabs>
          <w:tab w:val="left" w:pos="142"/>
        </w:tabs>
        <w:ind w:right="10"/>
        <w:jc w:val="both"/>
        <w:rPr>
          <w:i/>
          <w:sz w:val="24"/>
          <w:szCs w:val="24"/>
        </w:rPr>
      </w:pPr>
      <w:r w:rsidRPr="00716A34">
        <w:rPr>
          <w:i/>
          <w:sz w:val="24"/>
          <w:szCs w:val="24"/>
        </w:rPr>
        <w:t xml:space="preserve">Благодарность (1) от </w:t>
      </w:r>
      <w:r>
        <w:rPr>
          <w:i/>
          <w:sz w:val="24"/>
          <w:szCs w:val="24"/>
        </w:rPr>
        <w:t xml:space="preserve">Отдела военного комиссариата </w:t>
      </w:r>
      <w:r w:rsidRPr="00716A34">
        <w:rPr>
          <w:i/>
          <w:sz w:val="24"/>
          <w:szCs w:val="24"/>
        </w:rPr>
        <w:t xml:space="preserve">по </w:t>
      </w:r>
      <w:proofErr w:type="spellStart"/>
      <w:r w:rsidRPr="00716A34">
        <w:rPr>
          <w:i/>
          <w:sz w:val="24"/>
          <w:szCs w:val="24"/>
        </w:rPr>
        <w:t>Зимовниковскому</w:t>
      </w:r>
      <w:proofErr w:type="spellEnd"/>
      <w:r w:rsidRPr="00716A34">
        <w:rPr>
          <w:i/>
          <w:sz w:val="24"/>
          <w:szCs w:val="24"/>
        </w:rPr>
        <w:t xml:space="preserve"> и Дубовскому районам  Ростовской области коллективу </w:t>
      </w:r>
      <w:r w:rsidR="004F431D">
        <w:rPr>
          <w:i/>
          <w:sz w:val="24"/>
          <w:szCs w:val="24"/>
        </w:rPr>
        <w:t>МУК МЦБ Зимовниковского района</w:t>
      </w:r>
      <w:r>
        <w:rPr>
          <w:i/>
          <w:sz w:val="24"/>
          <w:szCs w:val="24"/>
        </w:rPr>
        <w:t>.</w:t>
      </w:r>
    </w:p>
    <w:p w:rsidR="00171985" w:rsidRPr="00FA66B1" w:rsidRDefault="00171985" w:rsidP="0017256C">
      <w:pPr>
        <w:shd w:val="clear" w:color="auto" w:fill="FFFFFF"/>
        <w:tabs>
          <w:tab w:val="left" w:pos="142"/>
        </w:tabs>
        <w:ind w:right="10"/>
        <w:rPr>
          <w:color w:val="0070C0"/>
          <w:sz w:val="28"/>
          <w:szCs w:val="28"/>
          <w:highlight w:val="lightGray"/>
        </w:rPr>
      </w:pPr>
    </w:p>
    <w:p w:rsidR="0002789F" w:rsidRPr="00FA66B1" w:rsidRDefault="0002789F" w:rsidP="0017256C">
      <w:pPr>
        <w:shd w:val="clear" w:color="auto" w:fill="FFFFFF"/>
        <w:tabs>
          <w:tab w:val="left" w:pos="142"/>
        </w:tabs>
        <w:ind w:right="10"/>
        <w:rPr>
          <w:color w:val="0070C0"/>
          <w:sz w:val="28"/>
          <w:szCs w:val="28"/>
          <w:highlight w:val="lightGray"/>
        </w:rPr>
      </w:pPr>
    </w:p>
    <w:p w:rsidR="003242BF" w:rsidRPr="00E13BC8" w:rsidRDefault="003242BF" w:rsidP="003242BF">
      <w:pPr>
        <w:tabs>
          <w:tab w:val="left" w:pos="851"/>
        </w:tabs>
        <w:suppressAutoHyphens w:val="0"/>
        <w:autoSpaceDE/>
        <w:ind w:firstLine="425"/>
        <w:jc w:val="center"/>
        <w:rPr>
          <w:b/>
          <w:sz w:val="28"/>
          <w:szCs w:val="24"/>
          <w:lang w:eastAsia="ru-RU"/>
        </w:rPr>
      </w:pPr>
      <w:r w:rsidRPr="00E13BC8">
        <w:rPr>
          <w:b/>
          <w:sz w:val="28"/>
          <w:szCs w:val="24"/>
          <w:lang w:eastAsia="ru-RU"/>
        </w:rPr>
        <w:t>5. МЕТОДИЧЕСКОЕ ОБЕСПЕЧЕНИЕ ДЕЯТЕЛЬНОСТИ БИБЛИОТЕК МУНИЦИП</w:t>
      </w:r>
      <w:r w:rsidR="00E60B6D" w:rsidRPr="00E13BC8">
        <w:rPr>
          <w:b/>
          <w:sz w:val="28"/>
          <w:szCs w:val="24"/>
          <w:lang w:eastAsia="ru-RU"/>
        </w:rPr>
        <w:t>АЛЬНОГО РАЙОНА</w:t>
      </w:r>
      <w:r w:rsidRPr="00E13BC8">
        <w:rPr>
          <w:b/>
          <w:sz w:val="28"/>
          <w:szCs w:val="24"/>
          <w:lang w:eastAsia="ru-RU"/>
        </w:rPr>
        <w:t>.</w:t>
      </w:r>
    </w:p>
    <w:p w:rsidR="003242BF" w:rsidRPr="00E13BC8" w:rsidRDefault="003242BF" w:rsidP="003242BF">
      <w:pPr>
        <w:tabs>
          <w:tab w:val="left" w:pos="851"/>
        </w:tabs>
        <w:suppressAutoHyphens w:val="0"/>
        <w:autoSpaceDE/>
        <w:ind w:firstLine="425"/>
        <w:jc w:val="both"/>
        <w:rPr>
          <w:b/>
          <w:sz w:val="28"/>
          <w:szCs w:val="24"/>
          <w:lang w:eastAsia="ru-RU"/>
        </w:rPr>
      </w:pPr>
    </w:p>
    <w:p w:rsidR="003242BF" w:rsidRPr="00E13BC8" w:rsidRDefault="003242BF" w:rsidP="003242BF">
      <w:pPr>
        <w:tabs>
          <w:tab w:val="left" w:pos="993"/>
        </w:tabs>
        <w:suppressAutoHyphens w:val="0"/>
        <w:autoSpaceDE/>
        <w:ind w:firstLine="425"/>
        <w:jc w:val="both"/>
        <w:rPr>
          <w:b/>
          <w:sz w:val="28"/>
          <w:szCs w:val="24"/>
          <w:lang w:eastAsia="ru-RU"/>
        </w:rPr>
      </w:pPr>
      <w:r w:rsidRPr="00E13BC8">
        <w:rPr>
          <w:b/>
          <w:sz w:val="28"/>
          <w:szCs w:val="24"/>
          <w:lang w:eastAsia="ru-RU"/>
        </w:rPr>
        <w:t>5.1</w:t>
      </w:r>
      <w:r w:rsidRPr="00E13BC8">
        <w:rPr>
          <w:sz w:val="28"/>
          <w:szCs w:val="24"/>
          <w:lang w:eastAsia="ru-RU"/>
        </w:rPr>
        <w:tab/>
      </w:r>
      <w:r w:rsidRPr="00E13BC8">
        <w:rPr>
          <w:b/>
          <w:sz w:val="28"/>
          <w:szCs w:val="24"/>
          <w:lang w:eastAsia="ru-RU"/>
        </w:rPr>
        <w:t>Основные направления методической деятельности в отчетный период.</w:t>
      </w:r>
    </w:p>
    <w:p w:rsidR="003242BF" w:rsidRPr="00E13BC8" w:rsidRDefault="003242BF" w:rsidP="003242BF">
      <w:pPr>
        <w:shd w:val="clear" w:color="auto" w:fill="FFFFFF"/>
        <w:jc w:val="both"/>
        <w:rPr>
          <w:bCs/>
          <w:sz w:val="28"/>
          <w:szCs w:val="28"/>
        </w:rPr>
      </w:pPr>
      <w:r w:rsidRPr="00E13BC8">
        <w:rPr>
          <w:bCs/>
          <w:sz w:val="28"/>
          <w:szCs w:val="28"/>
        </w:rPr>
        <w:t xml:space="preserve">      Методическая деятельность отдела была направлена  </w:t>
      </w:r>
      <w:proofErr w:type="gramStart"/>
      <w:r w:rsidRPr="00E13BC8">
        <w:rPr>
          <w:bCs/>
          <w:sz w:val="28"/>
          <w:szCs w:val="28"/>
        </w:rPr>
        <w:t>на</w:t>
      </w:r>
      <w:proofErr w:type="gramEnd"/>
      <w:r w:rsidRPr="00E13BC8">
        <w:rPr>
          <w:bCs/>
          <w:sz w:val="28"/>
          <w:szCs w:val="28"/>
        </w:rPr>
        <w:t>:</w:t>
      </w:r>
    </w:p>
    <w:p w:rsidR="003242BF" w:rsidRPr="00E13BC8" w:rsidRDefault="003242BF" w:rsidP="003242BF">
      <w:pPr>
        <w:shd w:val="clear" w:color="auto" w:fill="FFFFFF"/>
        <w:jc w:val="both"/>
        <w:rPr>
          <w:bCs/>
          <w:i/>
          <w:sz w:val="28"/>
          <w:szCs w:val="28"/>
        </w:rPr>
      </w:pPr>
      <w:r w:rsidRPr="00E13BC8">
        <w:rPr>
          <w:bCs/>
          <w:sz w:val="28"/>
          <w:szCs w:val="28"/>
        </w:rPr>
        <w:t xml:space="preserve">           - </w:t>
      </w:r>
      <w:r w:rsidRPr="00E13BC8">
        <w:rPr>
          <w:bCs/>
          <w:i/>
          <w:sz w:val="28"/>
          <w:szCs w:val="28"/>
        </w:rPr>
        <w:t xml:space="preserve">повышение профессионального уровня работников через семинары,  </w:t>
      </w:r>
    </w:p>
    <w:p w:rsidR="003242BF" w:rsidRPr="00E13BC8" w:rsidRDefault="003242BF" w:rsidP="003242BF">
      <w:pPr>
        <w:shd w:val="clear" w:color="auto" w:fill="FFFFFF"/>
        <w:jc w:val="both"/>
        <w:rPr>
          <w:bCs/>
          <w:i/>
          <w:sz w:val="28"/>
          <w:szCs w:val="28"/>
        </w:rPr>
      </w:pPr>
      <w:r w:rsidRPr="00E13BC8">
        <w:rPr>
          <w:bCs/>
          <w:i/>
          <w:sz w:val="28"/>
          <w:szCs w:val="28"/>
        </w:rPr>
        <w:t xml:space="preserve">              практикумы, индивидуальные и групповые консультации;</w:t>
      </w:r>
    </w:p>
    <w:p w:rsidR="003242BF" w:rsidRPr="00E13BC8" w:rsidRDefault="003242BF" w:rsidP="003242BF">
      <w:pPr>
        <w:shd w:val="clear" w:color="auto" w:fill="FFFFFF"/>
        <w:jc w:val="both"/>
        <w:rPr>
          <w:bCs/>
          <w:i/>
          <w:sz w:val="28"/>
          <w:szCs w:val="28"/>
        </w:rPr>
      </w:pPr>
      <w:r w:rsidRPr="00E13BC8">
        <w:rPr>
          <w:bCs/>
          <w:i/>
          <w:sz w:val="28"/>
          <w:szCs w:val="28"/>
        </w:rPr>
        <w:t xml:space="preserve">           - выявление новшеств, научить умело, применять инновационные формы работы; </w:t>
      </w:r>
    </w:p>
    <w:p w:rsidR="003242BF" w:rsidRPr="00E13BC8" w:rsidRDefault="003242BF" w:rsidP="003242BF">
      <w:pPr>
        <w:shd w:val="clear" w:color="auto" w:fill="FFFFFF"/>
        <w:jc w:val="both"/>
        <w:rPr>
          <w:bCs/>
          <w:i/>
          <w:sz w:val="28"/>
          <w:szCs w:val="28"/>
        </w:rPr>
      </w:pPr>
      <w:r w:rsidRPr="00E13BC8">
        <w:rPr>
          <w:bCs/>
          <w:i/>
          <w:sz w:val="28"/>
          <w:szCs w:val="28"/>
        </w:rPr>
        <w:t xml:space="preserve">           - изучение и внедрение в практику лучшего опыта работы библиотек  </w:t>
      </w:r>
    </w:p>
    <w:p w:rsidR="003242BF" w:rsidRPr="00E13BC8" w:rsidRDefault="003242BF" w:rsidP="003242BF">
      <w:pPr>
        <w:shd w:val="clear" w:color="auto" w:fill="FFFFFF"/>
        <w:jc w:val="both"/>
        <w:rPr>
          <w:bCs/>
          <w:i/>
          <w:sz w:val="28"/>
          <w:szCs w:val="28"/>
        </w:rPr>
      </w:pPr>
      <w:r w:rsidRPr="00E13BC8">
        <w:rPr>
          <w:bCs/>
          <w:i/>
          <w:sz w:val="28"/>
          <w:szCs w:val="28"/>
        </w:rPr>
        <w:t xml:space="preserve">              России,  области в практику работы библиотек сельских поселений;</w:t>
      </w:r>
    </w:p>
    <w:p w:rsidR="003242BF" w:rsidRPr="00E13BC8" w:rsidRDefault="003242BF" w:rsidP="003242BF">
      <w:pPr>
        <w:shd w:val="clear" w:color="auto" w:fill="FFFFFF"/>
        <w:jc w:val="both"/>
        <w:rPr>
          <w:bCs/>
          <w:i/>
          <w:sz w:val="28"/>
          <w:szCs w:val="28"/>
        </w:rPr>
      </w:pPr>
      <w:r w:rsidRPr="00E13BC8">
        <w:rPr>
          <w:bCs/>
          <w:i/>
          <w:sz w:val="28"/>
          <w:szCs w:val="28"/>
        </w:rPr>
        <w:t xml:space="preserve">           - изучение, анализ и распространение интересного опыта работы  </w:t>
      </w:r>
    </w:p>
    <w:p w:rsidR="003242BF" w:rsidRPr="00E13BC8" w:rsidRDefault="003242BF" w:rsidP="003242BF">
      <w:pPr>
        <w:shd w:val="clear" w:color="auto" w:fill="FFFFFF"/>
        <w:jc w:val="both"/>
        <w:rPr>
          <w:bCs/>
          <w:i/>
          <w:sz w:val="28"/>
          <w:szCs w:val="28"/>
        </w:rPr>
      </w:pPr>
      <w:r w:rsidRPr="00E13BC8">
        <w:rPr>
          <w:bCs/>
          <w:i/>
          <w:sz w:val="28"/>
          <w:szCs w:val="28"/>
        </w:rPr>
        <w:t xml:space="preserve">              библиотек района;</w:t>
      </w:r>
    </w:p>
    <w:p w:rsidR="003242BF" w:rsidRPr="00E13BC8" w:rsidRDefault="003242BF" w:rsidP="003242BF">
      <w:pPr>
        <w:shd w:val="clear" w:color="auto" w:fill="FFFFFF"/>
        <w:jc w:val="both"/>
        <w:rPr>
          <w:bCs/>
          <w:i/>
          <w:sz w:val="28"/>
          <w:szCs w:val="28"/>
        </w:rPr>
      </w:pPr>
      <w:r w:rsidRPr="00E13BC8">
        <w:rPr>
          <w:bCs/>
          <w:i/>
          <w:sz w:val="28"/>
          <w:szCs w:val="28"/>
        </w:rPr>
        <w:t xml:space="preserve">           - информировать о новой методической литературе, материалах по    библиотечному делу;</w:t>
      </w:r>
    </w:p>
    <w:p w:rsidR="003242BF" w:rsidRPr="00E13BC8" w:rsidRDefault="003242BF" w:rsidP="003242BF">
      <w:pPr>
        <w:shd w:val="clear" w:color="auto" w:fill="FFFFFF"/>
        <w:jc w:val="both"/>
        <w:rPr>
          <w:bCs/>
          <w:i/>
          <w:sz w:val="28"/>
          <w:szCs w:val="28"/>
        </w:rPr>
      </w:pPr>
      <w:r w:rsidRPr="00E13BC8">
        <w:rPr>
          <w:bCs/>
          <w:i/>
          <w:sz w:val="28"/>
          <w:szCs w:val="28"/>
        </w:rPr>
        <w:t xml:space="preserve">           - оказание консультативной и практической помощи библиотекарям;</w:t>
      </w:r>
    </w:p>
    <w:p w:rsidR="003242BF" w:rsidRPr="00E13BC8" w:rsidRDefault="003242BF" w:rsidP="003242BF">
      <w:pPr>
        <w:shd w:val="clear" w:color="auto" w:fill="FFFFFF"/>
        <w:jc w:val="both"/>
        <w:rPr>
          <w:bCs/>
          <w:i/>
          <w:sz w:val="28"/>
          <w:szCs w:val="28"/>
        </w:rPr>
      </w:pPr>
      <w:r w:rsidRPr="00E13BC8">
        <w:rPr>
          <w:bCs/>
          <w:i/>
          <w:sz w:val="28"/>
          <w:szCs w:val="28"/>
        </w:rPr>
        <w:t xml:space="preserve">           - подготовка методических материалов по основным направлениям  библиотечной деятельности.</w:t>
      </w:r>
    </w:p>
    <w:p w:rsidR="0002789F" w:rsidRDefault="0002789F" w:rsidP="003242BF">
      <w:pPr>
        <w:tabs>
          <w:tab w:val="left" w:pos="993"/>
        </w:tabs>
        <w:suppressAutoHyphens w:val="0"/>
        <w:autoSpaceDE/>
        <w:jc w:val="both"/>
        <w:rPr>
          <w:b/>
          <w:sz w:val="24"/>
          <w:szCs w:val="24"/>
          <w:lang w:eastAsia="ru-RU"/>
        </w:rPr>
      </w:pPr>
    </w:p>
    <w:p w:rsidR="00DC7F3F" w:rsidRPr="003242BF" w:rsidRDefault="00DC7F3F" w:rsidP="003242BF">
      <w:pPr>
        <w:tabs>
          <w:tab w:val="left" w:pos="993"/>
        </w:tabs>
        <w:suppressAutoHyphens w:val="0"/>
        <w:autoSpaceDE/>
        <w:jc w:val="both"/>
        <w:rPr>
          <w:b/>
          <w:sz w:val="24"/>
          <w:szCs w:val="24"/>
          <w:lang w:eastAsia="ru-RU"/>
        </w:rPr>
      </w:pPr>
    </w:p>
    <w:p w:rsidR="003242BF" w:rsidRPr="005C0F93" w:rsidRDefault="003242BF" w:rsidP="003242BF">
      <w:pPr>
        <w:tabs>
          <w:tab w:val="left" w:pos="993"/>
        </w:tabs>
        <w:suppressAutoHyphens w:val="0"/>
        <w:autoSpaceDE/>
        <w:ind w:firstLine="425"/>
        <w:jc w:val="both"/>
        <w:rPr>
          <w:b/>
          <w:sz w:val="28"/>
          <w:lang w:eastAsia="ru-RU"/>
        </w:rPr>
      </w:pPr>
      <w:r w:rsidRPr="005C0F93">
        <w:rPr>
          <w:b/>
          <w:sz w:val="28"/>
          <w:lang w:eastAsia="ru-RU"/>
        </w:rPr>
        <w:lastRenderedPageBreak/>
        <w:t>5.2</w:t>
      </w:r>
      <w:proofErr w:type="gramStart"/>
      <w:r w:rsidRPr="005C0F93">
        <w:rPr>
          <w:sz w:val="28"/>
          <w:lang w:eastAsia="ru-RU"/>
        </w:rPr>
        <w:tab/>
      </w:r>
      <w:r w:rsidRPr="005C0F93">
        <w:rPr>
          <w:b/>
          <w:sz w:val="28"/>
          <w:lang w:eastAsia="ru-RU"/>
        </w:rPr>
        <w:t>Н</w:t>
      </w:r>
      <w:proofErr w:type="gramEnd"/>
      <w:r w:rsidRPr="005C0F93">
        <w:rPr>
          <w:b/>
          <w:sz w:val="28"/>
          <w:lang w:eastAsia="ru-RU"/>
        </w:rPr>
        <w:t>аиболее эффективные формы методической помощи в отчетный период.</w:t>
      </w:r>
    </w:p>
    <w:p w:rsidR="003242BF" w:rsidRPr="00297DFA" w:rsidRDefault="003242BF" w:rsidP="003242BF">
      <w:pPr>
        <w:tabs>
          <w:tab w:val="left" w:pos="993"/>
        </w:tabs>
        <w:suppressAutoHyphens w:val="0"/>
        <w:autoSpaceDE/>
        <w:ind w:firstLine="425"/>
        <w:jc w:val="both"/>
        <w:rPr>
          <w:b/>
          <w:lang w:eastAsia="ru-RU"/>
        </w:rPr>
      </w:pPr>
    </w:p>
    <w:p w:rsidR="007A766E" w:rsidRPr="005C0F93" w:rsidRDefault="007A766E" w:rsidP="005C0F93">
      <w:pPr>
        <w:pStyle w:val="af8"/>
        <w:ind w:firstLine="425"/>
        <w:jc w:val="both"/>
        <w:rPr>
          <w:sz w:val="28"/>
          <w:szCs w:val="28"/>
          <w:lang w:eastAsia="ru-RU"/>
        </w:rPr>
      </w:pPr>
      <w:r w:rsidRPr="005C0F93">
        <w:rPr>
          <w:sz w:val="28"/>
          <w:szCs w:val="28"/>
          <w:lang w:eastAsia="ru-RU"/>
        </w:rPr>
        <w:t>Методическая деятельность МУК МЦБ Зимовниковского района была направлена на совершенствование работы библиотек, на внедрение в  практику новых, прогрессивных форм и методов.</w:t>
      </w:r>
    </w:p>
    <w:p w:rsidR="007A766E" w:rsidRPr="005C0F93" w:rsidRDefault="007A766E" w:rsidP="005C0F93">
      <w:pPr>
        <w:pStyle w:val="af8"/>
        <w:ind w:firstLine="425"/>
        <w:jc w:val="both"/>
        <w:rPr>
          <w:sz w:val="28"/>
          <w:szCs w:val="28"/>
        </w:rPr>
      </w:pPr>
      <w:r w:rsidRPr="005C0F93">
        <w:rPr>
          <w:b/>
          <w:bCs/>
          <w:i/>
          <w:iCs/>
          <w:sz w:val="28"/>
          <w:szCs w:val="28"/>
          <w:lang w:eastAsia="ru-RU"/>
        </w:rPr>
        <w:t>Профессиональное консультирование</w:t>
      </w:r>
      <w:r w:rsidRPr="005C0F93">
        <w:rPr>
          <w:sz w:val="28"/>
          <w:szCs w:val="28"/>
          <w:lang w:eastAsia="ru-RU"/>
        </w:rPr>
        <w:t xml:space="preserve"> остаётся одной из основных и востребованных  форм методической помощи.     В настоящее время тематика запросов с каждым годом значительно усложняется: методической службе приходится решать вопросы правового, нормативного регулирования и стратегического развития библиотечной деятельности, внедрения инновационных методов библиотечного обслуживания населения, работы с кадрами  и т.д. Система консультирования работников муниципальных библиотек постепенно совершенствуется. Для оперативной отправки информации в библиотеки  сельских поселений в настоящее время все чаще используется  электронная почта. </w:t>
      </w:r>
      <w:r w:rsidRPr="005C0F93">
        <w:rPr>
          <w:sz w:val="28"/>
          <w:szCs w:val="28"/>
        </w:rPr>
        <w:t>Библиотекарям  оказывается ре</w:t>
      </w:r>
      <w:r w:rsidR="005C0F93">
        <w:rPr>
          <w:sz w:val="28"/>
          <w:szCs w:val="28"/>
        </w:rPr>
        <w:t>гулярная  помощь в форме устных</w:t>
      </w:r>
      <w:r w:rsidRPr="005C0F93">
        <w:rPr>
          <w:sz w:val="28"/>
          <w:szCs w:val="28"/>
        </w:rPr>
        <w:t xml:space="preserve"> письменных консультаций и практикумов  по организации детского досуга в дни школьных каникул,  проведению мероприятий к памятным и знаменательным датам,  индивидуальной работе с читателями, оформлению внутренних пространств библиотек. Библиотекари обращались за помощью в разработке программ, акций по популяризации чтения среди детей и юношества.  </w:t>
      </w:r>
    </w:p>
    <w:p w:rsidR="005C0F93" w:rsidRDefault="007A766E" w:rsidP="005C0F93">
      <w:pPr>
        <w:pStyle w:val="af8"/>
        <w:ind w:firstLine="425"/>
        <w:jc w:val="both"/>
        <w:rPr>
          <w:sz w:val="28"/>
          <w:szCs w:val="28"/>
        </w:rPr>
      </w:pPr>
      <w:r w:rsidRPr="005C0F93">
        <w:rPr>
          <w:sz w:val="28"/>
          <w:szCs w:val="28"/>
        </w:rPr>
        <w:t xml:space="preserve">Большое внимание уделялось работе по обмену передовым опытом.  В прошедшем году </w:t>
      </w:r>
      <w:r w:rsidRPr="005C0F93">
        <w:rPr>
          <w:i/>
          <w:sz w:val="28"/>
          <w:szCs w:val="28"/>
        </w:rPr>
        <w:t>день обмена опытом</w:t>
      </w:r>
      <w:r w:rsidRPr="005C0F93">
        <w:rPr>
          <w:sz w:val="28"/>
          <w:szCs w:val="28"/>
        </w:rPr>
        <w:t xml:space="preserve"> прошел по теме </w:t>
      </w:r>
      <w:r w:rsidRPr="005C0F93">
        <w:rPr>
          <w:b/>
          <w:i/>
          <w:sz w:val="28"/>
          <w:szCs w:val="28"/>
        </w:rPr>
        <w:t>«</w:t>
      </w:r>
      <w:r w:rsidRPr="005C0F93">
        <w:rPr>
          <w:b/>
          <w:bCs/>
          <w:i/>
          <w:sz w:val="28"/>
          <w:szCs w:val="28"/>
        </w:rPr>
        <w:t>Формирование  информационной культуры и культуры чтения: задачи и возможности по обучению информационной грамотности.  Продвижение чтения</w:t>
      </w:r>
      <w:r w:rsidRPr="005C0F93">
        <w:rPr>
          <w:b/>
          <w:i/>
          <w:sz w:val="28"/>
          <w:szCs w:val="28"/>
        </w:rPr>
        <w:t xml:space="preserve">».  </w:t>
      </w:r>
      <w:r w:rsidRPr="005C0F93">
        <w:rPr>
          <w:sz w:val="28"/>
          <w:szCs w:val="28"/>
        </w:rPr>
        <w:t xml:space="preserve">Специалистом БИЦ был подготовлен </w:t>
      </w:r>
      <w:r w:rsidRPr="00966F5F">
        <w:rPr>
          <w:i/>
          <w:sz w:val="28"/>
          <w:szCs w:val="28"/>
        </w:rPr>
        <w:t xml:space="preserve">мастер – класс </w:t>
      </w:r>
      <w:r w:rsidRPr="005C0F93">
        <w:rPr>
          <w:b/>
          <w:i/>
          <w:sz w:val="28"/>
          <w:szCs w:val="28"/>
        </w:rPr>
        <w:t xml:space="preserve">«Использование новых информационных технологий и поисковых систем в обслуживании пользователей библиотеки».  </w:t>
      </w:r>
      <w:r w:rsidRPr="005C0F93">
        <w:rPr>
          <w:sz w:val="28"/>
          <w:szCs w:val="28"/>
        </w:rPr>
        <w:t xml:space="preserve">Заведующая </w:t>
      </w:r>
      <w:proofErr w:type="spellStart"/>
      <w:r w:rsidRPr="005C0F93">
        <w:rPr>
          <w:sz w:val="28"/>
          <w:szCs w:val="28"/>
        </w:rPr>
        <w:t>Камышевской</w:t>
      </w:r>
      <w:proofErr w:type="spellEnd"/>
      <w:r w:rsidRPr="005C0F93">
        <w:rPr>
          <w:sz w:val="28"/>
          <w:szCs w:val="28"/>
        </w:rPr>
        <w:t xml:space="preserve"> </w:t>
      </w:r>
      <w:proofErr w:type="gramStart"/>
      <w:r w:rsidRPr="005C0F93">
        <w:rPr>
          <w:sz w:val="28"/>
          <w:szCs w:val="28"/>
        </w:rPr>
        <w:t>с/б</w:t>
      </w:r>
      <w:proofErr w:type="gramEnd"/>
      <w:r w:rsidRPr="005C0F93">
        <w:rPr>
          <w:sz w:val="28"/>
          <w:szCs w:val="28"/>
        </w:rPr>
        <w:t xml:space="preserve"> поделилась опытом работы по проведению интегрированных библиотечных уроков</w:t>
      </w:r>
      <w:r w:rsidRPr="005C0F93">
        <w:rPr>
          <w:i/>
          <w:sz w:val="28"/>
          <w:szCs w:val="28"/>
        </w:rPr>
        <w:t>.</w:t>
      </w:r>
      <w:r w:rsidRPr="005C0F93">
        <w:rPr>
          <w:sz w:val="28"/>
          <w:szCs w:val="28"/>
        </w:rPr>
        <w:t xml:space="preserve">  </w:t>
      </w:r>
    </w:p>
    <w:p w:rsidR="007A766E" w:rsidRPr="00DC7F3F" w:rsidRDefault="007A766E" w:rsidP="00DC7F3F">
      <w:pPr>
        <w:pStyle w:val="af8"/>
        <w:ind w:firstLine="425"/>
        <w:jc w:val="both"/>
        <w:rPr>
          <w:sz w:val="28"/>
          <w:szCs w:val="28"/>
        </w:rPr>
      </w:pPr>
      <w:r w:rsidRPr="005C0F93">
        <w:rPr>
          <w:sz w:val="28"/>
          <w:szCs w:val="28"/>
        </w:rPr>
        <w:t xml:space="preserve">Также опыт работы был подготовлен и представлен на семинарских занятиях по темам: </w:t>
      </w:r>
      <w:r w:rsidRPr="005C0F93">
        <w:rPr>
          <w:b/>
          <w:i/>
          <w:sz w:val="28"/>
          <w:szCs w:val="28"/>
        </w:rPr>
        <w:t>«Православная Русь»- проект по воспитанию духовной культуры личности и укреплению духовно- нравственного здоровья человека»</w:t>
      </w:r>
      <w:r w:rsidRPr="005C0F93">
        <w:rPr>
          <w:sz w:val="28"/>
          <w:szCs w:val="28"/>
        </w:rPr>
        <w:t xml:space="preserve"> (ЦБ), </w:t>
      </w:r>
      <w:r w:rsidRPr="005C0F93">
        <w:rPr>
          <w:b/>
          <w:i/>
          <w:sz w:val="28"/>
          <w:szCs w:val="28"/>
        </w:rPr>
        <w:t>«Организация работы с детьми  и подростками в летний период: программы летнего чтения»</w:t>
      </w:r>
      <w:r w:rsidR="005C0F93" w:rsidRPr="005C0F93">
        <w:rPr>
          <w:b/>
          <w:sz w:val="28"/>
          <w:szCs w:val="28"/>
        </w:rPr>
        <w:t xml:space="preserve"> </w:t>
      </w:r>
      <w:r w:rsidRPr="005C0F93">
        <w:rPr>
          <w:sz w:val="28"/>
          <w:szCs w:val="28"/>
        </w:rPr>
        <w:t>(ДБ).</w:t>
      </w:r>
      <w:r w:rsidR="001523A8" w:rsidRPr="005C0F93">
        <w:rPr>
          <w:sz w:val="28"/>
          <w:szCs w:val="28"/>
        </w:rPr>
        <w:t xml:space="preserve">   Наглядность подачи материала в форме  электронных презентаций способствует лучшему его усвоению, восприятию. А копирование в электронном виде дает возможность дальнейшего использования материалов в работе конкретной библиотеки.</w:t>
      </w:r>
    </w:p>
    <w:p w:rsidR="007A766E" w:rsidRPr="00FA66B1" w:rsidRDefault="005C0F93" w:rsidP="005C0F93">
      <w:pPr>
        <w:pStyle w:val="af8"/>
        <w:ind w:firstLine="425"/>
        <w:jc w:val="both"/>
        <w:rPr>
          <w:b/>
          <w:bCs/>
          <w:sz w:val="28"/>
          <w:szCs w:val="28"/>
          <w:highlight w:val="lightGray"/>
          <w:lang w:eastAsia="ru-RU"/>
        </w:rPr>
      </w:pPr>
      <w:r>
        <w:rPr>
          <w:sz w:val="28"/>
          <w:szCs w:val="28"/>
        </w:rPr>
        <w:t xml:space="preserve">Был обобщен </w:t>
      </w:r>
      <w:r w:rsidR="007A766E" w:rsidRPr="005C0F93">
        <w:rPr>
          <w:sz w:val="28"/>
          <w:szCs w:val="28"/>
        </w:rPr>
        <w:t>опыт</w:t>
      </w:r>
      <w:r w:rsidR="001523A8" w:rsidRPr="005C0F93">
        <w:rPr>
          <w:sz w:val="28"/>
          <w:szCs w:val="28"/>
        </w:rPr>
        <w:t xml:space="preserve"> работы по теме «</w:t>
      </w:r>
      <w:r w:rsidR="001523A8" w:rsidRPr="005C0F93">
        <w:rPr>
          <w:b/>
          <w:bCs/>
          <w:i/>
          <w:sz w:val="28"/>
          <w:szCs w:val="28"/>
          <w:lang w:eastAsia="ru-RU"/>
        </w:rPr>
        <w:t>Библиотеки и социальное партнерство. Роль общественных организаций в социальной реабилитации инвалидов</w:t>
      </w:r>
      <w:r w:rsidR="001523A8" w:rsidRPr="005C0F93">
        <w:rPr>
          <w:i/>
          <w:sz w:val="28"/>
          <w:szCs w:val="28"/>
        </w:rPr>
        <w:t>»</w:t>
      </w:r>
      <w:r w:rsidR="007A766E" w:rsidRPr="005C0F93">
        <w:rPr>
          <w:sz w:val="28"/>
          <w:szCs w:val="28"/>
        </w:rPr>
        <w:t xml:space="preserve"> которым поделилась в апреле библиотекарь 1 кат</w:t>
      </w:r>
      <w:proofErr w:type="gramStart"/>
      <w:r w:rsidR="007A766E" w:rsidRPr="005C0F93">
        <w:rPr>
          <w:sz w:val="28"/>
          <w:szCs w:val="28"/>
        </w:rPr>
        <w:t>.</w:t>
      </w:r>
      <w:proofErr w:type="gramEnd"/>
      <w:r w:rsidR="007A766E" w:rsidRPr="005C0F93">
        <w:rPr>
          <w:sz w:val="28"/>
          <w:szCs w:val="28"/>
        </w:rPr>
        <w:t xml:space="preserve"> </w:t>
      </w:r>
      <w:proofErr w:type="gramStart"/>
      <w:r w:rsidR="007A766E" w:rsidRPr="005C0F93">
        <w:rPr>
          <w:sz w:val="28"/>
          <w:szCs w:val="28"/>
        </w:rPr>
        <w:t>о</w:t>
      </w:r>
      <w:proofErr w:type="gramEnd"/>
      <w:r w:rsidR="007A766E" w:rsidRPr="005C0F93">
        <w:rPr>
          <w:sz w:val="28"/>
          <w:szCs w:val="28"/>
        </w:rPr>
        <w:t xml:space="preserve">тдела ВНО МУК МЦБ Зимовниковского района на </w:t>
      </w:r>
      <w:r w:rsidR="007A766E" w:rsidRPr="005C0F93">
        <w:rPr>
          <w:i/>
          <w:sz w:val="28"/>
          <w:szCs w:val="28"/>
        </w:rPr>
        <w:t xml:space="preserve">региональной видео-конференции </w:t>
      </w:r>
      <w:r w:rsidR="007A766E" w:rsidRPr="005C0F93">
        <w:rPr>
          <w:b/>
          <w:i/>
          <w:sz w:val="28"/>
          <w:szCs w:val="28"/>
        </w:rPr>
        <w:t>«Партнерство специальных и муниципальных библиотек как условие создания доступной библиотечной среды для инвалидов в регионе»</w:t>
      </w:r>
      <w:r w:rsidR="007A766E" w:rsidRPr="005C0F93">
        <w:rPr>
          <w:sz w:val="28"/>
          <w:szCs w:val="28"/>
        </w:rPr>
        <w:t xml:space="preserve"> организованной ГБУК РО «Ростовская областная специальная библиотека для слепых».</w:t>
      </w:r>
    </w:p>
    <w:p w:rsidR="005C0F93" w:rsidRDefault="007A766E" w:rsidP="005C0F93">
      <w:pPr>
        <w:pStyle w:val="af8"/>
        <w:ind w:firstLine="425"/>
        <w:jc w:val="both"/>
        <w:rPr>
          <w:sz w:val="28"/>
          <w:szCs w:val="28"/>
          <w:lang w:eastAsia="ru-RU"/>
        </w:rPr>
      </w:pPr>
      <w:r w:rsidRPr="005C0F93">
        <w:rPr>
          <w:sz w:val="28"/>
          <w:szCs w:val="28"/>
          <w:lang w:eastAsia="ru-RU"/>
        </w:rPr>
        <w:lastRenderedPageBreak/>
        <w:t>Развитию творческих способностей и активизации потенциала библиотечных работников способствовали</w:t>
      </w:r>
      <w:r w:rsidRPr="005C0F93">
        <w:rPr>
          <w:sz w:val="28"/>
          <w:szCs w:val="28"/>
          <w:u w:val="single"/>
          <w:lang w:eastAsia="ru-RU"/>
        </w:rPr>
        <w:t xml:space="preserve"> профессиональные</w:t>
      </w:r>
      <w:r w:rsidRPr="005C0F93">
        <w:rPr>
          <w:sz w:val="28"/>
          <w:szCs w:val="28"/>
          <w:lang w:eastAsia="ru-RU"/>
        </w:rPr>
        <w:t xml:space="preserve"> конкурсы.</w:t>
      </w:r>
      <w:r w:rsidR="005C0F93">
        <w:rPr>
          <w:sz w:val="28"/>
          <w:szCs w:val="28"/>
          <w:lang w:eastAsia="ru-RU"/>
        </w:rPr>
        <w:t xml:space="preserve"> </w:t>
      </w:r>
    </w:p>
    <w:p w:rsidR="00347DEA" w:rsidRDefault="007A766E" w:rsidP="005C0F93">
      <w:pPr>
        <w:pStyle w:val="af8"/>
        <w:ind w:firstLine="425"/>
        <w:jc w:val="both"/>
        <w:rPr>
          <w:sz w:val="22"/>
          <w:szCs w:val="22"/>
        </w:rPr>
      </w:pPr>
      <w:r w:rsidRPr="005C0F93">
        <w:rPr>
          <w:sz w:val="28"/>
          <w:szCs w:val="28"/>
        </w:rPr>
        <w:t>В прош</w:t>
      </w:r>
      <w:r w:rsidR="003956AE">
        <w:rPr>
          <w:sz w:val="28"/>
          <w:szCs w:val="28"/>
        </w:rPr>
        <w:t xml:space="preserve">лом году ЦБ приняла участие в </w:t>
      </w:r>
      <w:r w:rsidRPr="005C0F93">
        <w:rPr>
          <w:sz w:val="28"/>
          <w:szCs w:val="28"/>
        </w:rPr>
        <w:t xml:space="preserve">межрайонном конкурсе профессионального мастерства среди работников муниципальных библиотек Ростовской области </w:t>
      </w:r>
      <w:r w:rsidRPr="005C0F93">
        <w:rPr>
          <w:b/>
          <w:bCs/>
          <w:sz w:val="28"/>
          <w:szCs w:val="28"/>
        </w:rPr>
        <w:t>"</w:t>
      </w:r>
      <w:proofErr w:type="spellStart"/>
      <w:r w:rsidRPr="005C0F93">
        <w:rPr>
          <w:b/>
          <w:bCs/>
          <w:sz w:val="28"/>
          <w:szCs w:val="28"/>
        </w:rPr>
        <w:t>КНИГиня</w:t>
      </w:r>
      <w:proofErr w:type="spellEnd"/>
      <w:r w:rsidRPr="005C0F93">
        <w:rPr>
          <w:b/>
          <w:bCs/>
          <w:sz w:val="28"/>
          <w:szCs w:val="28"/>
        </w:rPr>
        <w:t xml:space="preserve">", </w:t>
      </w:r>
      <w:r w:rsidRPr="005C0F93">
        <w:rPr>
          <w:bCs/>
          <w:sz w:val="28"/>
          <w:szCs w:val="28"/>
        </w:rPr>
        <w:t>который проходил</w:t>
      </w:r>
      <w:r w:rsidRPr="005C0F93">
        <w:rPr>
          <w:b/>
          <w:bCs/>
          <w:sz w:val="28"/>
          <w:szCs w:val="28"/>
        </w:rPr>
        <w:t xml:space="preserve"> </w:t>
      </w:r>
      <w:r w:rsidRPr="005C0F93">
        <w:rPr>
          <w:bCs/>
          <w:sz w:val="28"/>
          <w:szCs w:val="28"/>
        </w:rPr>
        <w:t xml:space="preserve"> в городе </w:t>
      </w:r>
      <w:r w:rsidRPr="005C0F93">
        <w:rPr>
          <w:b/>
          <w:bCs/>
          <w:sz w:val="28"/>
          <w:szCs w:val="28"/>
        </w:rPr>
        <w:t xml:space="preserve"> </w:t>
      </w:r>
      <w:r w:rsidR="003956AE">
        <w:rPr>
          <w:bCs/>
          <w:sz w:val="28"/>
          <w:szCs w:val="28"/>
        </w:rPr>
        <w:t>Пролетарске</w:t>
      </w:r>
      <w:r w:rsidRPr="005C0F93">
        <w:rPr>
          <w:bCs/>
          <w:sz w:val="28"/>
          <w:szCs w:val="28"/>
        </w:rPr>
        <w:t xml:space="preserve">. </w:t>
      </w:r>
      <w:r w:rsidRPr="005C0F93">
        <w:rPr>
          <w:sz w:val="28"/>
          <w:szCs w:val="28"/>
        </w:rPr>
        <w:t xml:space="preserve"> Для участия была подготовлена  библиограф краеведческого отдела  МУК МЦБ Зимовниковского района, Казанцева Ю.С.  Результатом ее выступления стал -  Диплом победителя межрайонного конкурса </w:t>
      </w:r>
      <w:r w:rsidRPr="003956AE">
        <w:rPr>
          <w:b/>
          <w:sz w:val="28"/>
          <w:szCs w:val="28"/>
        </w:rPr>
        <w:t>«</w:t>
      </w:r>
      <w:proofErr w:type="spellStart"/>
      <w:r w:rsidRPr="003956AE">
        <w:rPr>
          <w:b/>
          <w:sz w:val="28"/>
          <w:szCs w:val="28"/>
        </w:rPr>
        <w:t>Книгиня</w:t>
      </w:r>
      <w:proofErr w:type="spellEnd"/>
      <w:r w:rsidRPr="003956AE">
        <w:rPr>
          <w:b/>
          <w:sz w:val="28"/>
          <w:szCs w:val="28"/>
        </w:rPr>
        <w:t>»</w:t>
      </w:r>
      <w:r w:rsidRPr="003956AE">
        <w:rPr>
          <w:sz w:val="28"/>
          <w:szCs w:val="28"/>
        </w:rPr>
        <w:t xml:space="preserve"> </w:t>
      </w:r>
      <w:r w:rsidR="003956AE">
        <w:rPr>
          <w:sz w:val="28"/>
          <w:szCs w:val="28"/>
        </w:rPr>
        <w:t xml:space="preserve">и </w:t>
      </w:r>
      <w:r w:rsidRPr="005C0F93">
        <w:rPr>
          <w:sz w:val="28"/>
          <w:szCs w:val="28"/>
        </w:rPr>
        <w:t>приз зрительских симпатий.</w:t>
      </w:r>
      <w:r w:rsidR="00347DEA" w:rsidRPr="00347DEA">
        <w:rPr>
          <w:sz w:val="22"/>
          <w:szCs w:val="22"/>
        </w:rPr>
        <w:t xml:space="preserve"> </w:t>
      </w:r>
    </w:p>
    <w:p w:rsidR="007A766E" w:rsidRPr="00347DEA" w:rsidRDefault="00347DEA" w:rsidP="005C0F93">
      <w:pPr>
        <w:pStyle w:val="af8"/>
        <w:ind w:firstLine="425"/>
        <w:jc w:val="both"/>
        <w:rPr>
          <w:sz w:val="36"/>
          <w:szCs w:val="28"/>
          <w:lang w:eastAsia="ru-RU"/>
        </w:rPr>
      </w:pPr>
      <w:r w:rsidRPr="00347DEA">
        <w:rPr>
          <w:sz w:val="28"/>
          <w:szCs w:val="22"/>
        </w:rPr>
        <w:t xml:space="preserve">В октябре месяце прошел 3-й Межрайонный </w:t>
      </w:r>
      <w:proofErr w:type="spellStart"/>
      <w:r w:rsidRPr="00347DEA">
        <w:rPr>
          <w:sz w:val="28"/>
          <w:szCs w:val="22"/>
        </w:rPr>
        <w:t>библиофестиваль</w:t>
      </w:r>
      <w:proofErr w:type="spellEnd"/>
      <w:r w:rsidRPr="00347DEA">
        <w:rPr>
          <w:sz w:val="28"/>
          <w:szCs w:val="22"/>
        </w:rPr>
        <w:t xml:space="preserve"> «Книга собирает друзей», который собрал не только наших библиотекарей, но и из других (4) восточных районов. </w:t>
      </w:r>
    </w:p>
    <w:p w:rsidR="007A766E" w:rsidRPr="005C0F93" w:rsidRDefault="007A766E" w:rsidP="005C0F93">
      <w:pPr>
        <w:pStyle w:val="af8"/>
        <w:jc w:val="both"/>
        <w:rPr>
          <w:rFonts w:eastAsia="Calibri"/>
          <w:sz w:val="28"/>
          <w:szCs w:val="28"/>
          <w:lang w:eastAsia="en-US"/>
        </w:rPr>
      </w:pPr>
      <w:r w:rsidRPr="005C0F93">
        <w:rPr>
          <w:rFonts w:eastAsia="Calibri"/>
          <w:sz w:val="28"/>
          <w:szCs w:val="28"/>
          <w:lang w:eastAsia="en-US"/>
        </w:rPr>
        <w:t xml:space="preserve">       В рамках реализации районной долгосрочной целевой программы </w:t>
      </w:r>
      <w:r w:rsidRPr="005C0F93">
        <w:rPr>
          <w:rFonts w:eastAsia="Calibri"/>
          <w:b/>
          <w:sz w:val="28"/>
          <w:szCs w:val="28"/>
          <w:lang w:eastAsia="en-US"/>
        </w:rPr>
        <w:t>«Развитие культуры Зимовниковского района (2010 – 2015)»</w:t>
      </w:r>
      <w:r w:rsidRPr="005C0F93">
        <w:rPr>
          <w:rFonts w:eastAsia="Calibri"/>
          <w:sz w:val="28"/>
          <w:szCs w:val="28"/>
          <w:lang w:eastAsia="en-US"/>
        </w:rPr>
        <w:t xml:space="preserve"> в 2014 году</w:t>
      </w:r>
      <w:r w:rsidRPr="005C0F93">
        <w:rPr>
          <w:sz w:val="28"/>
          <w:szCs w:val="28"/>
          <w:lang w:eastAsia="ru-RU"/>
        </w:rPr>
        <w:t xml:space="preserve"> МО </w:t>
      </w:r>
      <w:r w:rsidRPr="005C0F93">
        <w:rPr>
          <w:rFonts w:eastAsia="Calibri"/>
          <w:sz w:val="28"/>
          <w:szCs w:val="28"/>
          <w:lang w:eastAsia="en-US"/>
        </w:rPr>
        <w:t xml:space="preserve"> были </w:t>
      </w:r>
      <w:r w:rsidRPr="005C0F93">
        <w:rPr>
          <w:sz w:val="28"/>
          <w:szCs w:val="28"/>
          <w:lang w:eastAsia="ru-RU"/>
        </w:rPr>
        <w:t xml:space="preserve">организованны и </w:t>
      </w:r>
      <w:r w:rsidR="003956AE">
        <w:rPr>
          <w:rFonts w:eastAsia="Calibri"/>
          <w:sz w:val="28"/>
          <w:szCs w:val="28"/>
          <w:lang w:eastAsia="en-US"/>
        </w:rPr>
        <w:t xml:space="preserve"> проведены </w:t>
      </w:r>
      <w:r w:rsidRPr="005C0F93">
        <w:rPr>
          <w:rFonts w:eastAsia="Calibri"/>
          <w:sz w:val="28"/>
          <w:szCs w:val="28"/>
          <w:lang w:eastAsia="en-US"/>
        </w:rPr>
        <w:t xml:space="preserve"> </w:t>
      </w:r>
      <w:r w:rsidRPr="005C0F93">
        <w:rPr>
          <w:rFonts w:eastAsia="Calibri"/>
          <w:b/>
          <w:sz w:val="28"/>
          <w:szCs w:val="28"/>
          <w:lang w:eastAsia="en-US"/>
        </w:rPr>
        <w:t xml:space="preserve">3 </w:t>
      </w:r>
      <w:r w:rsidRPr="005C0F93">
        <w:rPr>
          <w:rFonts w:eastAsia="Calibri"/>
          <w:sz w:val="28"/>
          <w:szCs w:val="28"/>
          <w:lang w:eastAsia="en-US"/>
        </w:rPr>
        <w:t>профессиональных конкурса:</w:t>
      </w:r>
    </w:p>
    <w:p w:rsidR="007A766E" w:rsidRPr="005C0F93" w:rsidRDefault="003956AE" w:rsidP="005C0F93">
      <w:pPr>
        <w:pStyle w:val="af8"/>
        <w:jc w:val="both"/>
        <w:rPr>
          <w:rFonts w:eastAsia="Calibri"/>
          <w:sz w:val="28"/>
          <w:szCs w:val="28"/>
        </w:rPr>
      </w:pPr>
      <w:r>
        <w:rPr>
          <w:rFonts w:eastAsia="Calibri"/>
          <w:sz w:val="28"/>
          <w:szCs w:val="28"/>
          <w:lang w:eastAsia="en-US"/>
        </w:rPr>
        <w:t xml:space="preserve">       </w:t>
      </w:r>
      <w:r w:rsidR="007A766E" w:rsidRPr="005C0F93">
        <w:rPr>
          <w:rFonts w:eastAsia="Calibri"/>
          <w:sz w:val="28"/>
          <w:szCs w:val="28"/>
          <w:lang w:eastAsia="en-US"/>
        </w:rPr>
        <w:t xml:space="preserve">1. </w:t>
      </w:r>
      <w:r w:rsidR="007A766E" w:rsidRPr="005C0F93">
        <w:rPr>
          <w:sz w:val="28"/>
          <w:szCs w:val="28"/>
        </w:rPr>
        <w:t>Ежегодный</w:t>
      </w:r>
      <w:r w:rsidR="007A766E" w:rsidRPr="005C0F93">
        <w:rPr>
          <w:b/>
          <w:sz w:val="28"/>
          <w:szCs w:val="28"/>
        </w:rPr>
        <w:t xml:space="preserve"> </w:t>
      </w:r>
      <w:r w:rsidR="007A766E" w:rsidRPr="005C0F93">
        <w:rPr>
          <w:bCs/>
          <w:sz w:val="28"/>
          <w:szCs w:val="28"/>
          <w:lang w:eastAsia="ru-RU"/>
        </w:rPr>
        <w:t>районный конкурс профессионального мастерства</w:t>
      </w:r>
      <w:r w:rsidR="007A766E" w:rsidRPr="005C0F93">
        <w:rPr>
          <w:bCs/>
          <w:i/>
          <w:sz w:val="28"/>
          <w:szCs w:val="28"/>
          <w:lang w:eastAsia="ru-RU"/>
        </w:rPr>
        <w:t xml:space="preserve"> </w:t>
      </w:r>
      <w:r w:rsidR="007A766E" w:rsidRPr="005C0F93">
        <w:rPr>
          <w:b/>
          <w:bCs/>
          <w:i/>
          <w:sz w:val="28"/>
          <w:szCs w:val="28"/>
          <w:lang w:eastAsia="ru-RU"/>
        </w:rPr>
        <w:t>«Моя профессия – библиотекарь»</w:t>
      </w:r>
      <w:r w:rsidR="007A766E" w:rsidRPr="005C0F93">
        <w:rPr>
          <w:b/>
          <w:bCs/>
          <w:sz w:val="28"/>
          <w:szCs w:val="28"/>
          <w:lang w:eastAsia="ru-RU"/>
        </w:rPr>
        <w:t xml:space="preserve">. </w:t>
      </w:r>
      <w:r w:rsidR="007A766E" w:rsidRPr="005C0F93">
        <w:rPr>
          <w:sz w:val="28"/>
          <w:szCs w:val="28"/>
          <w:lang w:eastAsia="ru-RU"/>
        </w:rPr>
        <w:t xml:space="preserve">В конкурсе приняли участие 5 библиотекарей района: </w:t>
      </w:r>
      <w:r w:rsidR="007A766E" w:rsidRPr="005C0F93">
        <w:rPr>
          <w:rFonts w:eastAsia="Calibri"/>
          <w:sz w:val="28"/>
          <w:szCs w:val="28"/>
          <w:lang w:eastAsia="ru-RU"/>
        </w:rPr>
        <w:t xml:space="preserve">Агишева С. С. - библиотекарь 2-й категории МУК МЦБ Зимовниковского района, Матеева В.В. -  </w:t>
      </w:r>
      <w:proofErr w:type="gramStart"/>
      <w:r w:rsidR="007A766E" w:rsidRPr="005C0F93">
        <w:rPr>
          <w:rFonts w:eastAsia="Calibri"/>
          <w:sz w:val="28"/>
          <w:szCs w:val="28"/>
          <w:lang w:eastAsia="ru-RU"/>
        </w:rPr>
        <w:t>заведующая МУК</w:t>
      </w:r>
      <w:proofErr w:type="gramEnd"/>
      <w:r w:rsidR="007A766E" w:rsidRPr="005C0F93">
        <w:rPr>
          <w:rFonts w:eastAsia="Calibri"/>
          <w:sz w:val="28"/>
          <w:szCs w:val="28"/>
          <w:lang w:eastAsia="ru-RU"/>
        </w:rPr>
        <w:t xml:space="preserve"> «Кутейниковская сельская библиотека»</w:t>
      </w:r>
      <w:r w:rsidR="007A766E" w:rsidRPr="005C0F93">
        <w:rPr>
          <w:rFonts w:eastAsia="Calibri"/>
          <w:sz w:val="28"/>
          <w:szCs w:val="28"/>
        </w:rPr>
        <w:t xml:space="preserve">, </w:t>
      </w:r>
      <w:proofErr w:type="spellStart"/>
      <w:r w:rsidR="007A766E" w:rsidRPr="005C0F93">
        <w:rPr>
          <w:rFonts w:eastAsia="Calibri"/>
          <w:sz w:val="28"/>
          <w:szCs w:val="28"/>
          <w:lang w:eastAsia="ru-RU"/>
        </w:rPr>
        <w:t>Кокшарова</w:t>
      </w:r>
      <w:proofErr w:type="spellEnd"/>
      <w:r w:rsidR="007A766E" w:rsidRPr="005C0F93">
        <w:rPr>
          <w:rFonts w:eastAsia="Calibri"/>
          <w:sz w:val="28"/>
          <w:szCs w:val="28"/>
          <w:lang w:eastAsia="ru-RU"/>
        </w:rPr>
        <w:t xml:space="preserve">  Н.И. – библиотекарь МБУК КДЦ «</w:t>
      </w:r>
      <w:proofErr w:type="spellStart"/>
      <w:r w:rsidR="007A766E" w:rsidRPr="005C0F93">
        <w:rPr>
          <w:rFonts w:eastAsia="Calibri"/>
          <w:sz w:val="28"/>
          <w:szCs w:val="28"/>
          <w:lang w:eastAsia="ru-RU"/>
        </w:rPr>
        <w:t>Гашунский</w:t>
      </w:r>
      <w:proofErr w:type="spellEnd"/>
      <w:r w:rsidR="007A766E" w:rsidRPr="005C0F93">
        <w:rPr>
          <w:rFonts w:eastAsia="Calibri"/>
          <w:sz w:val="28"/>
          <w:szCs w:val="28"/>
          <w:lang w:eastAsia="ru-RU"/>
        </w:rPr>
        <w:t>», Ежова Н.А. -</w:t>
      </w:r>
      <w:r w:rsidR="007A766E" w:rsidRPr="005C0F93">
        <w:rPr>
          <w:rFonts w:eastAsia="Calibri"/>
          <w:b/>
          <w:i/>
          <w:sz w:val="28"/>
          <w:szCs w:val="28"/>
          <w:lang w:eastAsia="ru-RU"/>
        </w:rPr>
        <w:t xml:space="preserve"> </w:t>
      </w:r>
      <w:r w:rsidR="007A766E" w:rsidRPr="005C0F93">
        <w:rPr>
          <w:rFonts w:eastAsia="Calibri"/>
          <w:sz w:val="28"/>
          <w:szCs w:val="28"/>
          <w:lang w:eastAsia="ru-RU"/>
        </w:rPr>
        <w:t>заведующая МУК ССП «</w:t>
      </w:r>
      <w:r>
        <w:rPr>
          <w:rFonts w:eastAsia="Calibri"/>
          <w:sz w:val="28"/>
          <w:szCs w:val="28"/>
          <w:lang w:eastAsia="ru-RU"/>
        </w:rPr>
        <w:t xml:space="preserve">Северная сельская библиотека», </w:t>
      </w:r>
      <w:r w:rsidR="007A766E" w:rsidRPr="005C0F93">
        <w:rPr>
          <w:rFonts w:eastAsia="Calibri"/>
          <w:sz w:val="28"/>
          <w:szCs w:val="28"/>
          <w:lang w:eastAsia="ru-RU"/>
        </w:rPr>
        <w:t>Макарова Н. О.</w:t>
      </w:r>
      <w:r w:rsidR="007A766E" w:rsidRPr="005C0F93">
        <w:rPr>
          <w:rFonts w:eastAsia="Calibri"/>
          <w:b/>
          <w:i/>
          <w:sz w:val="28"/>
          <w:szCs w:val="28"/>
          <w:lang w:eastAsia="ru-RU"/>
        </w:rPr>
        <w:t xml:space="preserve"> - </w:t>
      </w:r>
      <w:r w:rsidR="007A766E" w:rsidRPr="005C0F93">
        <w:rPr>
          <w:rFonts w:eastAsia="Calibri"/>
          <w:sz w:val="28"/>
          <w:szCs w:val="28"/>
          <w:lang w:eastAsia="ru-RU"/>
        </w:rPr>
        <w:t xml:space="preserve">библиотекарь </w:t>
      </w:r>
      <w:proofErr w:type="spellStart"/>
      <w:r w:rsidR="007A766E" w:rsidRPr="005C0F93">
        <w:rPr>
          <w:rFonts w:eastAsia="Calibri"/>
          <w:sz w:val="28"/>
          <w:szCs w:val="28"/>
          <w:lang w:eastAsia="ru-RU"/>
        </w:rPr>
        <w:t>Верхоломовского</w:t>
      </w:r>
      <w:proofErr w:type="spellEnd"/>
      <w:r w:rsidR="007A766E" w:rsidRPr="005C0F93">
        <w:rPr>
          <w:rFonts w:eastAsia="Calibri"/>
          <w:sz w:val="28"/>
          <w:szCs w:val="28"/>
          <w:lang w:eastAsia="ru-RU"/>
        </w:rPr>
        <w:t xml:space="preserve"> СДК структурное подразделение – МУК КДЦ ВСП. </w:t>
      </w:r>
    </w:p>
    <w:p w:rsidR="007A766E" w:rsidRPr="005C0F93" w:rsidRDefault="007A766E" w:rsidP="003956AE">
      <w:pPr>
        <w:pStyle w:val="af8"/>
        <w:ind w:firstLine="708"/>
        <w:jc w:val="both"/>
        <w:rPr>
          <w:rFonts w:eastAsia="Calibri"/>
          <w:sz w:val="28"/>
          <w:szCs w:val="28"/>
          <w:lang w:eastAsia="ru-RU"/>
        </w:rPr>
      </w:pPr>
      <w:r w:rsidRPr="005C0F93">
        <w:rPr>
          <w:rFonts w:eastAsia="Calibri"/>
          <w:sz w:val="28"/>
          <w:szCs w:val="28"/>
        </w:rPr>
        <w:t xml:space="preserve">Проходил конкурс  в 3 этапа. В первом этапе  </w:t>
      </w:r>
      <w:r w:rsidRPr="005C0F93">
        <w:rPr>
          <w:sz w:val="28"/>
          <w:szCs w:val="28"/>
          <w:lang w:eastAsia="ru-RU"/>
        </w:rPr>
        <w:t xml:space="preserve">участницы представили </w:t>
      </w:r>
      <w:r w:rsidRPr="005C0F93">
        <w:rPr>
          <w:b/>
          <w:i/>
          <w:sz w:val="28"/>
          <w:szCs w:val="28"/>
          <w:lang w:eastAsia="ru-RU"/>
        </w:rPr>
        <w:t>«Визитные карточки библиотеки»</w:t>
      </w:r>
      <w:r w:rsidRPr="005C0F93">
        <w:rPr>
          <w:rFonts w:eastAsia="Calibri"/>
          <w:sz w:val="28"/>
          <w:szCs w:val="28"/>
        </w:rPr>
        <w:t xml:space="preserve">, </w:t>
      </w:r>
      <w:r w:rsidRPr="005C0F93">
        <w:rPr>
          <w:rFonts w:eastAsia="Calibri"/>
          <w:sz w:val="28"/>
          <w:szCs w:val="28"/>
          <w:lang w:eastAsia="ru-RU"/>
        </w:rPr>
        <w:t xml:space="preserve">свое  знание  </w:t>
      </w:r>
      <w:r w:rsidRPr="005C0F93">
        <w:rPr>
          <w:sz w:val="28"/>
          <w:szCs w:val="28"/>
          <w:lang w:eastAsia="ru-RU"/>
        </w:rPr>
        <w:t>в  библиографическом  описании</w:t>
      </w:r>
      <w:r w:rsidRPr="005C0F93">
        <w:rPr>
          <w:rFonts w:eastAsia="Calibri"/>
          <w:color w:val="514832"/>
          <w:sz w:val="28"/>
          <w:szCs w:val="28"/>
        </w:rPr>
        <w:t xml:space="preserve"> </w:t>
      </w:r>
      <w:r w:rsidRPr="005C0F93">
        <w:rPr>
          <w:rFonts w:eastAsia="Calibri"/>
          <w:sz w:val="28"/>
          <w:szCs w:val="28"/>
        </w:rPr>
        <w:t>статей из  периодических изданий</w:t>
      </w:r>
      <w:r w:rsidRPr="005C0F93">
        <w:rPr>
          <w:rFonts w:eastAsia="Calibri"/>
          <w:sz w:val="28"/>
          <w:szCs w:val="28"/>
          <w:lang w:eastAsia="ru-RU"/>
        </w:rPr>
        <w:t xml:space="preserve"> </w:t>
      </w:r>
      <w:r w:rsidRPr="005C0F93">
        <w:rPr>
          <w:rFonts w:eastAsia="Calibri"/>
          <w:sz w:val="28"/>
          <w:szCs w:val="28"/>
        </w:rPr>
        <w:t>п</w:t>
      </w:r>
      <w:r w:rsidRPr="005C0F93">
        <w:rPr>
          <w:rFonts w:eastAsia="Calibri"/>
          <w:sz w:val="28"/>
          <w:szCs w:val="28"/>
          <w:lang w:eastAsia="ru-RU"/>
        </w:rPr>
        <w:t>родемонстрировали в</w:t>
      </w:r>
      <w:r w:rsidR="003956AE">
        <w:rPr>
          <w:rFonts w:eastAsia="Calibri"/>
          <w:sz w:val="28"/>
          <w:szCs w:val="28"/>
          <w:lang w:eastAsia="ru-RU"/>
        </w:rPr>
        <w:t>о</w:t>
      </w:r>
      <w:r w:rsidRPr="005C0F93">
        <w:rPr>
          <w:rFonts w:eastAsia="Calibri"/>
          <w:sz w:val="28"/>
          <w:szCs w:val="28"/>
          <w:lang w:eastAsia="ru-RU"/>
        </w:rPr>
        <w:t xml:space="preserve"> втором этапе конкурса </w:t>
      </w:r>
      <w:r w:rsidRPr="005C0F93">
        <w:rPr>
          <w:rFonts w:eastAsia="Calibri"/>
          <w:b/>
          <w:i/>
          <w:sz w:val="28"/>
          <w:szCs w:val="28"/>
          <w:lang w:eastAsia="ru-RU"/>
        </w:rPr>
        <w:t>«Мир библиографии»</w:t>
      </w:r>
      <w:r w:rsidRPr="005C0F93">
        <w:rPr>
          <w:rFonts w:eastAsia="Calibri"/>
          <w:sz w:val="28"/>
          <w:szCs w:val="28"/>
        </w:rPr>
        <w:t xml:space="preserve">, </w:t>
      </w:r>
      <w:r w:rsidRPr="005C0F93">
        <w:rPr>
          <w:sz w:val="28"/>
          <w:szCs w:val="28"/>
          <w:lang w:eastAsia="ru-RU"/>
        </w:rPr>
        <w:t xml:space="preserve">артистические способности участницы вместе со своею группой поддержки представили на конкурсе </w:t>
      </w:r>
      <w:r w:rsidRPr="005C0F93">
        <w:rPr>
          <w:b/>
          <w:i/>
          <w:sz w:val="28"/>
          <w:szCs w:val="28"/>
          <w:lang w:eastAsia="ru-RU"/>
        </w:rPr>
        <w:t xml:space="preserve">«Литературно – музыкальное  </w:t>
      </w:r>
      <w:proofErr w:type="spellStart"/>
      <w:r w:rsidRPr="005C0F93">
        <w:rPr>
          <w:b/>
          <w:i/>
          <w:sz w:val="28"/>
          <w:szCs w:val="28"/>
          <w:lang w:eastAsia="ru-RU"/>
        </w:rPr>
        <w:t>библио</w:t>
      </w:r>
      <w:proofErr w:type="spellEnd"/>
      <w:r w:rsidRPr="005C0F93">
        <w:rPr>
          <w:b/>
          <w:i/>
          <w:sz w:val="28"/>
          <w:szCs w:val="28"/>
          <w:lang w:eastAsia="ru-RU"/>
        </w:rPr>
        <w:t>-шоу»</w:t>
      </w:r>
      <w:r w:rsidRPr="005C0F93">
        <w:rPr>
          <w:i/>
          <w:sz w:val="28"/>
          <w:szCs w:val="28"/>
          <w:lang w:eastAsia="ru-RU"/>
        </w:rPr>
        <w:t>.</w:t>
      </w:r>
      <w:r w:rsidRPr="005C0F93">
        <w:rPr>
          <w:rFonts w:eastAsia="Calibri"/>
          <w:i/>
          <w:color w:val="514832"/>
          <w:sz w:val="28"/>
          <w:szCs w:val="28"/>
        </w:rPr>
        <w:t xml:space="preserve"> </w:t>
      </w:r>
    </w:p>
    <w:p w:rsidR="007A766E" w:rsidRPr="005C0F93" w:rsidRDefault="007A766E" w:rsidP="003956AE">
      <w:pPr>
        <w:pStyle w:val="af8"/>
        <w:ind w:firstLine="708"/>
        <w:jc w:val="both"/>
        <w:rPr>
          <w:sz w:val="28"/>
          <w:szCs w:val="28"/>
          <w:lang w:eastAsia="ru-RU"/>
        </w:rPr>
      </w:pPr>
      <w:r w:rsidRPr="005C0F93">
        <w:rPr>
          <w:sz w:val="28"/>
          <w:szCs w:val="28"/>
          <w:lang w:eastAsia="ru-RU"/>
        </w:rPr>
        <w:t>Победительницей стала</w:t>
      </w:r>
      <w:r w:rsidRPr="005C0F93">
        <w:rPr>
          <w:rFonts w:eastAsia="Calibri"/>
          <w:b/>
          <w:i/>
          <w:sz w:val="28"/>
          <w:szCs w:val="28"/>
          <w:lang w:eastAsia="ru-RU"/>
        </w:rPr>
        <w:t xml:space="preserve">  </w:t>
      </w:r>
      <w:proofErr w:type="spellStart"/>
      <w:r w:rsidRPr="005C0F93">
        <w:rPr>
          <w:rFonts w:eastAsia="Calibri"/>
          <w:sz w:val="28"/>
          <w:szCs w:val="28"/>
          <w:lang w:eastAsia="ru-RU"/>
        </w:rPr>
        <w:t>Кокшарова</w:t>
      </w:r>
      <w:proofErr w:type="spellEnd"/>
      <w:r w:rsidRPr="005C0F93">
        <w:rPr>
          <w:rFonts w:eastAsia="Calibri"/>
          <w:sz w:val="28"/>
          <w:szCs w:val="28"/>
          <w:lang w:eastAsia="ru-RU"/>
        </w:rPr>
        <w:t xml:space="preserve">  Н.И. – библиотекарь МБУК КДЦ «</w:t>
      </w:r>
      <w:proofErr w:type="spellStart"/>
      <w:r w:rsidRPr="005C0F93">
        <w:rPr>
          <w:rFonts w:eastAsia="Calibri"/>
          <w:sz w:val="28"/>
          <w:szCs w:val="28"/>
          <w:lang w:eastAsia="ru-RU"/>
        </w:rPr>
        <w:t>Гашунский</w:t>
      </w:r>
      <w:proofErr w:type="spellEnd"/>
      <w:r w:rsidRPr="005C0F93">
        <w:rPr>
          <w:rFonts w:eastAsia="Calibri"/>
          <w:sz w:val="28"/>
          <w:szCs w:val="28"/>
          <w:lang w:eastAsia="ru-RU"/>
        </w:rPr>
        <w:t>», она</w:t>
      </w:r>
      <w:r w:rsidRPr="005C0F93">
        <w:rPr>
          <w:sz w:val="28"/>
          <w:szCs w:val="28"/>
          <w:lang w:eastAsia="ru-RU"/>
        </w:rPr>
        <w:t xml:space="preserve"> была награждена грамотой Отдела культуры Администрации Зимовниковского района  и ценным подарком.  Остальные  участницы  награждены благодарственными письмами и поощрительными призами.</w:t>
      </w:r>
    </w:p>
    <w:p w:rsidR="007A766E" w:rsidRPr="005C0F93" w:rsidRDefault="007A766E" w:rsidP="005C0F93">
      <w:pPr>
        <w:pStyle w:val="af8"/>
        <w:jc w:val="both"/>
        <w:rPr>
          <w:bCs/>
          <w:sz w:val="28"/>
          <w:szCs w:val="28"/>
          <w:lang w:eastAsia="en-US"/>
        </w:rPr>
      </w:pPr>
    </w:p>
    <w:p w:rsidR="007A766E" w:rsidRPr="005C0F93" w:rsidRDefault="00966F5F" w:rsidP="00966F5F">
      <w:pPr>
        <w:pStyle w:val="af8"/>
        <w:jc w:val="both"/>
        <w:rPr>
          <w:rFonts w:eastAsia="Calibri"/>
          <w:sz w:val="28"/>
          <w:szCs w:val="28"/>
        </w:rPr>
      </w:pPr>
      <w:r>
        <w:rPr>
          <w:sz w:val="28"/>
          <w:szCs w:val="28"/>
          <w:lang w:eastAsia="ru-RU"/>
        </w:rPr>
        <w:t xml:space="preserve">       2. </w:t>
      </w:r>
      <w:r w:rsidR="007A766E" w:rsidRPr="005C0F93">
        <w:rPr>
          <w:sz w:val="28"/>
          <w:szCs w:val="28"/>
          <w:lang w:eastAsia="ru-RU"/>
        </w:rPr>
        <w:t xml:space="preserve">Районный конкурс </w:t>
      </w:r>
      <w:r w:rsidR="007A766E" w:rsidRPr="005C0F93">
        <w:rPr>
          <w:rFonts w:eastAsia="Calibri"/>
          <w:sz w:val="28"/>
          <w:szCs w:val="28"/>
        </w:rPr>
        <w:t xml:space="preserve">на лучший рекламный буклет </w:t>
      </w:r>
      <w:r w:rsidR="007A766E" w:rsidRPr="005C0F93">
        <w:rPr>
          <w:rFonts w:eastAsia="Calibri"/>
          <w:b/>
          <w:bCs/>
          <w:i/>
          <w:iCs/>
          <w:sz w:val="28"/>
          <w:szCs w:val="28"/>
        </w:rPr>
        <w:t>«О библиотеке в буклете»</w:t>
      </w:r>
      <w:r w:rsidR="007A766E" w:rsidRPr="005C0F93">
        <w:rPr>
          <w:rFonts w:eastAsia="Calibri"/>
          <w:sz w:val="28"/>
          <w:szCs w:val="28"/>
        </w:rPr>
        <w:t xml:space="preserve"> среди муниципальных библиотек Зимовниковского района. </w:t>
      </w:r>
      <w:r w:rsidR="007A766E" w:rsidRPr="005C0F93">
        <w:rPr>
          <w:rFonts w:eastAsia="Calibri"/>
          <w:iCs/>
          <w:sz w:val="28"/>
          <w:szCs w:val="28"/>
          <w:lang w:eastAsia="en-US"/>
        </w:rPr>
        <w:t>На конкурс было предоставлено</w:t>
      </w:r>
      <w:r w:rsidR="007A766E" w:rsidRPr="005C0F93">
        <w:rPr>
          <w:rFonts w:eastAsia="Calibri"/>
          <w:b/>
          <w:i/>
          <w:iCs/>
          <w:sz w:val="28"/>
          <w:szCs w:val="28"/>
          <w:lang w:eastAsia="en-US"/>
        </w:rPr>
        <w:t xml:space="preserve"> 15</w:t>
      </w:r>
      <w:r w:rsidR="007A766E" w:rsidRPr="005C0F93">
        <w:rPr>
          <w:rFonts w:eastAsia="Calibri"/>
          <w:iCs/>
          <w:sz w:val="28"/>
          <w:szCs w:val="28"/>
          <w:lang w:eastAsia="en-US"/>
        </w:rPr>
        <w:t xml:space="preserve"> работ.</w:t>
      </w:r>
      <w:r w:rsidR="007A766E" w:rsidRPr="005C0F93">
        <w:rPr>
          <w:rFonts w:eastAsia="Calibri"/>
          <w:sz w:val="28"/>
          <w:szCs w:val="28"/>
        </w:rPr>
        <w:t xml:space="preserve">  Победителями  стали Борисова О.А. - библиограф 2 кат</w:t>
      </w:r>
      <w:proofErr w:type="gramStart"/>
      <w:r w:rsidR="007A766E" w:rsidRPr="005C0F93">
        <w:rPr>
          <w:rFonts w:eastAsia="Calibri"/>
          <w:sz w:val="28"/>
          <w:szCs w:val="28"/>
        </w:rPr>
        <w:t>.</w:t>
      </w:r>
      <w:proofErr w:type="gramEnd"/>
      <w:r w:rsidR="007A766E" w:rsidRPr="005C0F93">
        <w:rPr>
          <w:rFonts w:eastAsia="Calibri"/>
          <w:sz w:val="28"/>
          <w:szCs w:val="28"/>
        </w:rPr>
        <w:t xml:space="preserve"> </w:t>
      </w:r>
      <w:proofErr w:type="gramStart"/>
      <w:r w:rsidR="007A766E" w:rsidRPr="005C0F93">
        <w:rPr>
          <w:rFonts w:eastAsia="Calibri"/>
          <w:sz w:val="28"/>
          <w:szCs w:val="28"/>
        </w:rPr>
        <w:t>с</w:t>
      </w:r>
      <w:proofErr w:type="gramEnd"/>
      <w:r w:rsidR="007A766E" w:rsidRPr="005C0F93">
        <w:rPr>
          <w:rFonts w:eastAsia="Calibri"/>
          <w:sz w:val="28"/>
          <w:szCs w:val="28"/>
        </w:rPr>
        <w:t xml:space="preserve">ектора краеведения ЦБ (1-е место); </w:t>
      </w:r>
      <w:proofErr w:type="spellStart"/>
      <w:r w:rsidR="007A766E" w:rsidRPr="005C0F93">
        <w:rPr>
          <w:rFonts w:eastAsia="Calibri"/>
          <w:sz w:val="28"/>
          <w:szCs w:val="28"/>
        </w:rPr>
        <w:t>Кокшарова</w:t>
      </w:r>
      <w:proofErr w:type="spellEnd"/>
      <w:r w:rsidR="007A766E" w:rsidRPr="005C0F93">
        <w:rPr>
          <w:rFonts w:eastAsia="Calibri"/>
          <w:sz w:val="28"/>
          <w:szCs w:val="28"/>
        </w:rPr>
        <w:t xml:space="preserve"> Н.И. - библиотекарь МБУК КДЦ «</w:t>
      </w:r>
      <w:proofErr w:type="spellStart"/>
      <w:r w:rsidR="007A766E" w:rsidRPr="005C0F93">
        <w:rPr>
          <w:rFonts w:eastAsia="Calibri"/>
          <w:sz w:val="28"/>
          <w:szCs w:val="28"/>
        </w:rPr>
        <w:t>Гашунский</w:t>
      </w:r>
      <w:proofErr w:type="spellEnd"/>
      <w:r w:rsidR="007A766E" w:rsidRPr="005C0F93">
        <w:rPr>
          <w:rFonts w:eastAsia="Calibri"/>
          <w:sz w:val="28"/>
          <w:szCs w:val="28"/>
        </w:rPr>
        <w:t xml:space="preserve">» (2-е место); </w:t>
      </w:r>
      <w:proofErr w:type="spellStart"/>
      <w:r w:rsidR="007A766E" w:rsidRPr="005C0F93">
        <w:rPr>
          <w:rFonts w:eastAsia="Calibri"/>
          <w:sz w:val="28"/>
          <w:szCs w:val="28"/>
        </w:rPr>
        <w:t>Хотлинская</w:t>
      </w:r>
      <w:proofErr w:type="spellEnd"/>
      <w:r w:rsidR="007A766E" w:rsidRPr="005C0F93">
        <w:rPr>
          <w:rFonts w:eastAsia="Calibri"/>
          <w:sz w:val="28"/>
          <w:szCs w:val="28"/>
        </w:rPr>
        <w:t xml:space="preserve"> Л.Н. - библиотекарь ПМК-8 сельской библиотеки (3-е место). </w:t>
      </w:r>
    </w:p>
    <w:p w:rsidR="007A766E" w:rsidRPr="005C0F93" w:rsidRDefault="007A766E" w:rsidP="003A7A71">
      <w:pPr>
        <w:pStyle w:val="af8"/>
        <w:ind w:firstLine="708"/>
        <w:jc w:val="both"/>
        <w:rPr>
          <w:rFonts w:eastAsia="Calibri"/>
          <w:sz w:val="28"/>
          <w:szCs w:val="28"/>
          <w:lang w:eastAsia="ru-RU"/>
        </w:rPr>
      </w:pPr>
      <w:r w:rsidRPr="005C0F93">
        <w:rPr>
          <w:sz w:val="28"/>
          <w:szCs w:val="28"/>
        </w:rPr>
        <w:t xml:space="preserve">Районный смотр – конкурс среди  </w:t>
      </w:r>
      <w:r w:rsidRPr="005C0F93">
        <w:rPr>
          <w:rFonts w:eastAsia="Calibri"/>
          <w:sz w:val="28"/>
          <w:szCs w:val="28"/>
          <w:lang w:eastAsia="en-US"/>
        </w:rPr>
        <w:t xml:space="preserve">муниципальных библиотек Зимовниковского района </w:t>
      </w:r>
      <w:r w:rsidRPr="003A7A71">
        <w:rPr>
          <w:rFonts w:eastAsia="Calibri"/>
          <w:b/>
          <w:sz w:val="28"/>
          <w:szCs w:val="28"/>
          <w:lang w:eastAsia="en-US"/>
        </w:rPr>
        <w:t>«Идея года»</w:t>
      </w:r>
      <w:r w:rsidRPr="003A7A71">
        <w:rPr>
          <w:rFonts w:eastAsia="Calibri"/>
          <w:sz w:val="28"/>
          <w:szCs w:val="28"/>
          <w:lang w:eastAsia="en-US"/>
        </w:rPr>
        <w:t xml:space="preserve"> </w:t>
      </w:r>
      <w:r w:rsidRPr="005C0F93">
        <w:rPr>
          <w:rFonts w:eastAsia="Calibri"/>
          <w:sz w:val="28"/>
          <w:szCs w:val="28"/>
          <w:lang w:eastAsia="en-US"/>
        </w:rPr>
        <w:t xml:space="preserve">на лучшее проведенное мероприятие по продвижению книги и чтения </w:t>
      </w:r>
      <w:r w:rsidRPr="005C0F93">
        <w:rPr>
          <w:b/>
          <w:i/>
          <w:iCs/>
          <w:color w:val="5F497A"/>
          <w:sz w:val="28"/>
          <w:szCs w:val="28"/>
        </w:rPr>
        <w:t xml:space="preserve"> </w:t>
      </w:r>
      <w:r w:rsidRPr="005C0F93">
        <w:rPr>
          <w:i/>
          <w:iCs/>
          <w:sz w:val="28"/>
          <w:szCs w:val="28"/>
        </w:rPr>
        <w:t xml:space="preserve">(в рамках празднования Года культуры в РФ). </w:t>
      </w:r>
      <w:r w:rsidRPr="005C0F93">
        <w:rPr>
          <w:iCs/>
          <w:sz w:val="28"/>
          <w:szCs w:val="28"/>
        </w:rPr>
        <w:t>Итоги  данного конкурса будут подведены в конце января 2015</w:t>
      </w:r>
      <w:r w:rsidR="003A7A71">
        <w:rPr>
          <w:iCs/>
          <w:sz w:val="28"/>
          <w:szCs w:val="28"/>
        </w:rPr>
        <w:t xml:space="preserve"> </w:t>
      </w:r>
      <w:r w:rsidRPr="005C0F93">
        <w:rPr>
          <w:iCs/>
          <w:sz w:val="28"/>
          <w:szCs w:val="28"/>
        </w:rPr>
        <w:t>года.</w:t>
      </w:r>
      <w:r w:rsidRPr="005C0F93">
        <w:rPr>
          <w:i/>
          <w:iCs/>
          <w:sz w:val="28"/>
          <w:szCs w:val="28"/>
        </w:rPr>
        <w:t xml:space="preserve"> </w:t>
      </w:r>
    </w:p>
    <w:p w:rsidR="007A766E" w:rsidRPr="005C0F93" w:rsidRDefault="007A766E" w:rsidP="005C0F93">
      <w:pPr>
        <w:pStyle w:val="af8"/>
        <w:jc w:val="both"/>
        <w:rPr>
          <w:sz w:val="28"/>
          <w:szCs w:val="28"/>
          <w:lang w:eastAsia="ru-RU"/>
        </w:rPr>
      </w:pPr>
    </w:p>
    <w:p w:rsidR="007A766E" w:rsidRPr="005C0F93" w:rsidRDefault="007A766E" w:rsidP="005C0F93">
      <w:pPr>
        <w:pStyle w:val="af8"/>
        <w:jc w:val="both"/>
        <w:rPr>
          <w:sz w:val="28"/>
          <w:szCs w:val="28"/>
          <w:lang w:eastAsia="ru-RU"/>
        </w:rPr>
      </w:pPr>
      <w:r w:rsidRPr="005C0F93">
        <w:rPr>
          <w:sz w:val="28"/>
          <w:szCs w:val="28"/>
          <w:lang w:eastAsia="ru-RU"/>
        </w:rPr>
        <w:lastRenderedPageBreak/>
        <w:t xml:space="preserve">       Методическим отделом   была оказана практическая помощь  сельским библиотекарям при оформлении   материалов к </w:t>
      </w:r>
      <w:r w:rsidR="00BB37FF" w:rsidRPr="005C0F93">
        <w:rPr>
          <w:sz w:val="28"/>
          <w:szCs w:val="28"/>
          <w:lang w:eastAsia="ru-RU"/>
        </w:rPr>
        <w:t xml:space="preserve">всероссийским,  </w:t>
      </w:r>
      <w:r w:rsidRPr="005C0F93">
        <w:rPr>
          <w:sz w:val="28"/>
          <w:szCs w:val="28"/>
          <w:lang w:eastAsia="ru-RU"/>
        </w:rPr>
        <w:t xml:space="preserve">областным </w:t>
      </w:r>
      <w:r w:rsidR="00BB37FF" w:rsidRPr="005C0F93">
        <w:rPr>
          <w:sz w:val="28"/>
          <w:szCs w:val="28"/>
          <w:lang w:eastAsia="ru-RU"/>
        </w:rPr>
        <w:t xml:space="preserve"> и районным </w:t>
      </w:r>
      <w:r w:rsidRPr="005C0F93">
        <w:rPr>
          <w:sz w:val="28"/>
          <w:szCs w:val="28"/>
          <w:lang w:eastAsia="ru-RU"/>
        </w:rPr>
        <w:t xml:space="preserve"> </w:t>
      </w:r>
      <w:r w:rsidRPr="00725E9C">
        <w:rPr>
          <w:sz w:val="28"/>
          <w:szCs w:val="28"/>
          <w:lang w:eastAsia="ru-RU"/>
        </w:rPr>
        <w:t>конкурсам</w:t>
      </w:r>
      <w:r w:rsidR="00BB37FF" w:rsidRPr="00725E9C">
        <w:rPr>
          <w:sz w:val="28"/>
          <w:szCs w:val="28"/>
          <w:lang w:eastAsia="ru-RU"/>
        </w:rPr>
        <w:t xml:space="preserve">. Всего </w:t>
      </w:r>
      <w:r w:rsidR="003F6C75">
        <w:rPr>
          <w:sz w:val="28"/>
          <w:szCs w:val="28"/>
          <w:lang w:eastAsia="ru-RU"/>
        </w:rPr>
        <w:t>–</w:t>
      </w:r>
      <w:r w:rsidR="00BB37FF" w:rsidRPr="00725E9C">
        <w:rPr>
          <w:sz w:val="28"/>
          <w:szCs w:val="28"/>
          <w:lang w:eastAsia="ru-RU"/>
        </w:rPr>
        <w:t xml:space="preserve"> </w:t>
      </w:r>
      <w:r w:rsidR="003F6C75" w:rsidRPr="003F6C75">
        <w:rPr>
          <w:b/>
          <w:i/>
          <w:sz w:val="28"/>
          <w:szCs w:val="28"/>
          <w:lang w:eastAsia="ru-RU"/>
        </w:rPr>
        <w:t>14</w:t>
      </w:r>
      <w:r w:rsidR="003F6C75">
        <w:rPr>
          <w:b/>
          <w:sz w:val="28"/>
          <w:szCs w:val="28"/>
          <w:lang w:eastAsia="ru-RU"/>
        </w:rPr>
        <w:t xml:space="preserve">, </w:t>
      </w:r>
      <w:r w:rsidR="003F6C75" w:rsidRPr="003F6C75">
        <w:rPr>
          <w:sz w:val="28"/>
          <w:szCs w:val="28"/>
          <w:lang w:eastAsia="ru-RU"/>
        </w:rPr>
        <w:t>из них</w:t>
      </w:r>
      <w:r w:rsidR="003F6C75">
        <w:rPr>
          <w:b/>
          <w:sz w:val="28"/>
          <w:szCs w:val="28"/>
          <w:lang w:eastAsia="ru-RU"/>
        </w:rPr>
        <w:t xml:space="preserve"> </w:t>
      </w:r>
      <w:r w:rsidR="003F6C75" w:rsidRPr="003F6C75">
        <w:rPr>
          <w:b/>
          <w:i/>
          <w:sz w:val="28"/>
          <w:szCs w:val="28"/>
          <w:lang w:eastAsia="ru-RU"/>
        </w:rPr>
        <w:t>2</w:t>
      </w:r>
      <w:r w:rsidR="003F6C75">
        <w:rPr>
          <w:b/>
          <w:sz w:val="28"/>
          <w:szCs w:val="28"/>
          <w:lang w:eastAsia="ru-RU"/>
        </w:rPr>
        <w:t xml:space="preserve"> </w:t>
      </w:r>
      <w:r w:rsidR="003F6C75" w:rsidRPr="003F6C75">
        <w:rPr>
          <w:sz w:val="28"/>
          <w:szCs w:val="28"/>
          <w:lang w:eastAsia="ru-RU"/>
        </w:rPr>
        <w:t>по работе с детьми</w:t>
      </w:r>
      <w:r w:rsidRPr="003F6C75">
        <w:rPr>
          <w:sz w:val="28"/>
          <w:szCs w:val="28"/>
          <w:lang w:eastAsia="ru-RU"/>
        </w:rPr>
        <w:t>.</w:t>
      </w:r>
    </w:p>
    <w:p w:rsidR="007A766E" w:rsidRPr="005C0F93" w:rsidRDefault="007A766E" w:rsidP="005C0F93">
      <w:pPr>
        <w:pStyle w:val="af8"/>
        <w:jc w:val="both"/>
        <w:rPr>
          <w:sz w:val="28"/>
          <w:szCs w:val="28"/>
        </w:rPr>
      </w:pPr>
      <w:r w:rsidRPr="005C0F93">
        <w:rPr>
          <w:rFonts w:eastAsia="Calibri"/>
          <w:sz w:val="28"/>
          <w:szCs w:val="28"/>
          <w:lang w:eastAsia="ru-RU"/>
        </w:rPr>
        <w:t xml:space="preserve">    </w:t>
      </w:r>
      <w:r w:rsidR="003A7A71">
        <w:rPr>
          <w:rFonts w:eastAsia="Calibri"/>
          <w:sz w:val="28"/>
          <w:szCs w:val="28"/>
          <w:lang w:eastAsia="ru-RU"/>
        </w:rPr>
        <w:t xml:space="preserve">   </w:t>
      </w:r>
      <w:r w:rsidR="00BB37FF" w:rsidRPr="005C0F93">
        <w:rPr>
          <w:rFonts w:eastAsia="Calibri"/>
          <w:sz w:val="28"/>
          <w:szCs w:val="28"/>
          <w:lang w:eastAsia="ru-RU"/>
        </w:rPr>
        <w:t>П</w:t>
      </w:r>
      <w:r w:rsidRPr="005C0F93">
        <w:rPr>
          <w:color w:val="000000"/>
          <w:sz w:val="28"/>
          <w:szCs w:val="28"/>
          <w:shd w:val="clear" w:color="auto" w:fill="FFFFFF"/>
        </w:rPr>
        <w:t>о-прежнему действенной формой методического обеспечения деятельности библиотек является подготовка и распространение методических рекомендаций.</w:t>
      </w:r>
      <w:r w:rsidR="003A7A71">
        <w:rPr>
          <w:color w:val="000000"/>
          <w:sz w:val="28"/>
          <w:szCs w:val="28"/>
        </w:rPr>
        <w:t xml:space="preserve"> </w:t>
      </w:r>
      <w:proofErr w:type="gramStart"/>
      <w:r w:rsidRPr="005C0F93">
        <w:rPr>
          <w:color w:val="000000"/>
          <w:sz w:val="28"/>
          <w:szCs w:val="28"/>
        </w:rPr>
        <w:t>Д</w:t>
      </w:r>
      <w:r w:rsidRPr="005C0F93">
        <w:rPr>
          <w:sz w:val="28"/>
          <w:szCs w:val="28"/>
        </w:rPr>
        <w:t>ля библиотекарей были</w:t>
      </w:r>
      <w:r w:rsidRPr="005C0F93">
        <w:rPr>
          <w:rFonts w:eastAsia="Calibri"/>
          <w:color w:val="000000"/>
          <w:sz w:val="28"/>
          <w:szCs w:val="28"/>
          <w:lang w:eastAsia="en-US"/>
        </w:rPr>
        <w:t xml:space="preserve"> подготовлены методические материалы (рекомендательные письма, списки литературы, методические пособия)</w:t>
      </w:r>
      <w:r w:rsidRPr="005C0F93">
        <w:rPr>
          <w:sz w:val="28"/>
          <w:szCs w:val="28"/>
        </w:rPr>
        <w:t xml:space="preserve"> </w:t>
      </w:r>
      <w:r w:rsidRPr="005C0F93">
        <w:rPr>
          <w:i/>
          <w:sz w:val="28"/>
          <w:szCs w:val="28"/>
        </w:rPr>
        <w:t>«Методический вестник»</w:t>
      </w:r>
      <w:r w:rsidRPr="005C0F93">
        <w:rPr>
          <w:sz w:val="28"/>
          <w:szCs w:val="28"/>
        </w:rPr>
        <w:t>, «</w:t>
      </w:r>
      <w:r w:rsidRPr="005C0F93">
        <w:rPr>
          <w:i/>
          <w:sz w:val="28"/>
          <w:szCs w:val="28"/>
        </w:rPr>
        <w:t xml:space="preserve">Технология создания  библиотечного проекта», </w:t>
      </w:r>
      <w:r w:rsidRPr="005C0F93">
        <w:rPr>
          <w:bCs/>
          <w:sz w:val="28"/>
          <w:szCs w:val="28"/>
        </w:rPr>
        <w:t xml:space="preserve"> методические рекомендации по организации библиотечного клуба (любительского объединения), </w:t>
      </w:r>
      <w:r w:rsidRPr="005C0F93">
        <w:rPr>
          <w:kern w:val="36"/>
          <w:sz w:val="28"/>
          <w:szCs w:val="28"/>
        </w:rPr>
        <w:t>методические подсказки ко Дню пожилого человека,</w:t>
      </w:r>
      <w:r w:rsidR="003A7A71">
        <w:rPr>
          <w:b/>
          <w:bCs/>
          <w:i/>
          <w:iCs/>
          <w:sz w:val="28"/>
          <w:szCs w:val="28"/>
          <w:lang w:eastAsia="ru-RU"/>
        </w:rPr>
        <w:t xml:space="preserve"> </w:t>
      </w:r>
      <w:r w:rsidRPr="005C0F93">
        <w:rPr>
          <w:bCs/>
          <w:iCs/>
          <w:sz w:val="28"/>
          <w:szCs w:val="28"/>
          <w:lang w:eastAsia="ru-RU"/>
        </w:rPr>
        <w:t>интересные  формы массовой работы в библиотеке, памятные и юби</w:t>
      </w:r>
      <w:r w:rsidR="000A262C">
        <w:rPr>
          <w:bCs/>
          <w:iCs/>
          <w:sz w:val="28"/>
          <w:szCs w:val="28"/>
          <w:lang w:eastAsia="ru-RU"/>
        </w:rPr>
        <w:t xml:space="preserve">лейные даты военной </w:t>
      </w:r>
      <w:r w:rsidRPr="005C0F93">
        <w:rPr>
          <w:bCs/>
          <w:iCs/>
          <w:sz w:val="28"/>
          <w:szCs w:val="28"/>
          <w:lang w:eastAsia="ru-RU"/>
        </w:rPr>
        <w:t xml:space="preserve">истории России и др.                                                               </w:t>
      </w:r>
      <w:r w:rsidR="00BB37FF" w:rsidRPr="005C0F93">
        <w:rPr>
          <w:bCs/>
          <w:iCs/>
          <w:sz w:val="28"/>
          <w:szCs w:val="28"/>
          <w:lang w:eastAsia="ru-RU"/>
        </w:rPr>
        <w:t xml:space="preserve">                          </w:t>
      </w:r>
      <w:r w:rsidRPr="005C0F93">
        <w:rPr>
          <w:sz w:val="28"/>
          <w:szCs w:val="28"/>
        </w:rPr>
        <w:t xml:space="preserve"> Формировались пакеты документов по темам:</w:t>
      </w:r>
      <w:proofErr w:type="gramEnd"/>
      <w:r w:rsidRPr="005C0F93">
        <w:rPr>
          <w:color w:val="000000"/>
          <w:sz w:val="28"/>
          <w:szCs w:val="28"/>
          <w:lang w:eastAsia="ru-RU"/>
        </w:rPr>
        <w:t xml:space="preserve"> </w:t>
      </w:r>
      <w:r w:rsidRPr="007535B0">
        <w:rPr>
          <w:b/>
          <w:i/>
          <w:color w:val="000000"/>
          <w:sz w:val="28"/>
          <w:szCs w:val="28"/>
          <w:lang w:eastAsia="ru-RU"/>
        </w:rPr>
        <w:t xml:space="preserve">«Культура – время перемен», </w:t>
      </w:r>
      <w:r w:rsidRPr="007535B0">
        <w:rPr>
          <w:b/>
          <w:i/>
          <w:sz w:val="28"/>
          <w:szCs w:val="28"/>
        </w:rPr>
        <w:t xml:space="preserve"> «Здоровый образ жизни», «Планирование и отчётность», «Реклама библиотеки»</w:t>
      </w:r>
      <w:r w:rsidRPr="005C0F93">
        <w:rPr>
          <w:sz w:val="28"/>
          <w:szCs w:val="28"/>
        </w:rPr>
        <w:t xml:space="preserve"> (ДБ) и др. </w:t>
      </w:r>
      <w:r w:rsidRPr="005C0F93">
        <w:rPr>
          <w:color w:val="000000"/>
          <w:sz w:val="28"/>
          <w:szCs w:val="28"/>
        </w:rPr>
        <w:t xml:space="preserve">В течение отчётного периода были подготовлены тематические подборки сценариев, литературы и библиографических справок: </w:t>
      </w:r>
      <w:r w:rsidRPr="007535B0">
        <w:rPr>
          <w:i/>
          <w:color w:val="000000"/>
          <w:sz w:val="28"/>
          <w:szCs w:val="28"/>
        </w:rPr>
        <w:t>«Журналы - юбиляры»</w:t>
      </w:r>
      <w:r w:rsidRPr="005C0F93">
        <w:rPr>
          <w:color w:val="000000"/>
          <w:sz w:val="28"/>
          <w:szCs w:val="28"/>
        </w:rPr>
        <w:t xml:space="preserve"> (ДБ), </w:t>
      </w:r>
      <w:r w:rsidRPr="007535B0">
        <w:rPr>
          <w:i/>
          <w:color w:val="000000"/>
          <w:sz w:val="28"/>
          <w:szCs w:val="28"/>
        </w:rPr>
        <w:t>«</w:t>
      </w:r>
      <w:r w:rsidRPr="007535B0">
        <w:rPr>
          <w:i/>
          <w:sz w:val="28"/>
          <w:szCs w:val="28"/>
        </w:rPr>
        <w:t>Год культуры в юбилеях</w:t>
      </w:r>
      <w:r w:rsidRPr="007535B0">
        <w:rPr>
          <w:i/>
          <w:color w:val="000000"/>
          <w:sz w:val="28"/>
          <w:szCs w:val="28"/>
        </w:rPr>
        <w:t>», «Очаг культуры негасимый». «Навстречу 70-летию Победы», «Край, в котором мы живём».</w:t>
      </w:r>
    </w:p>
    <w:p w:rsidR="007A766E" w:rsidRPr="003A7A71" w:rsidRDefault="007A766E" w:rsidP="005C0F93">
      <w:pPr>
        <w:pStyle w:val="af8"/>
        <w:jc w:val="both"/>
        <w:rPr>
          <w:rFonts w:eastAsia="Calibri"/>
          <w:sz w:val="28"/>
          <w:szCs w:val="28"/>
          <w:lang w:eastAsia="ru-RU"/>
        </w:rPr>
      </w:pPr>
      <w:r w:rsidRPr="005C0F93">
        <w:rPr>
          <w:sz w:val="28"/>
          <w:szCs w:val="28"/>
          <w:lang w:eastAsia="ru-RU"/>
        </w:rPr>
        <w:t xml:space="preserve">      Большой объем работы был выполнен методическим отделом при подготовке к</w:t>
      </w:r>
      <w:r w:rsidRPr="005C0F93">
        <w:rPr>
          <w:rFonts w:eastAsia="Calibri"/>
          <w:sz w:val="28"/>
          <w:szCs w:val="28"/>
          <w:lang w:eastAsia="en-US"/>
        </w:rPr>
        <w:t xml:space="preserve">    проведению </w:t>
      </w:r>
      <w:r w:rsidRPr="005C0F93">
        <w:rPr>
          <w:rFonts w:eastAsia="Calibri"/>
          <w:i/>
          <w:sz w:val="28"/>
          <w:szCs w:val="28"/>
          <w:lang w:eastAsia="en-US"/>
        </w:rPr>
        <w:t xml:space="preserve">межрайонного  </w:t>
      </w:r>
      <w:proofErr w:type="spellStart"/>
      <w:r w:rsidRPr="005C0F93">
        <w:rPr>
          <w:rFonts w:eastAsia="Calibri"/>
          <w:i/>
          <w:sz w:val="28"/>
          <w:szCs w:val="28"/>
          <w:lang w:eastAsia="en-US"/>
        </w:rPr>
        <w:t>библиофестиваля</w:t>
      </w:r>
      <w:proofErr w:type="spellEnd"/>
      <w:r w:rsidRPr="005C0F93">
        <w:rPr>
          <w:rFonts w:eastAsia="Calibri"/>
          <w:i/>
          <w:sz w:val="28"/>
          <w:szCs w:val="28"/>
          <w:lang w:eastAsia="en-US"/>
        </w:rPr>
        <w:t xml:space="preserve"> </w:t>
      </w:r>
      <w:r w:rsidRPr="005C0F93">
        <w:rPr>
          <w:rFonts w:eastAsia="Calibri"/>
          <w:b/>
          <w:i/>
          <w:sz w:val="28"/>
          <w:szCs w:val="28"/>
          <w:lang w:eastAsia="en-US"/>
        </w:rPr>
        <w:t>«Книга собирает друзей»</w:t>
      </w:r>
      <w:r w:rsidRPr="005C0F93">
        <w:rPr>
          <w:rFonts w:eastAsia="Calibri"/>
          <w:sz w:val="28"/>
          <w:szCs w:val="28"/>
          <w:lang w:eastAsia="en-US"/>
        </w:rPr>
        <w:t xml:space="preserve">, </w:t>
      </w:r>
      <w:r w:rsidRPr="005C0F93">
        <w:rPr>
          <w:rFonts w:eastAsia="Calibri"/>
          <w:i/>
          <w:sz w:val="28"/>
          <w:szCs w:val="28"/>
          <w:lang w:eastAsia="en-US"/>
        </w:rPr>
        <w:t xml:space="preserve">районного </w:t>
      </w:r>
      <w:r w:rsidRPr="005C0F93">
        <w:rPr>
          <w:i/>
          <w:sz w:val="28"/>
          <w:szCs w:val="28"/>
        </w:rPr>
        <w:t xml:space="preserve"> фестиваля </w:t>
      </w:r>
      <w:r w:rsidRPr="005C0F93">
        <w:rPr>
          <w:b/>
          <w:i/>
          <w:sz w:val="28"/>
          <w:szCs w:val="28"/>
        </w:rPr>
        <w:t>«Живой родник русской литературы</w:t>
      </w:r>
      <w:r w:rsidR="00BB37FF" w:rsidRPr="005C0F93">
        <w:rPr>
          <w:b/>
          <w:i/>
          <w:sz w:val="28"/>
          <w:szCs w:val="28"/>
        </w:rPr>
        <w:t>»</w:t>
      </w:r>
      <w:r w:rsidR="003A7A71">
        <w:rPr>
          <w:b/>
          <w:i/>
          <w:sz w:val="28"/>
          <w:szCs w:val="28"/>
        </w:rPr>
        <w:t xml:space="preserve"> </w:t>
      </w:r>
      <w:r w:rsidR="00BB37FF" w:rsidRPr="003A7A71">
        <w:rPr>
          <w:sz w:val="28"/>
          <w:szCs w:val="28"/>
        </w:rPr>
        <w:t>и других районных мероприятий.</w:t>
      </w:r>
    </w:p>
    <w:p w:rsidR="00D90D94" w:rsidRDefault="00D90D94" w:rsidP="00D90D94">
      <w:pPr>
        <w:tabs>
          <w:tab w:val="left" w:pos="993"/>
        </w:tabs>
        <w:jc w:val="both"/>
        <w:rPr>
          <w:rFonts w:eastAsia="Calibri"/>
          <w:sz w:val="28"/>
          <w:szCs w:val="28"/>
          <w:lang w:eastAsia="ru-RU"/>
        </w:rPr>
      </w:pPr>
    </w:p>
    <w:p w:rsidR="00D90D94" w:rsidRPr="00CD55C0" w:rsidRDefault="00D90D94" w:rsidP="00D90D94">
      <w:pPr>
        <w:tabs>
          <w:tab w:val="left" w:pos="993"/>
        </w:tabs>
        <w:jc w:val="both"/>
        <w:rPr>
          <w:szCs w:val="22"/>
        </w:rPr>
      </w:pPr>
      <w:r>
        <w:rPr>
          <w:rFonts w:eastAsia="Calibri"/>
          <w:sz w:val="28"/>
          <w:szCs w:val="28"/>
          <w:lang w:eastAsia="ru-RU"/>
        </w:rPr>
        <w:t xml:space="preserve">       7</w:t>
      </w:r>
      <w:r w:rsidRPr="005C0F93">
        <w:rPr>
          <w:rFonts w:eastAsia="Calibri"/>
          <w:sz w:val="28"/>
          <w:szCs w:val="28"/>
          <w:lang w:eastAsia="ru-RU"/>
        </w:rPr>
        <w:t xml:space="preserve"> </w:t>
      </w:r>
      <w:r w:rsidRPr="005C0F93">
        <w:rPr>
          <w:rFonts w:eastAsia="Calibri"/>
          <w:bCs/>
          <w:sz w:val="28"/>
          <w:szCs w:val="28"/>
          <w:lang w:eastAsia="ru-RU"/>
        </w:rPr>
        <w:t xml:space="preserve">практических  занятий  прошли  по программе </w:t>
      </w:r>
      <w:r w:rsidRPr="005C0F93">
        <w:rPr>
          <w:rFonts w:eastAsia="Calibri"/>
          <w:b/>
          <w:bCs/>
          <w:sz w:val="28"/>
          <w:szCs w:val="28"/>
          <w:lang w:eastAsia="ru-RU"/>
        </w:rPr>
        <w:t xml:space="preserve">«Основы технологии работы на ПК и автоматизация </w:t>
      </w:r>
      <w:proofErr w:type="spellStart"/>
      <w:r w:rsidRPr="005C0F93">
        <w:rPr>
          <w:rFonts w:eastAsia="Calibri"/>
          <w:b/>
          <w:bCs/>
          <w:sz w:val="28"/>
          <w:szCs w:val="28"/>
          <w:lang w:eastAsia="ru-RU"/>
        </w:rPr>
        <w:t>библиотечно</w:t>
      </w:r>
      <w:proofErr w:type="spellEnd"/>
      <w:r w:rsidRPr="005C0F93">
        <w:rPr>
          <w:rFonts w:eastAsia="Calibri"/>
          <w:b/>
          <w:bCs/>
          <w:sz w:val="28"/>
          <w:szCs w:val="28"/>
          <w:lang w:eastAsia="ru-RU"/>
        </w:rPr>
        <w:t>–библиографических процессов</w:t>
      </w:r>
      <w:r w:rsidRPr="005C0F93">
        <w:rPr>
          <w:rFonts w:eastAsia="Calibri"/>
          <w:sz w:val="28"/>
          <w:szCs w:val="28"/>
          <w:lang w:eastAsia="ru-RU"/>
        </w:rPr>
        <w:t xml:space="preserve">» </w:t>
      </w:r>
      <w:r w:rsidRPr="00D90D94">
        <w:rPr>
          <w:rFonts w:eastAsia="Calibri"/>
          <w:i/>
          <w:sz w:val="24"/>
          <w:szCs w:val="24"/>
          <w:lang w:eastAsia="ru-RU"/>
        </w:rPr>
        <w:t>(</w:t>
      </w:r>
      <w:r w:rsidRPr="00D90D94">
        <w:rPr>
          <w:rFonts w:eastAsia="Calibri"/>
          <w:i/>
          <w:sz w:val="24"/>
          <w:szCs w:val="24"/>
          <w:lang w:eastAsia="en-US"/>
        </w:rPr>
        <w:t xml:space="preserve">библиограф сектора краеведения ЦБ,  </w:t>
      </w:r>
      <w:proofErr w:type="spellStart"/>
      <w:r w:rsidRPr="00D90D94">
        <w:rPr>
          <w:i/>
          <w:sz w:val="24"/>
          <w:szCs w:val="24"/>
        </w:rPr>
        <w:t>Красночабанская</w:t>
      </w:r>
      <w:proofErr w:type="spellEnd"/>
      <w:r w:rsidRPr="00D90D94">
        <w:rPr>
          <w:i/>
          <w:sz w:val="24"/>
          <w:szCs w:val="24"/>
        </w:rPr>
        <w:t xml:space="preserve"> </w:t>
      </w:r>
      <w:proofErr w:type="gramStart"/>
      <w:r w:rsidRPr="00D90D94">
        <w:rPr>
          <w:i/>
          <w:sz w:val="24"/>
          <w:szCs w:val="24"/>
        </w:rPr>
        <w:t>с</w:t>
      </w:r>
      <w:proofErr w:type="gramEnd"/>
      <w:r w:rsidRPr="00D90D94">
        <w:rPr>
          <w:i/>
          <w:sz w:val="24"/>
          <w:szCs w:val="24"/>
        </w:rPr>
        <w:t xml:space="preserve">/б, Майкопская с/б, </w:t>
      </w:r>
      <w:proofErr w:type="spellStart"/>
      <w:r w:rsidRPr="00D90D94">
        <w:rPr>
          <w:i/>
          <w:sz w:val="24"/>
          <w:szCs w:val="24"/>
        </w:rPr>
        <w:t>Верхоломовская</w:t>
      </w:r>
      <w:proofErr w:type="spellEnd"/>
      <w:r w:rsidRPr="00D90D94">
        <w:rPr>
          <w:i/>
          <w:sz w:val="24"/>
          <w:szCs w:val="24"/>
        </w:rPr>
        <w:t xml:space="preserve"> с/б, </w:t>
      </w:r>
      <w:proofErr w:type="spellStart"/>
      <w:r w:rsidRPr="00D90D94">
        <w:rPr>
          <w:i/>
          <w:sz w:val="24"/>
          <w:szCs w:val="24"/>
        </w:rPr>
        <w:t>Верхнесеребряковская</w:t>
      </w:r>
      <w:proofErr w:type="spellEnd"/>
      <w:r w:rsidRPr="00D90D94">
        <w:rPr>
          <w:i/>
          <w:sz w:val="24"/>
          <w:szCs w:val="24"/>
        </w:rPr>
        <w:t xml:space="preserve"> с/б).</w:t>
      </w:r>
    </w:p>
    <w:p w:rsidR="00E644CA" w:rsidRPr="005C0F93" w:rsidRDefault="00E644CA" w:rsidP="005C0F93">
      <w:pPr>
        <w:pStyle w:val="af8"/>
        <w:jc w:val="both"/>
        <w:rPr>
          <w:sz w:val="28"/>
          <w:szCs w:val="28"/>
          <w:highlight w:val="yellow"/>
          <w:u w:val="single"/>
        </w:rPr>
      </w:pPr>
    </w:p>
    <w:p w:rsidR="003A7A71" w:rsidRPr="005C0F93" w:rsidRDefault="00E644CA" w:rsidP="005C0F93">
      <w:pPr>
        <w:pStyle w:val="af8"/>
        <w:jc w:val="both"/>
        <w:rPr>
          <w:sz w:val="28"/>
          <w:szCs w:val="28"/>
          <w:u w:val="single"/>
        </w:rPr>
      </w:pPr>
      <w:r w:rsidRPr="005C0F93">
        <w:rPr>
          <w:sz w:val="28"/>
          <w:szCs w:val="28"/>
          <w:u w:val="single"/>
        </w:rPr>
        <w:t>Инновационная деятельность.</w:t>
      </w:r>
    </w:p>
    <w:p w:rsidR="00E644CA" w:rsidRPr="005C0F93" w:rsidRDefault="00E644CA" w:rsidP="003A7A71">
      <w:pPr>
        <w:pStyle w:val="af8"/>
        <w:ind w:firstLine="708"/>
        <w:jc w:val="both"/>
        <w:rPr>
          <w:sz w:val="28"/>
          <w:szCs w:val="28"/>
        </w:rPr>
      </w:pPr>
      <w:r w:rsidRPr="005C0F93">
        <w:rPr>
          <w:sz w:val="28"/>
          <w:szCs w:val="28"/>
        </w:rPr>
        <w:t>Методическая деятельность,  прежде всего, была направлена на поиск и внедрение новых форм в работу на улучшение качества массовых мероприятий</w:t>
      </w:r>
      <w:r w:rsidR="00BB37FF" w:rsidRPr="005C0F93">
        <w:rPr>
          <w:color w:val="000000"/>
          <w:sz w:val="28"/>
          <w:szCs w:val="28"/>
          <w:lang w:eastAsia="ru-RU"/>
        </w:rPr>
        <w:t xml:space="preserve"> среди населения</w:t>
      </w:r>
      <w:r w:rsidRPr="005C0F93">
        <w:rPr>
          <w:sz w:val="28"/>
          <w:szCs w:val="28"/>
        </w:rPr>
        <w:t>.</w:t>
      </w:r>
    </w:p>
    <w:p w:rsidR="00E644CA" w:rsidRPr="002549FE" w:rsidRDefault="00CF7DF2" w:rsidP="00774B73">
      <w:pPr>
        <w:pStyle w:val="af8"/>
        <w:ind w:firstLine="708"/>
        <w:jc w:val="both"/>
        <w:rPr>
          <w:color w:val="000000"/>
          <w:szCs w:val="28"/>
        </w:rPr>
      </w:pPr>
      <w:r w:rsidRPr="005C0F93">
        <w:rPr>
          <w:sz w:val="28"/>
          <w:szCs w:val="28"/>
          <w:lang w:eastAsia="ru-RU"/>
        </w:rPr>
        <w:t>В прошедшем году в работу</w:t>
      </w:r>
      <w:r w:rsidR="003D1909" w:rsidRPr="005C0F93">
        <w:rPr>
          <w:sz w:val="28"/>
          <w:szCs w:val="28"/>
          <w:lang w:eastAsia="ru-RU"/>
        </w:rPr>
        <w:t xml:space="preserve"> ЦБ </w:t>
      </w:r>
      <w:r w:rsidRPr="005C0F93">
        <w:rPr>
          <w:sz w:val="28"/>
          <w:szCs w:val="28"/>
          <w:lang w:eastAsia="ru-RU"/>
        </w:rPr>
        <w:t xml:space="preserve"> </w:t>
      </w:r>
      <w:r w:rsidR="002C379D" w:rsidRPr="005C0F93">
        <w:rPr>
          <w:sz w:val="28"/>
          <w:szCs w:val="28"/>
          <w:lang w:eastAsia="ru-RU"/>
        </w:rPr>
        <w:t xml:space="preserve">было внедрено </w:t>
      </w:r>
      <w:r w:rsidR="003D1909" w:rsidRPr="005C0F93">
        <w:rPr>
          <w:sz w:val="28"/>
          <w:szCs w:val="28"/>
          <w:lang w:eastAsia="ru-RU"/>
        </w:rPr>
        <w:t>2 летних</w:t>
      </w:r>
      <w:r w:rsidR="002C379D" w:rsidRPr="005C0F93">
        <w:rPr>
          <w:sz w:val="28"/>
          <w:szCs w:val="28"/>
          <w:lang w:eastAsia="ru-RU"/>
        </w:rPr>
        <w:t xml:space="preserve"> проекта, </w:t>
      </w:r>
      <w:r w:rsidR="00E644CA" w:rsidRPr="005C0F93">
        <w:rPr>
          <w:sz w:val="28"/>
          <w:szCs w:val="28"/>
          <w:lang w:eastAsia="ru-RU"/>
        </w:rPr>
        <w:t xml:space="preserve"> направленных на продвижени</w:t>
      </w:r>
      <w:r w:rsidR="002C379D" w:rsidRPr="005C0F93">
        <w:rPr>
          <w:sz w:val="28"/>
          <w:szCs w:val="28"/>
          <w:lang w:eastAsia="ru-RU"/>
        </w:rPr>
        <w:t>е книги и чтения.</w:t>
      </w:r>
      <w:r w:rsidR="003D1909" w:rsidRPr="005C0F93">
        <w:rPr>
          <w:sz w:val="28"/>
          <w:szCs w:val="28"/>
          <w:lang w:eastAsia="ru-RU"/>
        </w:rPr>
        <w:t xml:space="preserve"> </w:t>
      </w:r>
      <w:r w:rsidR="00E644CA" w:rsidRPr="005C0F93">
        <w:rPr>
          <w:b/>
          <w:sz w:val="28"/>
          <w:szCs w:val="28"/>
          <w:shd w:val="clear" w:color="auto" w:fill="FFFFFF"/>
        </w:rPr>
        <w:t>«Читай всегда! Читай везде!»</w:t>
      </w:r>
      <w:r w:rsidR="002C379D" w:rsidRPr="005C0F93">
        <w:rPr>
          <w:b/>
          <w:sz w:val="28"/>
          <w:szCs w:val="28"/>
          <w:shd w:val="clear" w:color="auto" w:fill="FFFFFF"/>
        </w:rPr>
        <w:t xml:space="preserve"> </w:t>
      </w:r>
      <w:r w:rsidR="002C379D" w:rsidRPr="002549FE">
        <w:rPr>
          <w:i/>
          <w:szCs w:val="28"/>
          <w:shd w:val="clear" w:color="auto" w:fill="FFFFFF"/>
        </w:rPr>
        <w:t xml:space="preserve">(см. раздел </w:t>
      </w:r>
      <w:r w:rsidR="002C379D" w:rsidRPr="002549FE">
        <w:rPr>
          <w:i/>
          <w:color w:val="000000"/>
          <w:szCs w:val="28"/>
          <w:lang w:eastAsia="ru-RU"/>
        </w:rPr>
        <w:t>9.3.1</w:t>
      </w:r>
      <w:proofErr w:type="gramStart"/>
      <w:r w:rsidR="002C379D" w:rsidRPr="002549FE">
        <w:rPr>
          <w:b/>
          <w:i/>
          <w:color w:val="000000"/>
          <w:szCs w:val="28"/>
          <w:lang w:eastAsia="ru-RU"/>
        </w:rPr>
        <w:t xml:space="preserve"> </w:t>
      </w:r>
      <w:r w:rsidR="002C379D" w:rsidRPr="002549FE">
        <w:rPr>
          <w:i/>
          <w:color w:val="000000"/>
          <w:szCs w:val="28"/>
          <w:lang w:eastAsia="ru-RU"/>
        </w:rPr>
        <w:t>О</w:t>
      </w:r>
      <w:proofErr w:type="gramEnd"/>
      <w:r w:rsidR="002C379D" w:rsidRPr="002549FE">
        <w:rPr>
          <w:i/>
          <w:color w:val="000000"/>
          <w:szCs w:val="28"/>
          <w:lang w:eastAsia="ru-RU"/>
        </w:rPr>
        <w:t xml:space="preserve">писать работу по организации </w:t>
      </w:r>
      <w:proofErr w:type="spellStart"/>
      <w:r w:rsidR="002C379D" w:rsidRPr="002549FE">
        <w:rPr>
          <w:i/>
          <w:color w:val="000000"/>
          <w:szCs w:val="28"/>
          <w:lang w:eastAsia="ru-RU"/>
        </w:rPr>
        <w:t>внестационарного</w:t>
      </w:r>
      <w:proofErr w:type="spellEnd"/>
      <w:r w:rsidR="002C379D" w:rsidRPr="002549FE">
        <w:rPr>
          <w:i/>
          <w:color w:val="000000"/>
          <w:szCs w:val="28"/>
          <w:lang w:eastAsia="ru-RU"/>
        </w:rPr>
        <w:t xml:space="preserve"> библиотечного </w:t>
      </w:r>
      <w:r w:rsidR="002C379D" w:rsidRPr="005A0AA6">
        <w:rPr>
          <w:i/>
          <w:color w:val="000000"/>
          <w:szCs w:val="28"/>
          <w:lang w:eastAsia="ru-RU"/>
        </w:rPr>
        <w:t>обслуживания</w:t>
      </w:r>
      <w:r w:rsidR="0028655A" w:rsidRPr="005A0AA6">
        <w:rPr>
          <w:i/>
          <w:color w:val="000000"/>
          <w:szCs w:val="28"/>
          <w:lang w:eastAsia="ru-RU"/>
        </w:rPr>
        <w:t>, стр.</w:t>
      </w:r>
      <w:r w:rsidR="005A0AA6" w:rsidRPr="005A0AA6">
        <w:rPr>
          <w:i/>
          <w:color w:val="000000"/>
          <w:szCs w:val="28"/>
          <w:lang w:eastAsia="ru-RU"/>
        </w:rPr>
        <w:t xml:space="preserve"> 79</w:t>
      </w:r>
      <w:r w:rsidR="002C379D" w:rsidRPr="005A0AA6">
        <w:rPr>
          <w:i/>
          <w:color w:val="000000"/>
          <w:szCs w:val="28"/>
          <w:lang w:eastAsia="ru-RU"/>
        </w:rPr>
        <w:t>)</w:t>
      </w:r>
      <w:r w:rsidR="002C379D" w:rsidRPr="005A0AA6">
        <w:rPr>
          <w:color w:val="000000"/>
          <w:sz w:val="28"/>
          <w:szCs w:val="28"/>
          <w:lang w:eastAsia="ru-RU"/>
        </w:rPr>
        <w:t>,</w:t>
      </w:r>
      <w:r w:rsidR="002C379D" w:rsidRPr="005C0F93">
        <w:rPr>
          <w:color w:val="000000"/>
          <w:sz w:val="28"/>
          <w:szCs w:val="28"/>
          <w:lang w:eastAsia="ru-RU"/>
        </w:rPr>
        <w:t xml:space="preserve"> </w:t>
      </w:r>
      <w:r w:rsidR="002C379D" w:rsidRPr="005C0F93">
        <w:rPr>
          <w:b/>
          <w:color w:val="000000"/>
          <w:sz w:val="28"/>
          <w:szCs w:val="28"/>
        </w:rPr>
        <w:t xml:space="preserve">«Читатель становится зрителем» </w:t>
      </w:r>
      <w:r w:rsidR="002C379D" w:rsidRPr="002549FE">
        <w:rPr>
          <w:i/>
          <w:color w:val="000000"/>
          <w:szCs w:val="28"/>
        </w:rPr>
        <w:t>(</w:t>
      </w:r>
      <w:r w:rsidR="00525A08" w:rsidRPr="002549FE">
        <w:rPr>
          <w:i/>
          <w:szCs w:val="28"/>
          <w:shd w:val="clear" w:color="auto" w:fill="FFFFFF"/>
        </w:rPr>
        <w:t xml:space="preserve">см. раздел </w:t>
      </w:r>
      <w:r w:rsidR="003D1909" w:rsidRPr="002549FE">
        <w:rPr>
          <w:i/>
          <w:szCs w:val="28"/>
          <w:lang w:eastAsia="ru-RU"/>
        </w:rPr>
        <w:t>9.2.</w:t>
      </w:r>
      <w:r w:rsidR="005A0AA6">
        <w:rPr>
          <w:i/>
          <w:szCs w:val="28"/>
          <w:lang w:eastAsia="ru-RU"/>
        </w:rPr>
        <w:t>2</w:t>
      </w:r>
      <w:r w:rsidR="003D1909" w:rsidRPr="002549FE">
        <w:rPr>
          <w:i/>
          <w:szCs w:val="28"/>
          <w:lang w:eastAsia="ru-RU"/>
        </w:rPr>
        <w:t xml:space="preserve"> </w:t>
      </w:r>
      <w:r w:rsidR="0028655A" w:rsidRPr="002549FE">
        <w:rPr>
          <w:i/>
          <w:szCs w:val="28"/>
          <w:lang w:eastAsia="ru-RU"/>
        </w:rPr>
        <w:t>Анализ мероприятий по осн</w:t>
      </w:r>
      <w:r w:rsidR="005A0AA6">
        <w:rPr>
          <w:i/>
          <w:szCs w:val="28"/>
          <w:lang w:eastAsia="ru-RU"/>
        </w:rPr>
        <w:t xml:space="preserve">овным тематическим направлениям. </w:t>
      </w:r>
      <w:proofErr w:type="gramStart"/>
      <w:r w:rsidR="005A0AA6">
        <w:rPr>
          <w:i/>
          <w:szCs w:val="28"/>
          <w:lang w:eastAsia="ru-RU"/>
        </w:rPr>
        <w:t xml:space="preserve">Год </w:t>
      </w:r>
      <w:r w:rsidR="005A0AA6" w:rsidRPr="005A0AA6">
        <w:rPr>
          <w:i/>
          <w:szCs w:val="28"/>
          <w:lang w:eastAsia="ru-RU"/>
        </w:rPr>
        <w:t>культуры в России,</w:t>
      </w:r>
      <w:r w:rsidR="0028655A" w:rsidRPr="005A0AA6">
        <w:rPr>
          <w:i/>
          <w:szCs w:val="28"/>
          <w:lang w:eastAsia="ru-RU"/>
        </w:rPr>
        <w:t xml:space="preserve"> </w:t>
      </w:r>
      <w:r w:rsidR="003A7A71" w:rsidRPr="005A0AA6">
        <w:rPr>
          <w:i/>
          <w:szCs w:val="28"/>
          <w:lang w:eastAsia="ru-RU"/>
        </w:rPr>
        <w:t xml:space="preserve"> </w:t>
      </w:r>
      <w:r w:rsidR="0028655A" w:rsidRPr="005A0AA6">
        <w:rPr>
          <w:i/>
          <w:szCs w:val="28"/>
          <w:lang w:eastAsia="ru-RU"/>
        </w:rPr>
        <w:t>стр.</w:t>
      </w:r>
      <w:r w:rsidR="005A0AA6" w:rsidRPr="005A0AA6">
        <w:rPr>
          <w:i/>
          <w:szCs w:val="28"/>
          <w:lang w:eastAsia="ru-RU"/>
        </w:rPr>
        <w:t>43</w:t>
      </w:r>
      <w:r w:rsidR="002C379D" w:rsidRPr="005A0AA6">
        <w:rPr>
          <w:i/>
          <w:color w:val="000000"/>
          <w:szCs w:val="28"/>
        </w:rPr>
        <w:t>)</w:t>
      </w:r>
      <w:r w:rsidR="003D1909" w:rsidRPr="005A0AA6">
        <w:rPr>
          <w:color w:val="000000"/>
          <w:szCs w:val="28"/>
        </w:rPr>
        <w:t>.</w:t>
      </w:r>
      <w:proofErr w:type="gramEnd"/>
      <w:r w:rsidR="002C379D" w:rsidRPr="002549FE">
        <w:rPr>
          <w:color w:val="000000"/>
          <w:szCs w:val="28"/>
        </w:rPr>
        <w:t xml:space="preserve"> </w:t>
      </w:r>
      <w:proofErr w:type="gramStart"/>
      <w:r w:rsidR="003D1909" w:rsidRPr="005C0F93">
        <w:rPr>
          <w:sz w:val="28"/>
          <w:szCs w:val="28"/>
        </w:rPr>
        <w:t>С сентября 2014</w:t>
      </w:r>
      <w:r w:rsidR="003A7A71">
        <w:rPr>
          <w:sz w:val="28"/>
          <w:szCs w:val="28"/>
        </w:rPr>
        <w:t xml:space="preserve"> </w:t>
      </w:r>
      <w:r w:rsidR="003D1909" w:rsidRPr="005C0F93">
        <w:rPr>
          <w:sz w:val="28"/>
          <w:szCs w:val="28"/>
        </w:rPr>
        <w:t>года  был запущен  в работу  проект</w:t>
      </w:r>
      <w:r w:rsidR="003D1909" w:rsidRPr="005C0F93">
        <w:rPr>
          <w:b/>
          <w:i/>
          <w:sz w:val="28"/>
          <w:szCs w:val="28"/>
        </w:rPr>
        <w:t xml:space="preserve"> </w:t>
      </w:r>
      <w:r w:rsidR="003D1909" w:rsidRPr="005C0F93">
        <w:rPr>
          <w:b/>
          <w:sz w:val="28"/>
          <w:szCs w:val="28"/>
        </w:rPr>
        <w:t xml:space="preserve">«Человек года»,  </w:t>
      </w:r>
      <w:r w:rsidR="003D1909" w:rsidRPr="005C0F93">
        <w:rPr>
          <w:sz w:val="28"/>
          <w:szCs w:val="28"/>
        </w:rPr>
        <w:t xml:space="preserve">который найдет </w:t>
      </w:r>
      <w:r w:rsidR="003D1909" w:rsidRPr="005A0AA6">
        <w:rPr>
          <w:sz w:val="28"/>
          <w:szCs w:val="28"/>
        </w:rPr>
        <w:t>свое продолжение в 2015</w:t>
      </w:r>
      <w:r w:rsidR="003A7A71" w:rsidRPr="005A0AA6">
        <w:rPr>
          <w:sz w:val="28"/>
          <w:szCs w:val="28"/>
        </w:rPr>
        <w:t xml:space="preserve"> </w:t>
      </w:r>
      <w:r w:rsidR="00774B73" w:rsidRPr="005A0AA6">
        <w:rPr>
          <w:sz w:val="28"/>
          <w:szCs w:val="28"/>
        </w:rPr>
        <w:t xml:space="preserve">году </w:t>
      </w:r>
      <w:r w:rsidR="003D1909" w:rsidRPr="005A0AA6">
        <w:rPr>
          <w:i/>
          <w:szCs w:val="28"/>
        </w:rPr>
        <w:t>(</w:t>
      </w:r>
      <w:r w:rsidR="00525A08" w:rsidRPr="005A0AA6">
        <w:rPr>
          <w:i/>
          <w:szCs w:val="28"/>
          <w:shd w:val="clear" w:color="auto" w:fill="FFFFFF"/>
        </w:rPr>
        <w:t xml:space="preserve">см. раздел </w:t>
      </w:r>
      <w:r w:rsidR="00774B73" w:rsidRPr="005A0AA6">
        <w:rPr>
          <w:i/>
          <w:szCs w:val="28"/>
          <w:lang w:eastAsia="ru-RU"/>
        </w:rPr>
        <w:t>9.2.</w:t>
      </w:r>
      <w:r w:rsidR="005A0AA6" w:rsidRPr="005A0AA6">
        <w:rPr>
          <w:i/>
          <w:szCs w:val="28"/>
          <w:lang w:eastAsia="ru-RU"/>
        </w:rPr>
        <w:t>2.2</w:t>
      </w:r>
      <w:r w:rsidR="00774B73" w:rsidRPr="005A0AA6">
        <w:rPr>
          <w:i/>
          <w:szCs w:val="28"/>
          <w:lang w:eastAsia="ru-RU"/>
        </w:rPr>
        <w:t xml:space="preserve"> </w:t>
      </w:r>
      <w:r w:rsidR="005A0AA6" w:rsidRPr="005A0AA6">
        <w:rPr>
          <w:i/>
          <w:szCs w:val="28"/>
          <w:lang w:eastAsia="ru-RU"/>
        </w:rPr>
        <w:t>Работа с молодежью</w:t>
      </w:r>
      <w:r w:rsidR="003D1909" w:rsidRPr="005A0AA6">
        <w:rPr>
          <w:i/>
          <w:szCs w:val="28"/>
          <w:lang w:eastAsia="ru-RU"/>
        </w:rPr>
        <w:t>.</w:t>
      </w:r>
      <w:proofErr w:type="gramEnd"/>
      <w:r w:rsidR="003D1909" w:rsidRPr="005A0AA6">
        <w:rPr>
          <w:i/>
          <w:szCs w:val="28"/>
          <w:lang w:eastAsia="ru-RU"/>
        </w:rPr>
        <w:t xml:space="preserve"> </w:t>
      </w:r>
      <w:proofErr w:type="gramStart"/>
      <w:r w:rsidR="003D1909" w:rsidRPr="005A0AA6">
        <w:rPr>
          <w:i/>
          <w:szCs w:val="28"/>
        </w:rPr>
        <w:t>Краеведение,</w:t>
      </w:r>
      <w:r w:rsidR="003D1909" w:rsidRPr="005A0AA6">
        <w:rPr>
          <w:b/>
          <w:i/>
          <w:szCs w:val="28"/>
        </w:rPr>
        <w:t xml:space="preserve"> </w:t>
      </w:r>
      <w:r w:rsidR="003D1909" w:rsidRPr="005A0AA6">
        <w:rPr>
          <w:i/>
          <w:szCs w:val="28"/>
          <w:lang w:eastAsia="ru-RU"/>
        </w:rPr>
        <w:t xml:space="preserve">стр. </w:t>
      </w:r>
      <w:r w:rsidR="005A0AA6" w:rsidRPr="005A0AA6">
        <w:rPr>
          <w:i/>
          <w:szCs w:val="28"/>
          <w:lang w:eastAsia="ru-RU"/>
        </w:rPr>
        <w:t>58</w:t>
      </w:r>
      <w:r w:rsidR="003D1909" w:rsidRPr="005A0AA6">
        <w:rPr>
          <w:i/>
          <w:szCs w:val="28"/>
        </w:rPr>
        <w:t>).</w:t>
      </w:r>
      <w:r w:rsidR="002C379D" w:rsidRPr="002549FE">
        <w:rPr>
          <w:color w:val="000000"/>
          <w:szCs w:val="28"/>
        </w:rPr>
        <w:t xml:space="preserve"> </w:t>
      </w:r>
      <w:proofErr w:type="gramEnd"/>
    </w:p>
    <w:p w:rsidR="00525A08" w:rsidRPr="007535B0" w:rsidRDefault="004C7556" w:rsidP="007535B0">
      <w:pPr>
        <w:pStyle w:val="af8"/>
        <w:ind w:firstLine="708"/>
        <w:jc w:val="both"/>
        <w:rPr>
          <w:b/>
          <w:i/>
          <w:sz w:val="28"/>
          <w:szCs w:val="28"/>
        </w:rPr>
      </w:pPr>
      <w:r w:rsidRPr="005C0F93">
        <w:rPr>
          <w:sz w:val="28"/>
          <w:szCs w:val="28"/>
        </w:rPr>
        <w:t>С</w:t>
      </w:r>
      <w:r w:rsidR="00435BF2" w:rsidRPr="005C0F93">
        <w:rPr>
          <w:sz w:val="28"/>
          <w:szCs w:val="28"/>
        </w:rPr>
        <w:t xml:space="preserve"> целью обмена опытом всех учреждений принимающих непосредственное участие в организации летнего оздоровительного отдыха детей </w:t>
      </w:r>
      <w:r w:rsidR="00FB1D6D" w:rsidRPr="005C0F93">
        <w:rPr>
          <w:sz w:val="28"/>
          <w:szCs w:val="28"/>
        </w:rPr>
        <w:t xml:space="preserve">5 июня </w:t>
      </w:r>
      <w:r w:rsidR="00435BF2" w:rsidRPr="005C0F93">
        <w:rPr>
          <w:sz w:val="28"/>
          <w:szCs w:val="28"/>
        </w:rPr>
        <w:t xml:space="preserve">на базе МУК РДК «Юбилейный» прошел </w:t>
      </w:r>
      <w:r w:rsidR="00FB1D6D" w:rsidRPr="005C0F93">
        <w:rPr>
          <w:b/>
          <w:i/>
          <w:sz w:val="28"/>
          <w:szCs w:val="28"/>
        </w:rPr>
        <w:t xml:space="preserve"> </w:t>
      </w:r>
      <w:r w:rsidR="00FB1D6D" w:rsidRPr="005C0F93">
        <w:rPr>
          <w:sz w:val="28"/>
          <w:szCs w:val="28"/>
        </w:rPr>
        <w:t xml:space="preserve">областной семинар – практикум </w:t>
      </w:r>
      <w:r w:rsidR="00FB1D6D" w:rsidRPr="005C0F93">
        <w:rPr>
          <w:b/>
          <w:i/>
          <w:sz w:val="28"/>
          <w:szCs w:val="28"/>
        </w:rPr>
        <w:t>«Организация работы с детьми в летний период»</w:t>
      </w:r>
      <w:r w:rsidR="00435BF2" w:rsidRPr="005C0F93">
        <w:rPr>
          <w:b/>
          <w:i/>
          <w:sz w:val="28"/>
          <w:szCs w:val="28"/>
        </w:rPr>
        <w:t>.</w:t>
      </w:r>
      <w:r w:rsidR="00910281" w:rsidRPr="005C0F93">
        <w:rPr>
          <w:b/>
          <w:i/>
          <w:sz w:val="28"/>
          <w:szCs w:val="28"/>
        </w:rPr>
        <w:t xml:space="preserve"> </w:t>
      </w:r>
      <w:r w:rsidR="00435BF2" w:rsidRPr="005C0F93">
        <w:rPr>
          <w:sz w:val="28"/>
          <w:szCs w:val="28"/>
        </w:rPr>
        <w:t>В практической части</w:t>
      </w:r>
      <w:r w:rsidRPr="005C0F93">
        <w:rPr>
          <w:sz w:val="28"/>
          <w:szCs w:val="28"/>
        </w:rPr>
        <w:t xml:space="preserve"> семинара</w:t>
      </w:r>
      <w:r w:rsidRPr="005C0F93">
        <w:rPr>
          <w:b/>
          <w:i/>
          <w:sz w:val="28"/>
          <w:szCs w:val="28"/>
        </w:rPr>
        <w:t xml:space="preserve"> </w:t>
      </w:r>
      <w:r w:rsidR="00435BF2" w:rsidRPr="003A7A71">
        <w:rPr>
          <w:sz w:val="28"/>
          <w:szCs w:val="28"/>
        </w:rPr>
        <w:t>с</w:t>
      </w:r>
      <w:r w:rsidR="003A7A71">
        <w:rPr>
          <w:sz w:val="28"/>
          <w:szCs w:val="28"/>
        </w:rPr>
        <w:t xml:space="preserve">пециалисты </w:t>
      </w:r>
      <w:r w:rsidR="00435BF2" w:rsidRPr="005C0F93">
        <w:rPr>
          <w:sz w:val="28"/>
          <w:szCs w:val="28"/>
        </w:rPr>
        <w:t>ЦБ</w:t>
      </w:r>
      <w:r w:rsidR="00910281" w:rsidRPr="005C0F93">
        <w:rPr>
          <w:b/>
          <w:i/>
          <w:sz w:val="28"/>
          <w:szCs w:val="28"/>
        </w:rPr>
        <w:t xml:space="preserve"> </w:t>
      </w:r>
      <w:r w:rsidR="00435BF2" w:rsidRPr="005C0F93">
        <w:rPr>
          <w:sz w:val="28"/>
          <w:szCs w:val="28"/>
        </w:rPr>
        <w:t>приняли непосредственное участие  в подготовке и проведении</w:t>
      </w:r>
      <w:r w:rsidR="00435BF2" w:rsidRPr="005C0F93">
        <w:rPr>
          <w:b/>
          <w:i/>
          <w:sz w:val="28"/>
          <w:szCs w:val="28"/>
        </w:rPr>
        <w:t xml:space="preserve"> </w:t>
      </w:r>
      <w:r w:rsidR="00910281" w:rsidRPr="005C0F93">
        <w:rPr>
          <w:b/>
          <w:i/>
          <w:sz w:val="28"/>
          <w:szCs w:val="28"/>
        </w:rPr>
        <w:t xml:space="preserve"> </w:t>
      </w:r>
      <w:r w:rsidR="00FB1D6D" w:rsidRPr="005C0F93">
        <w:rPr>
          <w:b/>
          <w:i/>
          <w:sz w:val="28"/>
          <w:szCs w:val="28"/>
        </w:rPr>
        <w:t xml:space="preserve"> </w:t>
      </w:r>
      <w:r w:rsidR="00910281" w:rsidRPr="00A20FE0">
        <w:rPr>
          <w:sz w:val="28"/>
          <w:szCs w:val="28"/>
        </w:rPr>
        <w:t>о</w:t>
      </w:r>
      <w:r w:rsidRPr="005C0F93">
        <w:rPr>
          <w:sz w:val="28"/>
          <w:szCs w:val="28"/>
        </w:rPr>
        <w:t>ткрытого</w:t>
      </w:r>
      <w:r w:rsidR="00FB1D6D" w:rsidRPr="005C0F93">
        <w:rPr>
          <w:sz w:val="28"/>
          <w:szCs w:val="28"/>
        </w:rPr>
        <w:t xml:space="preserve"> урок</w:t>
      </w:r>
      <w:r w:rsidRPr="005C0F93">
        <w:rPr>
          <w:sz w:val="28"/>
          <w:szCs w:val="28"/>
        </w:rPr>
        <w:t>а</w:t>
      </w:r>
      <w:r w:rsidR="00FB1D6D" w:rsidRPr="005C0F93">
        <w:rPr>
          <w:sz w:val="28"/>
          <w:szCs w:val="28"/>
        </w:rPr>
        <w:t>:</w:t>
      </w:r>
      <w:r w:rsidR="00FB1D6D" w:rsidRPr="005C0F93">
        <w:rPr>
          <w:i/>
          <w:sz w:val="28"/>
          <w:szCs w:val="28"/>
        </w:rPr>
        <w:t xml:space="preserve">  </w:t>
      </w:r>
      <w:r w:rsidRPr="005C0F93">
        <w:rPr>
          <w:i/>
          <w:sz w:val="28"/>
          <w:szCs w:val="28"/>
        </w:rPr>
        <w:t>и</w:t>
      </w:r>
      <w:r w:rsidR="00A20FE0">
        <w:rPr>
          <w:i/>
          <w:sz w:val="28"/>
          <w:szCs w:val="28"/>
        </w:rPr>
        <w:t>гра-</w:t>
      </w:r>
      <w:proofErr w:type="spellStart"/>
      <w:r w:rsidR="00FB1D6D" w:rsidRPr="005C0F93">
        <w:rPr>
          <w:i/>
          <w:sz w:val="28"/>
          <w:szCs w:val="28"/>
        </w:rPr>
        <w:t>квест</w:t>
      </w:r>
      <w:proofErr w:type="spellEnd"/>
      <w:r w:rsidR="00FB1D6D" w:rsidRPr="005C0F93">
        <w:rPr>
          <w:i/>
          <w:sz w:val="28"/>
          <w:szCs w:val="28"/>
        </w:rPr>
        <w:t xml:space="preserve"> </w:t>
      </w:r>
      <w:r w:rsidR="00FB1D6D" w:rsidRPr="005C0F93">
        <w:rPr>
          <w:b/>
          <w:i/>
          <w:sz w:val="28"/>
          <w:szCs w:val="28"/>
        </w:rPr>
        <w:t>«Ура! У нас каникулы!»</w:t>
      </w:r>
      <w:r w:rsidR="00435BF2" w:rsidRPr="005C0F93">
        <w:rPr>
          <w:i/>
          <w:sz w:val="28"/>
          <w:szCs w:val="28"/>
        </w:rPr>
        <w:t>.</w:t>
      </w:r>
      <w:r w:rsidR="00435BF2" w:rsidRPr="005C0F93">
        <w:rPr>
          <w:sz w:val="28"/>
          <w:szCs w:val="28"/>
        </w:rPr>
        <w:t xml:space="preserve"> Игра проходила в парке культуры и отдыха, </w:t>
      </w:r>
      <w:r w:rsidR="00FB1D6D" w:rsidRPr="005C0F93">
        <w:rPr>
          <w:sz w:val="28"/>
          <w:szCs w:val="28"/>
        </w:rPr>
        <w:t xml:space="preserve"> </w:t>
      </w:r>
      <w:r w:rsidR="00910281" w:rsidRPr="005C0F93">
        <w:rPr>
          <w:sz w:val="28"/>
          <w:szCs w:val="28"/>
        </w:rPr>
        <w:t xml:space="preserve">4 </w:t>
      </w:r>
      <w:r w:rsidRPr="005C0F93">
        <w:rPr>
          <w:sz w:val="28"/>
          <w:szCs w:val="28"/>
        </w:rPr>
        <w:t xml:space="preserve"> детские </w:t>
      </w:r>
      <w:r w:rsidR="00910281" w:rsidRPr="005C0F93">
        <w:rPr>
          <w:sz w:val="28"/>
          <w:szCs w:val="28"/>
        </w:rPr>
        <w:t>к</w:t>
      </w:r>
      <w:r w:rsidRPr="005C0F93">
        <w:rPr>
          <w:sz w:val="28"/>
          <w:szCs w:val="28"/>
        </w:rPr>
        <w:t xml:space="preserve">оманды </w:t>
      </w:r>
      <w:r w:rsidRPr="005C0F93">
        <w:rPr>
          <w:sz w:val="28"/>
          <w:szCs w:val="28"/>
        </w:rPr>
        <w:lastRenderedPageBreak/>
        <w:t>перемещались по станциям</w:t>
      </w:r>
      <w:r w:rsidR="00910281" w:rsidRPr="005C0F93">
        <w:rPr>
          <w:sz w:val="28"/>
          <w:szCs w:val="28"/>
        </w:rPr>
        <w:t>. «</w:t>
      </w:r>
      <w:r w:rsidRPr="005C0F93">
        <w:rPr>
          <w:sz w:val="28"/>
          <w:szCs w:val="28"/>
        </w:rPr>
        <w:t>Л</w:t>
      </w:r>
      <w:r w:rsidR="00910281" w:rsidRPr="005C0F93">
        <w:rPr>
          <w:sz w:val="28"/>
          <w:szCs w:val="28"/>
        </w:rPr>
        <w:t>итературная гостиная»</w:t>
      </w:r>
      <w:r w:rsidRPr="005C0F93">
        <w:rPr>
          <w:sz w:val="28"/>
          <w:szCs w:val="28"/>
        </w:rPr>
        <w:t xml:space="preserve"> так называлась 4 станция, которая  </w:t>
      </w:r>
      <w:r w:rsidR="00910281" w:rsidRPr="005C0F93">
        <w:rPr>
          <w:sz w:val="28"/>
          <w:szCs w:val="28"/>
        </w:rPr>
        <w:t xml:space="preserve"> </w:t>
      </w:r>
      <w:r w:rsidR="003A7A71">
        <w:rPr>
          <w:sz w:val="28"/>
          <w:szCs w:val="28"/>
        </w:rPr>
        <w:t xml:space="preserve">была закреплена за  </w:t>
      </w:r>
      <w:r w:rsidRPr="005C0F93">
        <w:rPr>
          <w:sz w:val="28"/>
          <w:szCs w:val="28"/>
        </w:rPr>
        <w:t>ЦБ.</w:t>
      </w:r>
      <w:r w:rsidR="00910281" w:rsidRPr="005C0F93">
        <w:rPr>
          <w:sz w:val="28"/>
          <w:szCs w:val="28"/>
        </w:rPr>
        <w:t xml:space="preserve">  </w:t>
      </w:r>
      <w:r w:rsidRPr="005C0F93">
        <w:rPr>
          <w:sz w:val="28"/>
          <w:szCs w:val="28"/>
        </w:rPr>
        <w:t xml:space="preserve"> Библиотекари центральной и детской библиотек  провели  театрализованную игру </w:t>
      </w:r>
      <w:r w:rsidR="00910281" w:rsidRPr="005C0F93">
        <w:rPr>
          <w:sz w:val="28"/>
          <w:szCs w:val="28"/>
        </w:rPr>
        <w:t>по сказкам А.С.</w:t>
      </w:r>
      <w:r w:rsidR="00A20FE0">
        <w:rPr>
          <w:sz w:val="28"/>
          <w:szCs w:val="28"/>
        </w:rPr>
        <w:t xml:space="preserve"> </w:t>
      </w:r>
      <w:r w:rsidR="00910281" w:rsidRPr="005C0F93">
        <w:rPr>
          <w:sz w:val="28"/>
          <w:szCs w:val="28"/>
        </w:rPr>
        <w:t>Пушкина «У лукоморья».</w:t>
      </w:r>
    </w:p>
    <w:p w:rsidR="00CF75C5" w:rsidRPr="005C0F93" w:rsidRDefault="00CF75C5" w:rsidP="003A7A71">
      <w:pPr>
        <w:pStyle w:val="af8"/>
        <w:ind w:firstLine="708"/>
        <w:jc w:val="both"/>
        <w:rPr>
          <w:sz w:val="28"/>
          <w:szCs w:val="28"/>
        </w:rPr>
      </w:pPr>
      <w:r w:rsidRPr="005C0F93">
        <w:rPr>
          <w:sz w:val="28"/>
          <w:szCs w:val="28"/>
        </w:rPr>
        <w:t xml:space="preserve">В июне  месяце было заключено соглашение МУК МЦБ Зимовниковского района с филиалом по </w:t>
      </w:r>
      <w:proofErr w:type="spellStart"/>
      <w:r w:rsidRPr="005C0F93">
        <w:rPr>
          <w:sz w:val="28"/>
          <w:szCs w:val="28"/>
        </w:rPr>
        <w:t>Зимовниковскому</w:t>
      </w:r>
      <w:proofErr w:type="spellEnd"/>
      <w:r w:rsidRPr="005C0F93">
        <w:rPr>
          <w:sz w:val="28"/>
          <w:szCs w:val="28"/>
        </w:rPr>
        <w:t xml:space="preserve"> району ФКУ УИИ ГУФСИН России по Ростовской области о проведении совместных профилактических мероприятий </w:t>
      </w:r>
      <w:r w:rsidRPr="005C0F93">
        <w:rPr>
          <w:b/>
          <w:sz w:val="28"/>
          <w:szCs w:val="28"/>
        </w:rPr>
        <w:t>«Жизнь прекрасна – не трать напрасно»</w:t>
      </w:r>
      <w:r w:rsidRPr="005C0F93">
        <w:rPr>
          <w:sz w:val="28"/>
          <w:szCs w:val="28"/>
        </w:rPr>
        <w:t xml:space="preserve">  с осужденными несовершеннолетними и их </w:t>
      </w:r>
      <w:r w:rsidR="008F3F55">
        <w:rPr>
          <w:sz w:val="28"/>
          <w:szCs w:val="28"/>
        </w:rPr>
        <w:t>родителями</w:t>
      </w:r>
      <w:proofErr w:type="gramStart"/>
      <w:r w:rsidR="008F3F55">
        <w:rPr>
          <w:sz w:val="28"/>
          <w:szCs w:val="28"/>
        </w:rPr>
        <w:t>.</w:t>
      </w:r>
      <w:proofErr w:type="gramEnd"/>
      <w:r w:rsidR="008F3F55">
        <w:rPr>
          <w:sz w:val="28"/>
          <w:szCs w:val="28"/>
        </w:rPr>
        <w:t xml:space="preserve"> </w:t>
      </w:r>
      <w:r w:rsidR="008F3F55" w:rsidRPr="008F3F55">
        <w:rPr>
          <w:i/>
          <w:szCs w:val="28"/>
        </w:rPr>
        <w:t>(</w:t>
      </w:r>
      <w:proofErr w:type="gramStart"/>
      <w:r w:rsidR="008F3F55" w:rsidRPr="008F3F55">
        <w:rPr>
          <w:i/>
          <w:szCs w:val="28"/>
          <w:shd w:val="clear" w:color="auto" w:fill="FFFFFF"/>
        </w:rPr>
        <w:t>с</w:t>
      </w:r>
      <w:proofErr w:type="gramEnd"/>
      <w:r w:rsidR="008F3F55" w:rsidRPr="008F3F55">
        <w:rPr>
          <w:i/>
          <w:szCs w:val="28"/>
          <w:shd w:val="clear" w:color="auto" w:fill="FFFFFF"/>
        </w:rPr>
        <w:t>м. раздел</w:t>
      </w:r>
      <w:r w:rsidR="008F3F55" w:rsidRPr="005A0AA6">
        <w:rPr>
          <w:i/>
          <w:szCs w:val="28"/>
          <w:shd w:val="clear" w:color="auto" w:fill="FFFFFF"/>
        </w:rPr>
        <w:t xml:space="preserve"> </w:t>
      </w:r>
      <w:r w:rsidR="008F3F55" w:rsidRPr="005A0AA6">
        <w:rPr>
          <w:i/>
          <w:szCs w:val="28"/>
          <w:lang w:eastAsia="ru-RU"/>
        </w:rPr>
        <w:t xml:space="preserve">9.2.2.2 Работа с молодежью. </w:t>
      </w:r>
      <w:proofErr w:type="gramStart"/>
      <w:r w:rsidR="008F3F55">
        <w:rPr>
          <w:i/>
          <w:szCs w:val="28"/>
        </w:rPr>
        <w:t>Пропаганда ЗОЖ</w:t>
      </w:r>
      <w:r w:rsidR="008F3F55" w:rsidRPr="005A0AA6">
        <w:rPr>
          <w:i/>
          <w:szCs w:val="28"/>
        </w:rPr>
        <w:t>,</w:t>
      </w:r>
      <w:r w:rsidR="008F3F55" w:rsidRPr="005A0AA6">
        <w:rPr>
          <w:b/>
          <w:i/>
          <w:szCs w:val="28"/>
        </w:rPr>
        <w:t xml:space="preserve"> </w:t>
      </w:r>
      <w:r w:rsidR="008F3F55" w:rsidRPr="005A0AA6">
        <w:rPr>
          <w:i/>
          <w:szCs w:val="28"/>
          <w:lang w:eastAsia="ru-RU"/>
        </w:rPr>
        <w:t xml:space="preserve">стр. </w:t>
      </w:r>
      <w:r w:rsidR="008F3F55">
        <w:rPr>
          <w:i/>
          <w:szCs w:val="28"/>
          <w:lang w:eastAsia="ru-RU"/>
        </w:rPr>
        <w:t>64</w:t>
      </w:r>
      <w:r w:rsidR="008F3F55" w:rsidRPr="005A0AA6">
        <w:rPr>
          <w:i/>
          <w:szCs w:val="28"/>
        </w:rPr>
        <w:t>).</w:t>
      </w:r>
      <w:r w:rsidRPr="002549FE">
        <w:rPr>
          <w:i/>
          <w:szCs w:val="28"/>
        </w:rPr>
        <w:t xml:space="preserve">  </w:t>
      </w:r>
      <w:proofErr w:type="gramEnd"/>
    </w:p>
    <w:p w:rsidR="00525A08" w:rsidRPr="005C0F93" w:rsidRDefault="00525A08" w:rsidP="005C0F93">
      <w:pPr>
        <w:pStyle w:val="af8"/>
        <w:jc w:val="both"/>
        <w:rPr>
          <w:sz w:val="28"/>
          <w:szCs w:val="28"/>
        </w:rPr>
      </w:pPr>
      <w:r w:rsidRPr="005C0F93">
        <w:rPr>
          <w:sz w:val="28"/>
          <w:szCs w:val="28"/>
        </w:rPr>
        <w:t xml:space="preserve"> </w:t>
      </w:r>
      <w:r w:rsidR="00671AC3">
        <w:rPr>
          <w:sz w:val="28"/>
          <w:szCs w:val="28"/>
        </w:rPr>
        <w:tab/>
      </w:r>
      <w:r w:rsidR="00CF75C5" w:rsidRPr="005C0F93">
        <w:rPr>
          <w:sz w:val="28"/>
          <w:szCs w:val="28"/>
        </w:rPr>
        <w:t xml:space="preserve">В течение года осуществлялось взаимодействие с </w:t>
      </w:r>
      <w:r w:rsidRPr="005C0F93">
        <w:rPr>
          <w:sz w:val="28"/>
          <w:szCs w:val="28"/>
        </w:rPr>
        <w:t>детским домом творчества, детской школой искусств, учебными и  дошкольными учреждениями района</w:t>
      </w:r>
      <w:r w:rsidRPr="00671AC3">
        <w:rPr>
          <w:b/>
          <w:i/>
          <w:sz w:val="28"/>
          <w:szCs w:val="28"/>
        </w:rPr>
        <w:t>.   «Молодежь новой России»</w:t>
      </w:r>
      <w:r w:rsidRPr="005C0F93">
        <w:rPr>
          <w:sz w:val="28"/>
          <w:szCs w:val="28"/>
        </w:rPr>
        <w:t xml:space="preserve"> - под таким названием</w:t>
      </w:r>
      <w:r w:rsidR="00CF75C5" w:rsidRPr="005C0F93">
        <w:rPr>
          <w:sz w:val="28"/>
          <w:szCs w:val="28"/>
        </w:rPr>
        <w:t xml:space="preserve">  </w:t>
      </w:r>
      <w:r w:rsidRPr="005C0F93">
        <w:rPr>
          <w:sz w:val="28"/>
          <w:szCs w:val="28"/>
        </w:rPr>
        <w:t xml:space="preserve">  была подготовлена </w:t>
      </w:r>
      <w:r w:rsidRPr="00671AC3">
        <w:rPr>
          <w:i/>
          <w:sz w:val="28"/>
          <w:szCs w:val="28"/>
        </w:rPr>
        <w:t>творческая  акция</w:t>
      </w:r>
      <w:r w:rsidRPr="005C0F93">
        <w:rPr>
          <w:sz w:val="28"/>
          <w:szCs w:val="28"/>
        </w:rPr>
        <w:t xml:space="preserve"> среди молодежи Зимовниковского, Дубовского, </w:t>
      </w:r>
      <w:proofErr w:type="spellStart"/>
      <w:r w:rsidRPr="005C0F93">
        <w:rPr>
          <w:sz w:val="28"/>
          <w:szCs w:val="28"/>
        </w:rPr>
        <w:t>Ремонтненского</w:t>
      </w:r>
      <w:proofErr w:type="spellEnd"/>
      <w:r w:rsidRPr="005C0F93">
        <w:rPr>
          <w:sz w:val="28"/>
          <w:szCs w:val="28"/>
        </w:rPr>
        <w:t xml:space="preserve">,  </w:t>
      </w:r>
      <w:proofErr w:type="spellStart"/>
      <w:r w:rsidRPr="005C0F93">
        <w:rPr>
          <w:sz w:val="28"/>
          <w:szCs w:val="28"/>
        </w:rPr>
        <w:t>Заветинского</w:t>
      </w:r>
      <w:proofErr w:type="spellEnd"/>
      <w:r w:rsidRPr="005C0F93">
        <w:rPr>
          <w:sz w:val="28"/>
          <w:szCs w:val="28"/>
        </w:rPr>
        <w:t xml:space="preserve"> и Ор</w:t>
      </w:r>
      <w:r w:rsidR="00CF75C5" w:rsidRPr="005C0F93">
        <w:rPr>
          <w:sz w:val="28"/>
          <w:szCs w:val="28"/>
        </w:rPr>
        <w:t xml:space="preserve">ловского районов, которая </w:t>
      </w:r>
      <w:r w:rsidRPr="005C0F93">
        <w:rPr>
          <w:sz w:val="28"/>
          <w:szCs w:val="28"/>
        </w:rPr>
        <w:t xml:space="preserve"> проходила   в рамках областного  проекта  </w:t>
      </w:r>
      <w:r w:rsidRPr="00671AC3">
        <w:rPr>
          <w:b/>
          <w:sz w:val="28"/>
          <w:szCs w:val="28"/>
        </w:rPr>
        <w:t>«Десант здоровья»</w:t>
      </w:r>
      <w:r w:rsidRPr="005C0F93">
        <w:rPr>
          <w:sz w:val="28"/>
          <w:szCs w:val="28"/>
        </w:rPr>
        <w:t xml:space="preserve"> на базе ЗСОШ № 1 в июне месяце. Специалисты ЦБ  в свою очередь приняли участие в </w:t>
      </w:r>
      <w:r w:rsidRPr="005C0F93">
        <w:rPr>
          <w:sz w:val="28"/>
          <w:szCs w:val="28"/>
          <w:lang w:eastAsia="ru-RU"/>
        </w:rPr>
        <w:t xml:space="preserve">образовательных практикумах на площадках: </w:t>
      </w:r>
      <w:r w:rsidRPr="005C0F93">
        <w:rPr>
          <w:i/>
          <w:sz w:val="28"/>
          <w:szCs w:val="28"/>
          <w:lang w:eastAsia="ru-RU"/>
        </w:rPr>
        <w:t xml:space="preserve">«Современные педагогические технологии приобщения школьников к ценностям здорового образа жизни»; «Современные семейные  технологии приобщения школьников к ценностям здорового образа жизни»; «Современные технологии организации коллективной деятельности молодежи по профилактике наркозависимости и формированию здорового образа жизни с использованием сервисов сети </w:t>
      </w:r>
      <w:r w:rsidRPr="008F3F55">
        <w:rPr>
          <w:i/>
          <w:sz w:val="28"/>
          <w:szCs w:val="28"/>
          <w:lang w:eastAsia="ru-RU"/>
        </w:rPr>
        <w:t>Интернет»</w:t>
      </w:r>
      <w:proofErr w:type="gramStart"/>
      <w:r w:rsidRPr="008F3F55">
        <w:rPr>
          <w:i/>
          <w:sz w:val="28"/>
          <w:szCs w:val="28"/>
          <w:lang w:eastAsia="ru-RU"/>
        </w:rPr>
        <w:t>.</w:t>
      </w:r>
      <w:proofErr w:type="gramEnd"/>
      <w:r w:rsidR="00D45FC3" w:rsidRPr="008F3F55">
        <w:rPr>
          <w:sz w:val="28"/>
          <w:szCs w:val="28"/>
        </w:rPr>
        <w:t xml:space="preserve"> </w:t>
      </w:r>
      <w:r w:rsidR="008F3F55" w:rsidRPr="008F3F55">
        <w:rPr>
          <w:i/>
          <w:szCs w:val="28"/>
        </w:rPr>
        <w:t>(</w:t>
      </w:r>
      <w:proofErr w:type="gramStart"/>
      <w:r w:rsidR="008F3F55" w:rsidRPr="008F3F55">
        <w:rPr>
          <w:i/>
          <w:szCs w:val="28"/>
          <w:shd w:val="clear" w:color="auto" w:fill="FFFFFF"/>
        </w:rPr>
        <w:t>с</w:t>
      </w:r>
      <w:proofErr w:type="gramEnd"/>
      <w:r w:rsidR="008F3F55" w:rsidRPr="008F3F55">
        <w:rPr>
          <w:i/>
          <w:szCs w:val="28"/>
          <w:shd w:val="clear" w:color="auto" w:fill="FFFFFF"/>
        </w:rPr>
        <w:t>м. раздел</w:t>
      </w:r>
      <w:r w:rsidR="008F3F55" w:rsidRPr="005A0AA6">
        <w:rPr>
          <w:i/>
          <w:szCs w:val="28"/>
          <w:shd w:val="clear" w:color="auto" w:fill="FFFFFF"/>
        </w:rPr>
        <w:t xml:space="preserve"> </w:t>
      </w:r>
      <w:r w:rsidR="008F3F55" w:rsidRPr="005A0AA6">
        <w:rPr>
          <w:i/>
          <w:szCs w:val="28"/>
          <w:lang w:eastAsia="ru-RU"/>
        </w:rPr>
        <w:t xml:space="preserve">9.2.2.2 Работа с молодежью. </w:t>
      </w:r>
      <w:proofErr w:type="gramStart"/>
      <w:r w:rsidR="008F3F55">
        <w:rPr>
          <w:i/>
          <w:szCs w:val="28"/>
        </w:rPr>
        <w:t>Пропаганда ЗОЖ</w:t>
      </w:r>
      <w:r w:rsidR="008F3F55" w:rsidRPr="005A0AA6">
        <w:rPr>
          <w:i/>
          <w:szCs w:val="28"/>
        </w:rPr>
        <w:t>,</w:t>
      </w:r>
      <w:r w:rsidR="008F3F55" w:rsidRPr="005A0AA6">
        <w:rPr>
          <w:b/>
          <w:i/>
          <w:szCs w:val="28"/>
        </w:rPr>
        <w:t xml:space="preserve"> </w:t>
      </w:r>
      <w:r w:rsidR="008F3F55" w:rsidRPr="005A0AA6">
        <w:rPr>
          <w:i/>
          <w:szCs w:val="28"/>
          <w:lang w:eastAsia="ru-RU"/>
        </w:rPr>
        <w:t xml:space="preserve">стр. </w:t>
      </w:r>
      <w:r w:rsidR="008F3F55">
        <w:rPr>
          <w:i/>
          <w:szCs w:val="28"/>
          <w:lang w:eastAsia="ru-RU"/>
        </w:rPr>
        <w:t>63</w:t>
      </w:r>
      <w:r w:rsidR="008F3F55" w:rsidRPr="005A0AA6">
        <w:rPr>
          <w:i/>
          <w:szCs w:val="28"/>
        </w:rPr>
        <w:t>).</w:t>
      </w:r>
      <w:proofErr w:type="gramEnd"/>
    </w:p>
    <w:p w:rsidR="00E644CA" w:rsidRDefault="00525A08" w:rsidP="007535B0">
      <w:pPr>
        <w:pStyle w:val="af8"/>
        <w:ind w:firstLine="708"/>
        <w:jc w:val="both"/>
        <w:rPr>
          <w:b/>
          <w:kern w:val="36"/>
          <w:sz w:val="28"/>
          <w:szCs w:val="28"/>
          <w:highlight w:val="yellow"/>
        </w:rPr>
      </w:pPr>
      <w:r w:rsidRPr="005C0F93">
        <w:rPr>
          <w:sz w:val="28"/>
          <w:szCs w:val="28"/>
        </w:rPr>
        <w:t xml:space="preserve">На базе Детской библиотеки прошёл 2 этап </w:t>
      </w:r>
      <w:r w:rsidRPr="005C0F93">
        <w:rPr>
          <w:sz w:val="28"/>
          <w:szCs w:val="28"/>
          <w:lang w:val="en-US"/>
        </w:rPr>
        <w:t>III</w:t>
      </w:r>
      <w:r w:rsidRPr="005C0F93">
        <w:rPr>
          <w:sz w:val="28"/>
          <w:szCs w:val="28"/>
        </w:rPr>
        <w:t xml:space="preserve"> Всероссийского конкурса «Юных чтецов», поддержку в проведении которого оказала методист МУ «Управление образования» Дымченко Т.М..</w:t>
      </w:r>
    </w:p>
    <w:p w:rsidR="007535B0" w:rsidRPr="007535B0" w:rsidRDefault="007535B0" w:rsidP="007535B0">
      <w:pPr>
        <w:pStyle w:val="af8"/>
        <w:ind w:firstLine="708"/>
        <w:jc w:val="both"/>
        <w:rPr>
          <w:b/>
          <w:kern w:val="36"/>
          <w:sz w:val="28"/>
          <w:szCs w:val="28"/>
          <w:highlight w:val="yellow"/>
        </w:rPr>
      </w:pPr>
    </w:p>
    <w:p w:rsidR="00E644CA" w:rsidRPr="005C0F93" w:rsidRDefault="00E644CA" w:rsidP="00671AC3">
      <w:pPr>
        <w:pStyle w:val="af8"/>
        <w:ind w:firstLine="708"/>
        <w:jc w:val="both"/>
        <w:rPr>
          <w:color w:val="000000"/>
          <w:sz w:val="28"/>
          <w:szCs w:val="28"/>
          <w:lang w:eastAsia="ru-RU"/>
        </w:rPr>
      </w:pPr>
      <w:r w:rsidRPr="005C0F93">
        <w:rPr>
          <w:sz w:val="28"/>
          <w:szCs w:val="28"/>
          <w:lang w:eastAsia="ru-RU"/>
        </w:rPr>
        <w:t xml:space="preserve">Накануне Общероссийского дня библиотек </w:t>
      </w:r>
      <w:r w:rsidRPr="005C0F93">
        <w:rPr>
          <w:color w:val="000000"/>
          <w:sz w:val="28"/>
          <w:szCs w:val="28"/>
          <w:lang w:eastAsia="ru-RU"/>
        </w:rPr>
        <w:t xml:space="preserve"> был организован </w:t>
      </w:r>
      <w:proofErr w:type="spellStart"/>
      <w:r w:rsidRPr="00671AC3">
        <w:rPr>
          <w:i/>
          <w:color w:val="000000"/>
          <w:sz w:val="28"/>
          <w:szCs w:val="28"/>
          <w:lang w:eastAsia="ru-RU"/>
        </w:rPr>
        <w:t>флеш</w:t>
      </w:r>
      <w:proofErr w:type="spellEnd"/>
      <w:r w:rsidRPr="00671AC3">
        <w:rPr>
          <w:i/>
          <w:color w:val="000000"/>
          <w:sz w:val="28"/>
          <w:szCs w:val="28"/>
          <w:lang w:eastAsia="ru-RU"/>
        </w:rPr>
        <w:t xml:space="preserve">-моб </w:t>
      </w:r>
      <w:r w:rsidRPr="00671AC3">
        <w:rPr>
          <w:b/>
          <w:i/>
          <w:color w:val="000000"/>
          <w:sz w:val="28"/>
          <w:szCs w:val="28"/>
          <w:lang w:eastAsia="ru-RU"/>
        </w:rPr>
        <w:t xml:space="preserve">«Поедем в библиотеку!».  </w:t>
      </w:r>
      <w:r w:rsidRPr="005C0F93">
        <w:rPr>
          <w:color w:val="000000"/>
          <w:sz w:val="28"/>
          <w:szCs w:val="28"/>
          <w:lang w:eastAsia="ru-RU"/>
        </w:rPr>
        <w:t xml:space="preserve">Библиотекарей ЦБ  поддержали  волонтеры – соцработники  МБУ ЦСО. Вместе  </w:t>
      </w:r>
      <w:r w:rsidRPr="005C0F93">
        <w:rPr>
          <w:sz w:val="28"/>
          <w:szCs w:val="28"/>
        </w:rPr>
        <w:t xml:space="preserve">они совершили велопробег по центральным улицам поселка и рассказали жителям об услугах, предоставляемых библиотекой, о новых книгах и раздали информационные закладки. </w:t>
      </w:r>
      <w:r w:rsidRPr="005C0F93">
        <w:rPr>
          <w:color w:val="000000"/>
          <w:sz w:val="28"/>
          <w:szCs w:val="28"/>
          <w:lang w:eastAsia="ru-RU"/>
        </w:rPr>
        <w:t xml:space="preserve">                                                                                            </w:t>
      </w:r>
    </w:p>
    <w:p w:rsidR="00E644CA" w:rsidRPr="00671AC3" w:rsidRDefault="00E644CA" w:rsidP="00671AC3">
      <w:pPr>
        <w:pStyle w:val="af8"/>
        <w:ind w:firstLine="708"/>
        <w:jc w:val="both"/>
        <w:rPr>
          <w:color w:val="000000"/>
          <w:sz w:val="28"/>
          <w:szCs w:val="28"/>
        </w:rPr>
      </w:pPr>
      <w:r w:rsidRPr="005C0F93">
        <w:rPr>
          <w:color w:val="000000"/>
          <w:sz w:val="28"/>
          <w:szCs w:val="28"/>
        </w:rPr>
        <w:t>С целью   привлечения внимания жителей и гостей поселка к творчеств</w:t>
      </w:r>
      <w:r w:rsidR="00671AC3">
        <w:rPr>
          <w:color w:val="000000"/>
          <w:sz w:val="28"/>
          <w:szCs w:val="28"/>
        </w:rPr>
        <w:t xml:space="preserve">у великого русского поэта М.Ю. </w:t>
      </w:r>
      <w:r w:rsidRPr="005C0F93">
        <w:rPr>
          <w:color w:val="000000"/>
          <w:sz w:val="28"/>
          <w:szCs w:val="28"/>
        </w:rPr>
        <w:t>Лермонтова</w:t>
      </w:r>
      <w:r w:rsidR="00671AC3">
        <w:rPr>
          <w:color w:val="000000"/>
          <w:sz w:val="28"/>
          <w:szCs w:val="28"/>
        </w:rPr>
        <w:t xml:space="preserve"> </w:t>
      </w:r>
      <w:r w:rsidRPr="005C0F93">
        <w:rPr>
          <w:sz w:val="28"/>
          <w:szCs w:val="28"/>
        </w:rPr>
        <w:t xml:space="preserve">15 </w:t>
      </w:r>
      <w:r w:rsidRPr="008F3F55">
        <w:rPr>
          <w:sz w:val="28"/>
          <w:szCs w:val="28"/>
        </w:rPr>
        <w:t>октября</w:t>
      </w:r>
      <w:r w:rsidRPr="008F3F55">
        <w:rPr>
          <w:color w:val="000000"/>
          <w:sz w:val="28"/>
          <w:szCs w:val="28"/>
        </w:rPr>
        <w:t xml:space="preserve"> в ЦБ был проведен  </w:t>
      </w:r>
      <w:proofErr w:type="spellStart"/>
      <w:r w:rsidRPr="008F3F55">
        <w:rPr>
          <w:i/>
          <w:sz w:val="28"/>
          <w:szCs w:val="28"/>
        </w:rPr>
        <w:t>Лермонтовский</w:t>
      </w:r>
      <w:proofErr w:type="spellEnd"/>
      <w:r w:rsidRPr="008F3F55">
        <w:rPr>
          <w:i/>
          <w:sz w:val="28"/>
          <w:szCs w:val="28"/>
        </w:rPr>
        <w:t xml:space="preserve"> день в библиотеке</w:t>
      </w:r>
      <w:r w:rsidRPr="008F3F55">
        <w:rPr>
          <w:sz w:val="28"/>
          <w:szCs w:val="28"/>
        </w:rPr>
        <w:t xml:space="preserve"> </w:t>
      </w:r>
      <w:r w:rsidRPr="008F3F55">
        <w:rPr>
          <w:b/>
          <w:bCs/>
          <w:i/>
          <w:sz w:val="28"/>
          <w:szCs w:val="28"/>
        </w:rPr>
        <w:t>«Герой своего времени»</w:t>
      </w:r>
      <w:proofErr w:type="gramStart"/>
      <w:r w:rsidRPr="008F3F55">
        <w:rPr>
          <w:i/>
          <w:sz w:val="28"/>
          <w:szCs w:val="28"/>
        </w:rPr>
        <w:t>.</w:t>
      </w:r>
      <w:proofErr w:type="gramEnd"/>
      <w:r w:rsidR="003C0D38" w:rsidRPr="008F3F55">
        <w:rPr>
          <w:sz w:val="28"/>
          <w:szCs w:val="28"/>
        </w:rPr>
        <w:t xml:space="preserve"> </w:t>
      </w:r>
      <w:r w:rsidR="003C0D38" w:rsidRPr="008F3F55">
        <w:rPr>
          <w:i/>
          <w:color w:val="000000"/>
          <w:szCs w:val="28"/>
        </w:rPr>
        <w:t>(</w:t>
      </w:r>
      <w:proofErr w:type="gramStart"/>
      <w:r w:rsidR="003C0D38" w:rsidRPr="008F3F55">
        <w:rPr>
          <w:i/>
          <w:szCs w:val="28"/>
          <w:shd w:val="clear" w:color="auto" w:fill="FFFFFF"/>
        </w:rPr>
        <w:t>с</w:t>
      </w:r>
      <w:proofErr w:type="gramEnd"/>
      <w:r w:rsidR="003C0D38" w:rsidRPr="008F3F55">
        <w:rPr>
          <w:i/>
          <w:szCs w:val="28"/>
          <w:shd w:val="clear" w:color="auto" w:fill="FFFFFF"/>
        </w:rPr>
        <w:t xml:space="preserve">м. раздел </w:t>
      </w:r>
      <w:r w:rsidR="00725641" w:rsidRPr="008F3F55">
        <w:rPr>
          <w:i/>
          <w:szCs w:val="28"/>
          <w:shd w:val="clear" w:color="auto" w:fill="FFFFFF"/>
        </w:rPr>
        <w:t xml:space="preserve">                 </w:t>
      </w:r>
      <w:r w:rsidR="003C0D38" w:rsidRPr="008F3F55">
        <w:rPr>
          <w:i/>
          <w:szCs w:val="28"/>
          <w:lang w:eastAsia="ru-RU"/>
        </w:rPr>
        <w:t>9.2.</w:t>
      </w:r>
      <w:r w:rsidR="008F3F55" w:rsidRPr="008F3F55">
        <w:rPr>
          <w:i/>
          <w:szCs w:val="28"/>
          <w:lang w:eastAsia="ru-RU"/>
        </w:rPr>
        <w:t>2</w:t>
      </w:r>
      <w:r w:rsidR="003C0D38" w:rsidRPr="008F3F55">
        <w:rPr>
          <w:i/>
          <w:szCs w:val="28"/>
          <w:lang w:eastAsia="ru-RU"/>
        </w:rPr>
        <w:t xml:space="preserve"> Анализ мероприятий по основным тематическим направлениям, стр.</w:t>
      </w:r>
      <w:r w:rsidR="008F3F55" w:rsidRPr="008F3F55">
        <w:rPr>
          <w:i/>
          <w:szCs w:val="28"/>
          <w:lang w:eastAsia="ru-RU"/>
        </w:rPr>
        <w:t>42</w:t>
      </w:r>
      <w:r w:rsidR="003C0D38" w:rsidRPr="008F3F55">
        <w:rPr>
          <w:i/>
          <w:color w:val="000000"/>
          <w:szCs w:val="28"/>
        </w:rPr>
        <w:t>)</w:t>
      </w:r>
      <w:r w:rsidR="003C0D38" w:rsidRPr="002549FE">
        <w:rPr>
          <w:color w:val="000000"/>
          <w:szCs w:val="28"/>
          <w:shd w:val="clear" w:color="auto" w:fill="FCF5ED"/>
        </w:rPr>
        <w:t xml:space="preserve"> </w:t>
      </w:r>
    </w:p>
    <w:p w:rsidR="003C0D38" w:rsidRPr="00671AC3" w:rsidRDefault="00E644CA" w:rsidP="00671AC3">
      <w:pPr>
        <w:pStyle w:val="af8"/>
        <w:ind w:firstLine="708"/>
        <w:jc w:val="both"/>
        <w:rPr>
          <w:b/>
          <w:i/>
          <w:sz w:val="28"/>
          <w:szCs w:val="28"/>
        </w:rPr>
      </w:pPr>
      <w:r w:rsidRPr="00E41C2A">
        <w:rPr>
          <w:color w:val="000000"/>
          <w:sz w:val="28"/>
          <w:szCs w:val="28"/>
        </w:rPr>
        <w:t xml:space="preserve">Новшеством в работе ДБ стали </w:t>
      </w:r>
      <w:r w:rsidRPr="00E41C2A">
        <w:rPr>
          <w:i/>
          <w:color w:val="000000"/>
          <w:sz w:val="28"/>
          <w:szCs w:val="28"/>
        </w:rPr>
        <w:t xml:space="preserve">литературные гонки </w:t>
      </w:r>
      <w:r w:rsidRPr="00E41C2A">
        <w:rPr>
          <w:b/>
          <w:i/>
          <w:color w:val="000000"/>
          <w:sz w:val="28"/>
          <w:szCs w:val="28"/>
        </w:rPr>
        <w:t>«Великий книжный путь»</w:t>
      </w:r>
      <w:r w:rsidRPr="00E41C2A">
        <w:rPr>
          <w:b/>
          <w:color w:val="000000"/>
          <w:sz w:val="28"/>
          <w:szCs w:val="28"/>
        </w:rPr>
        <w:t xml:space="preserve">, </w:t>
      </w:r>
      <w:r w:rsidRPr="00E41C2A">
        <w:rPr>
          <w:color w:val="000000"/>
          <w:sz w:val="28"/>
          <w:szCs w:val="28"/>
        </w:rPr>
        <w:t xml:space="preserve">проводимые в рамках программы летнего чтения на протяжении трёх месяцев в 3 этапа, на выявление лидеров летнего чтения. Также в рамках данной программы дебютировало новая для нас форма роботы – </w:t>
      </w:r>
      <w:proofErr w:type="spellStart"/>
      <w:r w:rsidRPr="00E41C2A">
        <w:rPr>
          <w:i/>
          <w:color w:val="000000"/>
          <w:sz w:val="28"/>
          <w:szCs w:val="28"/>
        </w:rPr>
        <w:t>библиокароке</w:t>
      </w:r>
      <w:proofErr w:type="spellEnd"/>
      <w:r w:rsidRPr="00E41C2A">
        <w:rPr>
          <w:i/>
          <w:color w:val="000000"/>
          <w:sz w:val="28"/>
          <w:szCs w:val="28"/>
          <w:shd w:val="clear" w:color="auto" w:fill="FCF5ED"/>
        </w:rPr>
        <w:t xml:space="preserve"> </w:t>
      </w:r>
      <w:r w:rsidRPr="00E41C2A">
        <w:rPr>
          <w:color w:val="000000"/>
          <w:sz w:val="28"/>
          <w:szCs w:val="28"/>
          <w:shd w:val="clear" w:color="auto" w:fill="FCF5ED"/>
        </w:rPr>
        <w:t xml:space="preserve"> </w:t>
      </w:r>
      <w:r w:rsidRPr="00E41C2A">
        <w:rPr>
          <w:b/>
          <w:i/>
          <w:sz w:val="28"/>
          <w:szCs w:val="28"/>
        </w:rPr>
        <w:t>«Книжная радуга весёлых ноток»</w:t>
      </w:r>
      <w:r w:rsidR="004C7556" w:rsidRPr="00E41C2A">
        <w:rPr>
          <w:b/>
          <w:i/>
          <w:sz w:val="28"/>
          <w:szCs w:val="28"/>
        </w:rPr>
        <w:t>.</w:t>
      </w:r>
    </w:p>
    <w:p w:rsidR="00725641" w:rsidRDefault="003D69ED" w:rsidP="00725641">
      <w:pPr>
        <w:pStyle w:val="af8"/>
        <w:ind w:firstLine="708"/>
        <w:jc w:val="both"/>
        <w:rPr>
          <w:sz w:val="28"/>
          <w:szCs w:val="28"/>
        </w:rPr>
      </w:pPr>
      <w:r w:rsidRPr="005C0F93">
        <w:rPr>
          <w:color w:val="000000"/>
          <w:sz w:val="28"/>
          <w:szCs w:val="28"/>
        </w:rPr>
        <w:t xml:space="preserve">В прошедшем году были установлены партнерские отношения с крымскими  коллегами  Советской и Черноморской ЦБС. МО была организована </w:t>
      </w:r>
      <w:r w:rsidRPr="00671AC3">
        <w:rPr>
          <w:i/>
          <w:color w:val="000000"/>
          <w:sz w:val="28"/>
          <w:szCs w:val="28"/>
        </w:rPr>
        <w:t>акция</w:t>
      </w:r>
      <w:r w:rsidRPr="005C0F93">
        <w:rPr>
          <w:color w:val="000000"/>
          <w:sz w:val="28"/>
          <w:szCs w:val="28"/>
        </w:rPr>
        <w:t xml:space="preserve"> </w:t>
      </w:r>
      <w:r w:rsidR="00E644CA" w:rsidRPr="005C0F93">
        <w:rPr>
          <w:b/>
          <w:i/>
          <w:sz w:val="28"/>
          <w:szCs w:val="28"/>
        </w:rPr>
        <w:t>«Подари книгу Крыму</w:t>
      </w:r>
      <w:r w:rsidRPr="005C0F93">
        <w:rPr>
          <w:b/>
          <w:i/>
          <w:sz w:val="28"/>
          <w:szCs w:val="28"/>
        </w:rPr>
        <w:t xml:space="preserve">». </w:t>
      </w:r>
      <w:r w:rsidRPr="005C0F93">
        <w:rPr>
          <w:sz w:val="28"/>
          <w:szCs w:val="28"/>
        </w:rPr>
        <w:t xml:space="preserve">Данная </w:t>
      </w:r>
      <w:r w:rsidRPr="00671AC3">
        <w:rPr>
          <w:i/>
          <w:sz w:val="28"/>
          <w:szCs w:val="28"/>
        </w:rPr>
        <w:t>акция</w:t>
      </w:r>
      <w:r w:rsidRPr="005C0F93">
        <w:rPr>
          <w:sz w:val="28"/>
          <w:szCs w:val="28"/>
        </w:rPr>
        <w:t xml:space="preserve"> проходила </w:t>
      </w:r>
      <w:r w:rsidRPr="005C0F93">
        <w:rPr>
          <w:color w:val="000000"/>
          <w:sz w:val="28"/>
          <w:szCs w:val="28"/>
        </w:rPr>
        <w:t xml:space="preserve">среди библиотекарей и  читателей библиотек Зимовниковского района,  </w:t>
      </w:r>
      <w:r w:rsidRPr="005C0F93">
        <w:rPr>
          <w:sz w:val="28"/>
          <w:szCs w:val="28"/>
        </w:rPr>
        <w:t>в результате  было собрано  и отп</w:t>
      </w:r>
      <w:r w:rsidR="00725641">
        <w:rPr>
          <w:sz w:val="28"/>
          <w:szCs w:val="28"/>
        </w:rPr>
        <w:t xml:space="preserve">равлено в адрес этих библиотек более 100 экз. </w:t>
      </w:r>
      <w:r w:rsidRPr="005C0F93">
        <w:rPr>
          <w:sz w:val="28"/>
          <w:szCs w:val="28"/>
        </w:rPr>
        <w:t xml:space="preserve">книг. </w:t>
      </w:r>
    </w:p>
    <w:p w:rsidR="003242BF" w:rsidRPr="00725641" w:rsidRDefault="003242BF" w:rsidP="00725641">
      <w:pPr>
        <w:pStyle w:val="af8"/>
        <w:ind w:firstLine="708"/>
        <w:jc w:val="both"/>
        <w:rPr>
          <w:color w:val="000000"/>
          <w:sz w:val="28"/>
          <w:szCs w:val="28"/>
        </w:rPr>
      </w:pPr>
      <w:r w:rsidRPr="001C39EC">
        <w:rPr>
          <w:b/>
          <w:sz w:val="28"/>
          <w:lang w:eastAsia="ru-RU"/>
        </w:rPr>
        <w:lastRenderedPageBreak/>
        <w:t>5.3</w:t>
      </w:r>
      <w:r w:rsidRPr="001C39EC">
        <w:rPr>
          <w:sz w:val="28"/>
          <w:lang w:eastAsia="ru-RU"/>
        </w:rPr>
        <w:t xml:space="preserve">     </w:t>
      </w:r>
      <w:r w:rsidRPr="001C39EC">
        <w:rPr>
          <w:b/>
          <w:sz w:val="28"/>
          <w:lang w:eastAsia="ru-RU"/>
        </w:rPr>
        <w:t>Система непрерывного образования кадров:</w:t>
      </w:r>
    </w:p>
    <w:p w:rsidR="003242BF" w:rsidRPr="003242BF" w:rsidRDefault="003242BF" w:rsidP="003242BF">
      <w:pPr>
        <w:widowControl/>
        <w:suppressAutoHyphens w:val="0"/>
        <w:autoSpaceDE/>
        <w:rPr>
          <w:sz w:val="24"/>
          <w:szCs w:val="24"/>
          <w:lang w:eastAsia="ru-RU"/>
        </w:rPr>
      </w:pPr>
    </w:p>
    <w:tbl>
      <w:tblPr>
        <w:tblW w:w="9889" w:type="dxa"/>
        <w:tblLook w:val="04A0" w:firstRow="1" w:lastRow="0" w:firstColumn="1" w:lastColumn="0" w:noHBand="0" w:noVBand="1"/>
      </w:tblPr>
      <w:tblGrid>
        <w:gridCol w:w="2382"/>
        <w:gridCol w:w="3567"/>
        <w:gridCol w:w="3940"/>
      </w:tblGrid>
      <w:tr w:rsidR="003242BF" w:rsidRPr="003242BF" w:rsidTr="00CD6288">
        <w:trPr>
          <w:trHeight w:val="690"/>
        </w:trPr>
        <w:tc>
          <w:tcPr>
            <w:tcW w:w="2382" w:type="dxa"/>
            <w:tcBorders>
              <w:top w:val="single" w:sz="8" w:space="0" w:color="auto"/>
              <w:left w:val="single" w:sz="8" w:space="0" w:color="auto"/>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r w:rsidRPr="003242BF">
              <w:rPr>
                <w:b/>
                <w:bCs/>
                <w:color w:val="000000"/>
                <w:sz w:val="24"/>
                <w:szCs w:val="24"/>
                <w:lang w:eastAsia="ru-RU"/>
              </w:rPr>
              <w:t>Уровень</w:t>
            </w:r>
          </w:p>
        </w:tc>
        <w:tc>
          <w:tcPr>
            <w:tcW w:w="3567" w:type="dxa"/>
            <w:tcBorders>
              <w:top w:val="single" w:sz="8" w:space="0" w:color="auto"/>
              <w:left w:val="nil"/>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r w:rsidRPr="003242BF">
              <w:rPr>
                <w:b/>
                <w:bCs/>
                <w:color w:val="000000"/>
                <w:sz w:val="24"/>
                <w:szCs w:val="24"/>
                <w:lang w:eastAsia="ru-RU"/>
              </w:rPr>
              <w:t>Базовая обучающая организация</w:t>
            </w:r>
          </w:p>
        </w:tc>
        <w:tc>
          <w:tcPr>
            <w:tcW w:w="3940" w:type="dxa"/>
            <w:tcBorders>
              <w:top w:val="single" w:sz="8" w:space="0" w:color="auto"/>
              <w:left w:val="nil"/>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r w:rsidRPr="003242BF">
              <w:rPr>
                <w:b/>
                <w:bCs/>
                <w:color w:val="000000"/>
                <w:sz w:val="24"/>
                <w:szCs w:val="24"/>
                <w:lang w:eastAsia="ru-RU"/>
              </w:rPr>
              <w:t>Категории специалистов и количество</w:t>
            </w:r>
          </w:p>
        </w:tc>
      </w:tr>
      <w:tr w:rsidR="003242BF" w:rsidRPr="003242BF" w:rsidTr="00CD6288">
        <w:trPr>
          <w:trHeight w:val="382"/>
        </w:trPr>
        <w:tc>
          <w:tcPr>
            <w:tcW w:w="2382" w:type="dxa"/>
            <w:tcBorders>
              <w:top w:val="single" w:sz="8" w:space="0" w:color="auto"/>
              <w:left w:val="single" w:sz="8" w:space="0" w:color="auto"/>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r w:rsidRPr="003242BF">
              <w:rPr>
                <w:b/>
                <w:bCs/>
                <w:color w:val="000000"/>
                <w:sz w:val="24"/>
                <w:szCs w:val="24"/>
                <w:lang w:eastAsia="ru-RU"/>
              </w:rPr>
              <w:t>Международный</w:t>
            </w:r>
          </w:p>
        </w:tc>
        <w:tc>
          <w:tcPr>
            <w:tcW w:w="3567" w:type="dxa"/>
            <w:tcBorders>
              <w:top w:val="single" w:sz="8" w:space="0" w:color="auto"/>
              <w:left w:val="nil"/>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p>
        </w:tc>
        <w:tc>
          <w:tcPr>
            <w:tcW w:w="3940" w:type="dxa"/>
            <w:tcBorders>
              <w:top w:val="single" w:sz="8" w:space="0" w:color="auto"/>
              <w:left w:val="nil"/>
              <w:bottom w:val="single" w:sz="8"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bCs/>
                <w:color w:val="000000"/>
                <w:sz w:val="24"/>
                <w:szCs w:val="24"/>
                <w:lang w:eastAsia="ru-RU"/>
              </w:rPr>
            </w:pPr>
          </w:p>
        </w:tc>
      </w:tr>
      <w:tr w:rsidR="003242BF" w:rsidRPr="003242BF" w:rsidTr="00CD6288">
        <w:trPr>
          <w:trHeight w:val="833"/>
        </w:trPr>
        <w:tc>
          <w:tcPr>
            <w:tcW w:w="2382" w:type="dxa"/>
            <w:tcBorders>
              <w:top w:val="single" w:sz="8" w:space="0" w:color="auto"/>
              <w:left w:val="single" w:sz="8" w:space="0" w:color="auto"/>
              <w:bottom w:val="single" w:sz="4"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color w:val="000000"/>
                <w:sz w:val="24"/>
                <w:szCs w:val="24"/>
                <w:lang w:eastAsia="ru-RU"/>
              </w:rPr>
            </w:pPr>
            <w:r w:rsidRPr="003242BF">
              <w:rPr>
                <w:b/>
                <w:color w:val="000000"/>
                <w:sz w:val="24"/>
                <w:szCs w:val="24"/>
                <w:lang w:eastAsia="ru-RU"/>
              </w:rPr>
              <w:t>Федеральный</w:t>
            </w:r>
          </w:p>
        </w:tc>
        <w:tc>
          <w:tcPr>
            <w:tcW w:w="3567" w:type="dxa"/>
            <w:tcBorders>
              <w:top w:val="single" w:sz="8" w:space="0" w:color="auto"/>
              <w:left w:val="nil"/>
              <w:bottom w:val="single" w:sz="4" w:space="0" w:color="auto"/>
              <w:right w:val="single" w:sz="8" w:space="0" w:color="auto"/>
            </w:tcBorders>
            <w:shd w:val="clear" w:color="auto" w:fill="auto"/>
            <w:vAlign w:val="center"/>
          </w:tcPr>
          <w:p w:rsidR="003242BF" w:rsidRPr="003242BF" w:rsidRDefault="003242BF" w:rsidP="007A766E">
            <w:pPr>
              <w:widowControl/>
              <w:numPr>
                <w:ilvl w:val="0"/>
                <w:numId w:val="1"/>
              </w:numPr>
              <w:suppressAutoHyphens w:val="0"/>
              <w:autoSpaceDE/>
              <w:jc w:val="both"/>
              <w:rPr>
                <w:color w:val="000000"/>
                <w:sz w:val="24"/>
                <w:szCs w:val="24"/>
                <w:lang w:eastAsia="ru-RU"/>
              </w:rPr>
            </w:pPr>
            <w:r w:rsidRPr="003242BF">
              <w:rPr>
                <w:color w:val="000000"/>
                <w:sz w:val="24"/>
                <w:szCs w:val="24"/>
                <w:lang w:eastAsia="ru-RU"/>
              </w:rPr>
              <w:t xml:space="preserve">Академия переподготовки работников искусства, культуры и туризма (АПРИКТ) </w:t>
            </w:r>
          </w:p>
          <w:p w:rsidR="003242BF" w:rsidRPr="003242BF" w:rsidRDefault="003242BF" w:rsidP="007A766E">
            <w:pPr>
              <w:widowControl/>
              <w:numPr>
                <w:ilvl w:val="0"/>
                <w:numId w:val="1"/>
              </w:numPr>
              <w:suppressAutoHyphens w:val="0"/>
              <w:autoSpaceDE/>
              <w:jc w:val="both"/>
              <w:rPr>
                <w:color w:val="000000"/>
                <w:sz w:val="24"/>
                <w:szCs w:val="24"/>
                <w:lang w:eastAsia="ru-RU"/>
              </w:rPr>
            </w:pPr>
            <w:r w:rsidRPr="003242BF">
              <w:rPr>
                <w:color w:val="000000"/>
                <w:sz w:val="24"/>
                <w:szCs w:val="24"/>
                <w:lang w:eastAsia="ru-RU"/>
              </w:rPr>
              <w:t xml:space="preserve">Учебный центр “Школа </w:t>
            </w:r>
            <w:proofErr w:type="spellStart"/>
            <w:r w:rsidRPr="003242BF">
              <w:rPr>
                <w:color w:val="000000"/>
                <w:sz w:val="24"/>
                <w:szCs w:val="24"/>
                <w:lang w:eastAsia="ru-RU"/>
              </w:rPr>
              <w:t>Рудомино</w:t>
            </w:r>
            <w:proofErr w:type="spellEnd"/>
            <w:proofErr w:type="gramStart"/>
            <w:r w:rsidRPr="003242BF">
              <w:rPr>
                <w:color w:val="000000"/>
                <w:sz w:val="24"/>
                <w:szCs w:val="24"/>
                <w:lang w:eastAsia="ru-RU"/>
              </w:rPr>
              <w:t>”(</w:t>
            </w:r>
            <w:proofErr w:type="gramEnd"/>
            <w:r w:rsidRPr="003242BF">
              <w:rPr>
                <w:color w:val="000000"/>
                <w:sz w:val="24"/>
                <w:szCs w:val="24"/>
                <w:lang w:eastAsia="ru-RU"/>
              </w:rPr>
              <w:t xml:space="preserve">ВГБИЛ) </w:t>
            </w:r>
          </w:p>
          <w:p w:rsidR="003242BF" w:rsidRPr="003242BF" w:rsidRDefault="003242BF" w:rsidP="007A766E">
            <w:pPr>
              <w:widowControl/>
              <w:numPr>
                <w:ilvl w:val="0"/>
                <w:numId w:val="1"/>
              </w:numPr>
              <w:suppressAutoHyphens w:val="0"/>
              <w:autoSpaceDE/>
              <w:jc w:val="both"/>
              <w:rPr>
                <w:color w:val="000000"/>
                <w:sz w:val="24"/>
                <w:szCs w:val="24"/>
                <w:lang w:eastAsia="ru-RU"/>
              </w:rPr>
            </w:pPr>
            <w:r w:rsidRPr="003242BF">
              <w:rPr>
                <w:color w:val="000000"/>
                <w:sz w:val="24"/>
                <w:szCs w:val="24"/>
                <w:lang w:eastAsia="ru-RU"/>
              </w:rPr>
              <w:t xml:space="preserve">Институт дополнительного  </w:t>
            </w:r>
            <w:proofErr w:type="spellStart"/>
            <w:r w:rsidRPr="003242BF">
              <w:rPr>
                <w:color w:val="000000"/>
                <w:sz w:val="24"/>
                <w:szCs w:val="24"/>
                <w:lang w:eastAsia="ru-RU"/>
              </w:rPr>
              <w:t>профессинального</w:t>
            </w:r>
            <w:proofErr w:type="spellEnd"/>
            <w:r w:rsidRPr="003242BF">
              <w:rPr>
                <w:color w:val="000000"/>
                <w:sz w:val="24"/>
                <w:szCs w:val="24"/>
                <w:lang w:eastAsia="ru-RU"/>
              </w:rPr>
              <w:t xml:space="preserve"> образования (МГУКИ)</w:t>
            </w:r>
          </w:p>
          <w:p w:rsidR="003242BF" w:rsidRPr="003242BF" w:rsidRDefault="003242BF" w:rsidP="007A766E">
            <w:pPr>
              <w:widowControl/>
              <w:numPr>
                <w:ilvl w:val="0"/>
                <w:numId w:val="1"/>
              </w:numPr>
              <w:suppressAutoHyphens w:val="0"/>
              <w:autoSpaceDE/>
              <w:jc w:val="both"/>
              <w:rPr>
                <w:color w:val="000000"/>
                <w:sz w:val="24"/>
                <w:szCs w:val="24"/>
                <w:lang w:eastAsia="ru-RU"/>
              </w:rPr>
            </w:pPr>
            <w:r w:rsidRPr="003242BF">
              <w:rPr>
                <w:color w:val="000000"/>
                <w:sz w:val="24"/>
                <w:szCs w:val="24"/>
                <w:lang w:eastAsia="ru-RU"/>
              </w:rPr>
              <w:t>Федеральные библиотеки Министерства культуры РФ (РГБ, РНБ, ГПНТБ, РГДБ, ГРЮБ и др.)</w:t>
            </w:r>
          </w:p>
          <w:p w:rsidR="003242BF" w:rsidRPr="003242BF" w:rsidRDefault="003242BF" w:rsidP="007A766E">
            <w:pPr>
              <w:widowControl/>
              <w:numPr>
                <w:ilvl w:val="0"/>
                <w:numId w:val="1"/>
              </w:numPr>
              <w:suppressAutoHyphens w:val="0"/>
              <w:autoSpaceDE/>
              <w:jc w:val="both"/>
              <w:rPr>
                <w:color w:val="000000"/>
                <w:sz w:val="24"/>
                <w:szCs w:val="24"/>
                <w:lang w:eastAsia="ru-RU"/>
              </w:rPr>
            </w:pPr>
            <w:r w:rsidRPr="003242BF">
              <w:rPr>
                <w:color w:val="000000"/>
                <w:sz w:val="24"/>
                <w:szCs w:val="24"/>
                <w:lang w:eastAsia="ru-RU"/>
              </w:rPr>
              <w:t xml:space="preserve"> Российские общественные библиотечные организации (РБА и др.)</w:t>
            </w:r>
          </w:p>
        </w:tc>
        <w:tc>
          <w:tcPr>
            <w:tcW w:w="3940" w:type="dxa"/>
            <w:tcBorders>
              <w:top w:val="nil"/>
              <w:left w:val="nil"/>
              <w:bottom w:val="single" w:sz="4" w:space="0" w:color="auto"/>
              <w:right w:val="single" w:sz="8" w:space="0" w:color="auto"/>
            </w:tcBorders>
            <w:shd w:val="clear" w:color="auto" w:fill="auto"/>
          </w:tcPr>
          <w:p w:rsidR="003242BF" w:rsidRPr="003242BF" w:rsidRDefault="003242BF" w:rsidP="003242BF">
            <w:pPr>
              <w:widowControl/>
              <w:suppressAutoHyphens w:val="0"/>
              <w:autoSpaceDE/>
              <w:ind w:left="480"/>
              <w:rPr>
                <w:color w:val="000000"/>
                <w:sz w:val="24"/>
                <w:szCs w:val="24"/>
                <w:lang w:eastAsia="ru-RU"/>
              </w:rPr>
            </w:pPr>
          </w:p>
        </w:tc>
      </w:tr>
      <w:tr w:rsidR="003242BF" w:rsidRPr="003242BF" w:rsidTr="00CD6288">
        <w:trPr>
          <w:trHeight w:val="60"/>
        </w:trPr>
        <w:tc>
          <w:tcPr>
            <w:tcW w:w="2382" w:type="dxa"/>
            <w:tcBorders>
              <w:top w:val="single" w:sz="4" w:space="0" w:color="auto"/>
              <w:left w:val="single" w:sz="8" w:space="0" w:color="auto"/>
              <w:bottom w:val="single" w:sz="4" w:space="0" w:color="auto"/>
              <w:right w:val="single" w:sz="8" w:space="0" w:color="auto"/>
            </w:tcBorders>
            <w:shd w:val="clear" w:color="auto" w:fill="auto"/>
            <w:vAlign w:val="center"/>
          </w:tcPr>
          <w:p w:rsidR="003242BF" w:rsidRPr="003242BF" w:rsidRDefault="003242BF" w:rsidP="003242BF">
            <w:pPr>
              <w:widowControl/>
              <w:suppressAutoHyphens w:val="0"/>
              <w:autoSpaceDE/>
              <w:jc w:val="center"/>
              <w:rPr>
                <w:b/>
                <w:color w:val="000000"/>
                <w:sz w:val="24"/>
                <w:szCs w:val="24"/>
                <w:lang w:eastAsia="ru-RU"/>
              </w:rPr>
            </w:pPr>
            <w:r w:rsidRPr="003242BF">
              <w:rPr>
                <w:b/>
                <w:color w:val="000000"/>
                <w:sz w:val="24"/>
                <w:szCs w:val="24"/>
                <w:lang w:eastAsia="ru-RU"/>
              </w:rPr>
              <w:t>Региональный</w:t>
            </w:r>
          </w:p>
        </w:tc>
        <w:tc>
          <w:tcPr>
            <w:tcW w:w="3567" w:type="dxa"/>
            <w:tcBorders>
              <w:top w:val="single" w:sz="4" w:space="0" w:color="auto"/>
              <w:left w:val="nil"/>
              <w:bottom w:val="single" w:sz="4" w:space="0" w:color="auto"/>
              <w:right w:val="single" w:sz="8" w:space="0" w:color="auto"/>
            </w:tcBorders>
            <w:shd w:val="clear" w:color="auto" w:fill="auto"/>
            <w:vAlign w:val="center"/>
          </w:tcPr>
          <w:p w:rsidR="003242BF" w:rsidRDefault="003242BF" w:rsidP="00152577">
            <w:pPr>
              <w:widowControl/>
              <w:suppressAutoHyphens w:val="0"/>
              <w:autoSpaceDE/>
              <w:rPr>
                <w:color w:val="000000"/>
                <w:sz w:val="24"/>
                <w:szCs w:val="24"/>
                <w:lang w:eastAsia="ru-RU"/>
              </w:rPr>
            </w:pPr>
          </w:p>
          <w:p w:rsidR="00152577" w:rsidRDefault="00152577" w:rsidP="00152577">
            <w:pPr>
              <w:widowControl/>
              <w:suppressAutoHyphens w:val="0"/>
              <w:autoSpaceDE/>
              <w:rPr>
                <w:color w:val="000000"/>
                <w:sz w:val="24"/>
                <w:szCs w:val="24"/>
                <w:lang w:eastAsia="ru-RU"/>
              </w:rPr>
            </w:pPr>
          </w:p>
          <w:p w:rsidR="00152577" w:rsidRDefault="00152577" w:rsidP="00152577">
            <w:pPr>
              <w:widowControl/>
              <w:suppressAutoHyphens w:val="0"/>
              <w:autoSpaceDE/>
              <w:rPr>
                <w:color w:val="000000"/>
                <w:sz w:val="24"/>
                <w:szCs w:val="24"/>
                <w:lang w:eastAsia="ru-RU"/>
              </w:rPr>
            </w:pPr>
          </w:p>
          <w:p w:rsidR="00152577" w:rsidRPr="009B22D2" w:rsidRDefault="00152577" w:rsidP="007A766E">
            <w:pPr>
              <w:widowControl/>
              <w:numPr>
                <w:ilvl w:val="0"/>
                <w:numId w:val="16"/>
              </w:numPr>
              <w:suppressAutoHyphens w:val="0"/>
              <w:autoSpaceDE/>
              <w:rPr>
                <w:color w:val="000000"/>
                <w:sz w:val="24"/>
                <w:szCs w:val="24"/>
                <w:lang w:eastAsia="ru-RU"/>
              </w:rPr>
            </w:pPr>
            <w:r w:rsidRPr="009B22D2">
              <w:rPr>
                <w:rFonts w:eastAsia="Symbol"/>
                <w:color w:val="000000"/>
                <w:sz w:val="24"/>
                <w:szCs w:val="24"/>
                <w:lang w:eastAsia="ru-RU"/>
              </w:rPr>
              <w:t>областные курсы повышения квалификации работников культуры и искусства при МК РО</w:t>
            </w:r>
          </w:p>
          <w:p w:rsidR="00152577" w:rsidRPr="00CD6288" w:rsidRDefault="00152577" w:rsidP="00CB289B">
            <w:pPr>
              <w:widowControl/>
              <w:suppressAutoHyphens w:val="0"/>
              <w:autoSpaceDE/>
              <w:rPr>
                <w:rFonts w:eastAsia="Symbol"/>
                <w:color w:val="000000"/>
                <w:sz w:val="10"/>
                <w:szCs w:val="24"/>
                <w:lang w:eastAsia="ru-RU"/>
              </w:rPr>
            </w:pPr>
          </w:p>
          <w:p w:rsidR="009B22D2" w:rsidRPr="009B22D2" w:rsidRDefault="009B22D2" w:rsidP="009B22D2">
            <w:pPr>
              <w:rPr>
                <w:b/>
                <w:i/>
                <w:sz w:val="24"/>
                <w:szCs w:val="24"/>
              </w:rPr>
            </w:pPr>
            <w:r w:rsidRPr="009B22D2">
              <w:rPr>
                <w:i/>
                <w:sz w:val="24"/>
                <w:szCs w:val="24"/>
              </w:rPr>
              <w:t xml:space="preserve">- </w:t>
            </w:r>
            <w:r w:rsidRPr="009B22D2">
              <w:rPr>
                <w:b/>
                <w:i/>
                <w:sz w:val="24"/>
                <w:szCs w:val="24"/>
              </w:rPr>
              <w:t>ГБОУ ДПО РО «</w:t>
            </w:r>
            <w:proofErr w:type="spellStart"/>
            <w:r w:rsidRPr="009B22D2">
              <w:rPr>
                <w:b/>
                <w:i/>
                <w:sz w:val="24"/>
                <w:szCs w:val="24"/>
              </w:rPr>
              <w:t>Облкурсы</w:t>
            </w:r>
            <w:proofErr w:type="spellEnd"/>
            <w:r w:rsidRPr="009B22D2">
              <w:rPr>
                <w:b/>
                <w:i/>
                <w:sz w:val="24"/>
                <w:szCs w:val="24"/>
              </w:rPr>
              <w:t>»</w:t>
            </w:r>
          </w:p>
          <w:p w:rsidR="009B22D2" w:rsidRPr="009B22D2" w:rsidRDefault="009B22D2" w:rsidP="009B22D2">
            <w:pPr>
              <w:rPr>
                <w:i/>
                <w:sz w:val="24"/>
                <w:szCs w:val="24"/>
              </w:rPr>
            </w:pPr>
            <w:r w:rsidRPr="009B22D2">
              <w:rPr>
                <w:sz w:val="24"/>
                <w:szCs w:val="24"/>
              </w:rPr>
              <w:t xml:space="preserve"> (</w:t>
            </w:r>
            <w:r w:rsidRPr="009B22D2">
              <w:rPr>
                <w:sz w:val="24"/>
                <w:szCs w:val="24"/>
                <w:lang w:eastAsia="ru-RU"/>
              </w:rPr>
              <w:t>24.03-26.03</w:t>
            </w:r>
            <w:r w:rsidRPr="009B22D2">
              <w:rPr>
                <w:i/>
                <w:sz w:val="24"/>
                <w:szCs w:val="24"/>
              </w:rPr>
              <w:t>)</w:t>
            </w: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Pr="009B22D2" w:rsidRDefault="009B22D2" w:rsidP="00CB289B">
            <w:pPr>
              <w:widowControl/>
              <w:suppressAutoHyphens w:val="0"/>
              <w:autoSpaceDE/>
              <w:rPr>
                <w:rFonts w:eastAsia="Symbol"/>
                <w:color w:val="000000"/>
                <w:sz w:val="24"/>
                <w:szCs w:val="24"/>
                <w:lang w:eastAsia="ru-RU"/>
              </w:rPr>
            </w:pPr>
          </w:p>
          <w:p w:rsidR="009B22D2" w:rsidRDefault="009B22D2" w:rsidP="00CB289B">
            <w:pPr>
              <w:widowControl/>
              <w:suppressAutoHyphens w:val="0"/>
              <w:autoSpaceDE/>
              <w:rPr>
                <w:rFonts w:eastAsia="Symbol"/>
                <w:color w:val="000000"/>
                <w:sz w:val="28"/>
                <w:szCs w:val="24"/>
                <w:lang w:eastAsia="ru-RU"/>
              </w:rPr>
            </w:pPr>
          </w:p>
          <w:p w:rsidR="00CD6288" w:rsidRPr="009B22D2" w:rsidRDefault="00CD6288" w:rsidP="00CB289B">
            <w:pPr>
              <w:widowControl/>
              <w:suppressAutoHyphens w:val="0"/>
              <w:autoSpaceDE/>
              <w:rPr>
                <w:rFonts w:eastAsia="Symbol"/>
                <w:color w:val="000000"/>
                <w:sz w:val="28"/>
                <w:szCs w:val="24"/>
                <w:lang w:eastAsia="ru-RU"/>
              </w:rPr>
            </w:pPr>
          </w:p>
          <w:p w:rsidR="00462D0A" w:rsidRPr="009B22D2" w:rsidRDefault="00462D0A" w:rsidP="00462D0A">
            <w:pPr>
              <w:rPr>
                <w:b/>
                <w:i/>
                <w:sz w:val="24"/>
                <w:szCs w:val="24"/>
              </w:rPr>
            </w:pPr>
            <w:r w:rsidRPr="009B22D2">
              <w:rPr>
                <w:i/>
                <w:sz w:val="24"/>
                <w:szCs w:val="24"/>
              </w:rPr>
              <w:t xml:space="preserve">- </w:t>
            </w:r>
            <w:r w:rsidRPr="009B22D2">
              <w:rPr>
                <w:b/>
                <w:i/>
                <w:sz w:val="24"/>
                <w:szCs w:val="24"/>
              </w:rPr>
              <w:t>ГБОУ ДПО РО «</w:t>
            </w:r>
            <w:proofErr w:type="spellStart"/>
            <w:r w:rsidRPr="009B22D2">
              <w:rPr>
                <w:b/>
                <w:i/>
                <w:sz w:val="24"/>
                <w:szCs w:val="24"/>
              </w:rPr>
              <w:t>Облкурсы</w:t>
            </w:r>
            <w:proofErr w:type="spellEnd"/>
            <w:r w:rsidRPr="009B22D2">
              <w:rPr>
                <w:b/>
                <w:i/>
                <w:sz w:val="24"/>
                <w:szCs w:val="24"/>
              </w:rPr>
              <w:t>»</w:t>
            </w:r>
          </w:p>
          <w:p w:rsidR="00462D0A" w:rsidRPr="009B22D2" w:rsidRDefault="00462D0A" w:rsidP="00462D0A">
            <w:pPr>
              <w:rPr>
                <w:i/>
                <w:sz w:val="24"/>
                <w:szCs w:val="24"/>
              </w:rPr>
            </w:pPr>
            <w:r w:rsidRPr="009B22D2">
              <w:rPr>
                <w:sz w:val="24"/>
                <w:szCs w:val="24"/>
              </w:rPr>
              <w:t xml:space="preserve"> (</w:t>
            </w:r>
            <w:r w:rsidRPr="009B22D2">
              <w:rPr>
                <w:sz w:val="24"/>
                <w:szCs w:val="24"/>
                <w:lang w:eastAsia="ru-RU"/>
              </w:rPr>
              <w:t>21.04-25.04</w:t>
            </w:r>
            <w:r w:rsidRPr="009B22D2">
              <w:rPr>
                <w:i/>
                <w:sz w:val="24"/>
                <w:szCs w:val="24"/>
              </w:rPr>
              <w:t>)</w:t>
            </w:r>
          </w:p>
          <w:p w:rsidR="00462D0A" w:rsidRPr="00CD6288" w:rsidRDefault="00462D0A" w:rsidP="002E256B">
            <w:pPr>
              <w:rPr>
                <w:i/>
                <w:sz w:val="14"/>
                <w:szCs w:val="24"/>
              </w:rPr>
            </w:pPr>
          </w:p>
          <w:p w:rsidR="002E256B" w:rsidRPr="009B22D2" w:rsidRDefault="002E256B" w:rsidP="002E256B">
            <w:pPr>
              <w:rPr>
                <w:b/>
                <w:i/>
                <w:sz w:val="24"/>
                <w:szCs w:val="24"/>
              </w:rPr>
            </w:pPr>
            <w:r w:rsidRPr="009B22D2">
              <w:rPr>
                <w:i/>
                <w:sz w:val="24"/>
                <w:szCs w:val="24"/>
              </w:rPr>
              <w:t xml:space="preserve">- </w:t>
            </w:r>
            <w:r w:rsidRPr="009B22D2">
              <w:rPr>
                <w:b/>
                <w:i/>
                <w:sz w:val="24"/>
                <w:szCs w:val="24"/>
              </w:rPr>
              <w:t>ГБОУ ДПО РО «</w:t>
            </w:r>
            <w:proofErr w:type="spellStart"/>
            <w:r w:rsidRPr="009B22D2">
              <w:rPr>
                <w:b/>
                <w:i/>
                <w:sz w:val="24"/>
                <w:szCs w:val="24"/>
              </w:rPr>
              <w:t>Облкурсы</w:t>
            </w:r>
            <w:proofErr w:type="spellEnd"/>
            <w:r w:rsidRPr="009B22D2">
              <w:rPr>
                <w:b/>
                <w:i/>
                <w:sz w:val="24"/>
                <w:szCs w:val="24"/>
              </w:rPr>
              <w:t>»</w:t>
            </w:r>
          </w:p>
          <w:p w:rsidR="002E256B" w:rsidRPr="009B22D2" w:rsidRDefault="002E256B" w:rsidP="002E256B">
            <w:pPr>
              <w:rPr>
                <w:i/>
                <w:sz w:val="24"/>
                <w:szCs w:val="24"/>
              </w:rPr>
            </w:pPr>
            <w:r w:rsidRPr="009B22D2">
              <w:rPr>
                <w:i/>
                <w:sz w:val="24"/>
                <w:szCs w:val="24"/>
              </w:rPr>
              <w:t xml:space="preserve"> (</w:t>
            </w:r>
            <w:r w:rsidRPr="009B22D2">
              <w:rPr>
                <w:sz w:val="24"/>
                <w:szCs w:val="24"/>
                <w:lang w:eastAsia="ru-RU"/>
              </w:rPr>
              <w:t>2.06-6.06</w:t>
            </w:r>
            <w:r w:rsidRPr="009B22D2">
              <w:rPr>
                <w:i/>
                <w:sz w:val="24"/>
                <w:szCs w:val="24"/>
              </w:rPr>
              <w:t>)</w:t>
            </w:r>
          </w:p>
          <w:p w:rsidR="002E256B" w:rsidRPr="009B22D2" w:rsidRDefault="002E256B" w:rsidP="00CB289B">
            <w:pPr>
              <w:rPr>
                <w:i/>
                <w:sz w:val="24"/>
                <w:szCs w:val="24"/>
              </w:rPr>
            </w:pPr>
          </w:p>
          <w:p w:rsidR="00462D0A" w:rsidRPr="00CD6288" w:rsidRDefault="00462D0A" w:rsidP="00CB289B">
            <w:pPr>
              <w:rPr>
                <w:i/>
                <w:sz w:val="6"/>
                <w:szCs w:val="24"/>
              </w:rPr>
            </w:pPr>
          </w:p>
          <w:p w:rsidR="002E256B" w:rsidRPr="009B22D2" w:rsidRDefault="00CB289B" w:rsidP="00CB289B">
            <w:pPr>
              <w:rPr>
                <w:i/>
                <w:sz w:val="24"/>
                <w:szCs w:val="24"/>
              </w:rPr>
            </w:pPr>
            <w:r w:rsidRPr="009B22D2">
              <w:rPr>
                <w:i/>
                <w:sz w:val="24"/>
                <w:szCs w:val="24"/>
              </w:rPr>
              <w:t xml:space="preserve">- </w:t>
            </w:r>
            <w:r w:rsidRPr="009B22D2">
              <w:rPr>
                <w:b/>
                <w:i/>
                <w:sz w:val="24"/>
                <w:szCs w:val="24"/>
              </w:rPr>
              <w:t>ГБОУ ДПО РО «</w:t>
            </w:r>
            <w:proofErr w:type="spellStart"/>
            <w:r w:rsidRPr="009B22D2">
              <w:rPr>
                <w:b/>
                <w:i/>
                <w:sz w:val="24"/>
                <w:szCs w:val="24"/>
              </w:rPr>
              <w:t>Облкурсы</w:t>
            </w:r>
            <w:proofErr w:type="spellEnd"/>
            <w:r w:rsidRPr="009B22D2">
              <w:rPr>
                <w:b/>
                <w:i/>
                <w:sz w:val="24"/>
                <w:szCs w:val="24"/>
              </w:rPr>
              <w:t>»</w:t>
            </w:r>
            <w:r w:rsidRPr="009B22D2">
              <w:rPr>
                <w:i/>
                <w:sz w:val="24"/>
                <w:szCs w:val="24"/>
              </w:rPr>
              <w:t xml:space="preserve"> </w:t>
            </w:r>
          </w:p>
          <w:p w:rsidR="00CB289B" w:rsidRPr="009B22D2" w:rsidRDefault="00CB289B" w:rsidP="00CB289B">
            <w:pPr>
              <w:rPr>
                <w:sz w:val="24"/>
                <w:szCs w:val="24"/>
              </w:rPr>
            </w:pPr>
            <w:r w:rsidRPr="009B22D2">
              <w:rPr>
                <w:sz w:val="24"/>
                <w:szCs w:val="24"/>
              </w:rPr>
              <w:t>(27.10- 31.10)</w:t>
            </w:r>
          </w:p>
          <w:p w:rsidR="00CB289B" w:rsidRPr="009B22D2" w:rsidRDefault="00CB289B" w:rsidP="00CB289B">
            <w:pPr>
              <w:widowControl/>
              <w:suppressAutoHyphens w:val="0"/>
              <w:autoSpaceDE/>
              <w:rPr>
                <w:rFonts w:eastAsia="Symbol"/>
                <w:color w:val="000000"/>
                <w:sz w:val="24"/>
                <w:szCs w:val="24"/>
                <w:lang w:eastAsia="ru-RU"/>
              </w:rPr>
            </w:pPr>
          </w:p>
          <w:p w:rsidR="00CB289B" w:rsidRPr="009B22D2" w:rsidRDefault="00CB289B" w:rsidP="00CB289B">
            <w:pPr>
              <w:widowControl/>
              <w:suppressAutoHyphens w:val="0"/>
              <w:autoSpaceDE/>
              <w:rPr>
                <w:color w:val="000000"/>
                <w:sz w:val="24"/>
                <w:szCs w:val="24"/>
                <w:lang w:eastAsia="ru-RU"/>
              </w:rPr>
            </w:pPr>
          </w:p>
          <w:p w:rsidR="003242BF" w:rsidRPr="009B22D2" w:rsidRDefault="003242BF" w:rsidP="007A766E">
            <w:pPr>
              <w:widowControl/>
              <w:numPr>
                <w:ilvl w:val="0"/>
                <w:numId w:val="3"/>
              </w:numPr>
              <w:suppressAutoHyphens w:val="0"/>
              <w:autoSpaceDE/>
              <w:rPr>
                <w:color w:val="000000"/>
                <w:sz w:val="24"/>
                <w:szCs w:val="24"/>
                <w:lang w:eastAsia="ru-RU"/>
              </w:rPr>
            </w:pPr>
            <w:r w:rsidRPr="009B22D2">
              <w:rPr>
                <w:rFonts w:eastAsia="Symbol"/>
                <w:color w:val="000000"/>
                <w:sz w:val="24"/>
                <w:szCs w:val="24"/>
                <w:lang w:eastAsia="ru-RU"/>
              </w:rPr>
              <w:t>ЦБ регионов (национальные, краевые, областные)</w:t>
            </w:r>
          </w:p>
          <w:p w:rsidR="003242BF" w:rsidRPr="009B22D2" w:rsidRDefault="003242BF" w:rsidP="007A766E">
            <w:pPr>
              <w:widowControl/>
              <w:numPr>
                <w:ilvl w:val="0"/>
                <w:numId w:val="3"/>
              </w:numPr>
              <w:suppressAutoHyphens w:val="0"/>
              <w:autoSpaceDE/>
              <w:rPr>
                <w:color w:val="000000"/>
                <w:sz w:val="24"/>
                <w:szCs w:val="24"/>
                <w:lang w:eastAsia="ru-RU"/>
              </w:rPr>
            </w:pPr>
            <w:r w:rsidRPr="009B22D2">
              <w:rPr>
                <w:rFonts w:eastAsia="Symbol"/>
                <w:color w:val="000000"/>
                <w:sz w:val="24"/>
                <w:szCs w:val="24"/>
                <w:lang w:eastAsia="ru-RU"/>
              </w:rPr>
              <w:t xml:space="preserve">Образовательные учреждения в сфере культуры (ВУЗы, </w:t>
            </w:r>
            <w:proofErr w:type="spellStart"/>
            <w:r w:rsidRPr="009B22D2">
              <w:rPr>
                <w:rFonts w:eastAsia="Symbol"/>
                <w:color w:val="000000"/>
                <w:sz w:val="24"/>
                <w:szCs w:val="24"/>
                <w:lang w:eastAsia="ru-RU"/>
              </w:rPr>
              <w:t>ССУЗы</w:t>
            </w:r>
            <w:proofErr w:type="spellEnd"/>
            <w:r w:rsidRPr="009B22D2">
              <w:rPr>
                <w:rFonts w:eastAsia="Symbol"/>
                <w:color w:val="000000"/>
                <w:sz w:val="24"/>
                <w:szCs w:val="24"/>
                <w:lang w:eastAsia="ru-RU"/>
              </w:rPr>
              <w:t>)</w:t>
            </w:r>
          </w:p>
          <w:p w:rsidR="00356D9B" w:rsidRPr="009B22D2" w:rsidRDefault="00356D9B" w:rsidP="00356D9B">
            <w:pPr>
              <w:widowControl/>
              <w:suppressAutoHyphens w:val="0"/>
              <w:autoSpaceDE/>
              <w:rPr>
                <w:sz w:val="24"/>
                <w:szCs w:val="24"/>
              </w:rPr>
            </w:pPr>
          </w:p>
          <w:p w:rsidR="00CB289B" w:rsidRPr="009B22D2" w:rsidRDefault="00CB289B" w:rsidP="00CB289B">
            <w:pPr>
              <w:widowControl/>
              <w:suppressAutoHyphens w:val="0"/>
              <w:autoSpaceDE/>
              <w:rPr>
                <w:b/>
                <w:i/>
                <w:sz w:val="24"/>
                <w:szCs w:val="24"/>
              </w:rPr>
            </w:pPr>
            <w:r w:rsidRPr="009B22D2">
              <w:rPr>
                <w:sz w:val="24"/>
                <w:szCs w:val="24"/>
              </w:rPr>
              <w:t xml:space="preserve">- Научно методический семинар  </w:t>
            </w:r>
            <w:r w:rsidRPr="009B22D2">
              <w:rPr>
                <w:b/>
                <w:i/>
                <w:sz w:val="24"/>
                <w:szCs w:val="24"/>
              </w:rPr>
              <w:t>«Язык и традиционная культура Юга России в междисциплинарном изучении»</w:t>
            </w:r>
            <w:r w:rsidRPr="009B22D2">
              <w:rPr>
                <w:i/>
                <w:sz w:val="24"/>
                <w:szCs w:val="24"/>
              </w:rPr>
              <w:t xml:space="preserve"> </w:t>
            </w:r>
            <w:r w:rsidRPr="009B22D2">
              <w:rPr>
                <w:sz w:val="24"/>
                <w:szCs w:val="24"/>
              </w:rPr>
              <w:t>на базе МУК «Зимовниковский краеведческий музей»</w:t>
            </w:r>
            <w:r w:rsidRPr="009B22D2">
              <w:rPr>
                <w:i/>
                <w:sz w:val="24"/>
                <w:szCs w:val="24"/>
              </w:rPr>
              <w:t xml:space="preserve"> </w:t>
            </w:r>
            <w:r w:rsidRPr="009B22D2">
              <w:rPr>
                <w:sz w:val="24"/>
                <w:szCs w:val="24"/>
              </w:rPr>
              <w:t>(3.04)</w:t>
            </w:r>
            <w:r w:rsidRPr="009B22D2">
              <w:rPr>
                <w:i/>
                <w:sz w:val="24"/>
                <w:szCs w:val="24"/>
              </w:rPr>
              <w:t xml:space="preserve">  </w:t>
            </w:r>
          </w:p>
          <w:p w:rsidR="00CB289B" w:rsidRPr="00725641" w:rsidRDefault="00CB289B" w:rsidP="00356D9B">
            <w:pPr>
              <w:widowControl/>
              <w:suppressAutoHyphens w:val="0"/>
              <w:autoSpaceDE/>
              <w:rPr>
                <w:sz w:val="16"/>
                <w:szCs w:val="24"/>
              </w:rPr>
            </w:pPr>
          </w:p>
          <w:p w:rsidR="00356D9B" w:rsidRPr="009B22D2" w:rsidRDefault="00356D9B" w:rsidP="00356D9B">
            <w:pPr>
              <w:widowControl/>
              <w:suppressAutoHyphens w:val="0"/>
              <w:autoSpaceDE/>
              <w:rPr>
                <w:color w:val="000000"/>
                <w:sz w:val="24"/>
                <w:szCs w:val="24"/>
                <w:lang w:eastAsia="ru-RU"/>
              </w:rPr>
            </w:pPr>
            <w:r w:rsidRPr="009B22D2">
              <w:rPr>
                <w:sz w:val="24"/>
                <w:szCs w:val="24"/>
              </w:rPr>
              <w:t xml:space="preserve">- </w:t>
            </w:r>
            <w:proofErr w:type="gramStart"/>
            <w:r w:rsidRPr="009B22D2">
              <w:rPr>
                <w:sz w:val="24"/>
                <w:szCs w:val="24"/>
              </w:rPr>
              <w:t>Региональная</w:t>
            </w:r>
            <w:proofErr w:type="gramEnd"/>
            <w:r w:rsidRPr="009B22D2">
              <w:rPr>
                <w:sz w:val="24"/>
                <w:szCs w:val="24"/>
              </w:rPr>
              <w:t xml:space="preserve">  видео-конференция «</w:t>
            </w:r>
            <w:r w:rsidRPr="009B22D2">
              <w:rPr>
                <w:b/>
                <w:i/>
                <w:sz w:val="24"/>
                <w:szCs w:val="24"/>
              </w:rPr>
              <w:t>Партнерство специальных и муниципальных библиотек как условие создания доступной библиотечной среды для инвалидов в регионе»</w:t>
            </w:r>
            <w:r w:rsidRPr="009B22D2">
              <w:rPr>
                <w:sz w:val="24"/>
                <w:szCs w:val="24"/>
              </w:rPr>
              <w:t xml:space="preserve"> (23.04)</w:t>
            </w:r>
          </w:p>
          <w:p w:rsidR="00CA4B0A" w:rsidRPr="00725641" w:rsidRDefault="00CA4B0A" w:rsidP="00CA4B0A">
            <w:pPr>
              <w:widowControl/>
              <w:suppressAutoHyphens w:val="0"/>
              <w:autoSpaceDE/>
              <w:rPr>
                <w:sz w:val="16"/>
                <w:szCs w:val="24"/>
              </w:rPr>
            </w:pPr>
          </w:p>
          <w:p w:rsidR="00CA4B0A" w:rsidRPr="009B22D2" w:rsidRDefault="00CA4B0A" w:rsidP="00CA4B0A">
            <w:pPr>
              <w:widowControl/>
              <w:suppressAutoHyphens w:val="0"/>
              <w:autoSpaceDE/>
              <w:rPr>
                <w:b/>
                <w:i/>
                <w:sz w:val="24"/>
                <w:szCs w:val="24"/>
              </w:rPr>
            </w:pPr>
            <w:r w:rsidRPr="009B22D2">
              <w:rPr>
                <w:sz w:val="24"/>
                <w:szCs w:val="24"/>
              </w:rPr>
              <w:t xml:space="preserve">- Семинар </w:t>
            </w:r>
            <w:r w:rsidRPr="009B22D2">
              <w:rPr>
                <w:b/>
                <w:i/>
                <w:sz w:val="24"/>
                <w:szCs w:val="24"/>
              </w:rPr>
              <w:t xml:space="preserve">«Современные тенденции в поиске новых форм в работе с книгой и чтением» </w:t>
            </w:r>
            <w:r w:rsidRPr="009B22D2">
              <w:rPr>
                <w:sz w:val="24"/>
                <w:szCs w:val="24"/>
              </w:rPr>
              <w:t>(29.05)</w:t>
            </w:r>
          </w:p>
          <w:p w:rsidR="00CB289B" w:rsidRPr="00725641" w:rsidRDefault="00CB289B" w:rsidP="00D8093D">
            <w:pPr>
              <w:widowControl/>
              <w:suppressAutoHyphens w:val="0"/>
              <w:autoSpaceDE/>
              <w:rPr>
                <w:sz w:val="12"/>
                <w:szCs w:val="24"/>
              </w:rPr>
            </w:pPr>
          </w:p>
          <w:p w:rsidR="00CA4B0A" w:rsidRPr="009B22D2" w:rsidRDefault="00CB289B" w:rsidP="00D8093D">
            <w:pPr>
              <w:widowControl/>
              <w:suppressAutoHyphens w:val="0"/>
              <w:autoSpaceDE/>
              <w:rPr>
                <w:sz w:val="24"/>
                <w:szCs w:val="24"/>
              </w:rPr>
            </w:pPr>
            <w:r w:rsidRPr="009B22D2">
              <w:rPr>
                <w:sz w:val="24"/>
                <w:szCs w:val="24"/>
              </w:rPr>
              <w:t xml:space="preserve">- Семинар </w:t>
            </w:r>
            <w:r w:rsidRPr="009B22D2">
              <w:rPr>
                <w:b/>
                <w:i/>
                <w:sz w:val="24"/>
                <w:szCs w:val="24"/>
              </w:rPr>
              <w:t xml:space="preserve">«Корпоративное взаимодействие библиотек Ростовской области» </w:t>
            </w:r>
            <w:r w:rsidRPr="00B90194">
              <w:rPr>
                <w:sz w:val="24"/>
                <w:szCs w:val="24"/>
              </w:rPr>
              <w:t>(3.06)</w:t>
            </w:r>
          </w:p>
          <w:p w:rsidR="00CA4B0A" w:rsidRPr="00725641" w:rsidRDefault="00CA4B0A" w:rsidP="00D8093D">
            <w:pPr>
              <w:widowControl/>
              <w:suppressAutoHyphens w:val="0"/>
              <w:autoSpaceDE/>
              <w:rPr>
                <w:sz w:val="14"/>
                <w:szCs w:val="24"/>
              </w:rPr>
            </w:pPr>
          </w:p>
          <w:p w:rsidR="00356D9B" w:rsidRPr="009B22D2" w:rsidRDefault="00356D9B" w:rsidP="00356D9B">
            <w:pPr>
              <w:widowControl/>
              <w:suppressAutoHyphens w:val="0"/>
              <w:autoSpaceDE/>
              <w:rPr>
                <w:b/>
                <w:i/>
                <w:sz w:val="24"/>
                <w:szCs w:val="24"/>
              </w:rPr>
            </w:pPr>
            <w:r w:rsidRPr="009B22D2">
              <w:rPr>
                <w:sz w:val="24"/>
                <w:szCs w:val="24"/>
              </w:rPr>
              <w:t xml:space="preserve">- Областной семинар – практикум </w:t>
            </w:r>
            <w:r w:rsidRPr="009B22D2">
              <w:rPr>
                <w:b/>
                <w:i/>
                <w:sz w:val="24"/>
                <w:szCs w:val="24"/>
              </w:rPr>
              <w:t xml:space="preserve">«Организация работы с детьми в летний период» </w:t>
            </w:r>
            <w:r w:rsidRPr="009B22D2">
              <w:rPr>
                <w:sz w:val="24"/>
                <w:szCs w:val="24"/>
              </w:rPr>
              <w:t>на базе МУК РДК «Юбилейный» (5.06)</w:t>
            </w:r>
          </w:p>
          <w:p w:rsidR="00D11DB0" w:rsidRPr="00725641" w:rsidRDefault="00D11DB0" w:rsidP="00D8093D">
            <w:pPr>
              <w:widowControl/>
              <w:suppressAutoHyphens w:val="0"/>
              <w:autoSpaceDE/>
              <w:rPr>
                <w:sz w:val="14"/>
                <w:szCs w:val="24"/>
              </w:rPr>
            </w:pPr>
          </w:p>
          <w:p w:rsidR="00D11DB0" w:rsidRPr="009B22D2" w:rsidRDefault="00D11DB0" w:rsidP="00D8093D">
            <w:pPr>
              <w:widowControl/>
              <w:suppressAutoHyphens w:val="0"/>
              <w:autoSpaceDE/>
              <w:rPr>
                <w:sz w:val="24"/>
                <w:szCs w:val="24"/>
              </w:rPr>
            </w:pPr>
            <w:r w:rsidRPr="009B22D2">
              <w:rPr>
                <w:sz w:val="24"/>
                <w:szCs w:val="24"/>
              </w:rPr>
              <w:t xml:space="preserve">- Семинар </w:t>
            </w:r>
            <w:r w:rsidR="000121CE">
              <w:rPr>
                <w:b/>
                <w:i/>
                <w:sz w:val="24"/>
                <w:szCs w:val="24"/>
              </w:rPr>
              <w:t>«</w:t>
            </w:r>
            <w:r w:rsidRPr="009B22D2">
              <w:rPr>
                <w:b/>
                <w:i/>
                <w:sz w:val="24"/>
                <w:szCs w:val="24"/>
              </w:rPr>
              <w:t xml:space="preserve">Методика ретроспективной каталогизации библиотечных фондов» </w:t>
            </w:r>
            <w:r w:rsidRPr="009B22D2">
              <w:rPr>
                <w:sz w:val="24"/>
                <w:szCs w:val="24"/>
              </w:rPr>
              <w:t>(25.08)</w:t>
            </w:r>
          </w:p>
          <w:p w:rsidR="00CB289B" w:rsidRPr="00725641" w:rsidRDefault="00CB289B" w:rsidP="00CB289B">
            <w:pPr>
              <w:widowControl/>
              <w:suppressAutoHyphens w:val="0"/>
              <w:autoSpaceDE/>
              <w:rPr>
                <w:sz w:val="18"/>
                <w:szCs w:val="24"/>
              </w:rPr>
            </w:pPr>
          </w:p>
          <w:p w:rsidR="00CB289B" w:rsidRPr="009B22D2" w:rsidRDefault="00CB289B" w:rsidP="00CB289B">
            <w:pPr>
              <w:widowControl/>
              <w:suppressAutoHyphens w:val="0"/>
              <w:autoSpaceDE/>
              <w:rPr>
                <w:b/>
                <w:i/>
                <w:sz w:val="24"/>
                <w:szCs w:val="24"/>
              </w:rPr>
            </w:pPr>
            <w:r w:rsidRPr="009B22D2">
              <w:rPr>
                <w:sz w:val="24"/>
                <w:szCs w:val="24"/>
              </w:rPr>
              <w:t xml:space="preserve">- Научно – практический семинар </w:t>
            </w:r>
            <w:r w:rsidRPr="009B22D2">
              <w:rPr>
                <w:b/>
                <w:i/>
                <w:sz w:val="24"/>
                <w:szCs w:val="24"/>
              </w:rPr>
              <w:t xml:space="preserve">«Деятельность библиотек по правовому просвещению и развитию правовой культуры населения» </w:t>
            </w:r>
            <w:r w:rsidRPr="009B22D2">
              <w:rPr>
                <w:sz w:val="24"/>
                <w:szCs w:val="24"/>
              </w:rPr>
              <w:t>(28.10)</w:t>
            </w:r>
          </w:p>
          <w:p w:rsidR="00D11DB0" w:rsidRPr="00725641" w:rsidRDefault="00D11DB0" w:rsidP="00D8093D">
            <w:pPr>
              <w:widowControl/>
              <w:suppressAutoHyphens w:val="0"/>
              <w:autoSpaceDE/>
              <w:rPr>
                <w:sz w:val="18"/>
                <w:szCs w:val="24"/>
              </w:rPr>
            </w:pPr>
          </w:p>
          <w:p w:rsidR="008151ED" w:rsidRPr="009B22D2" w:rsidRDefault="00D8093D" w:rsidP="00356D9B">
            <w:pPr>
              <w:widowControl/>
              <w:suppressAutoHyphens w:val="0"/>
              <w:autoSpaceDE/>
              <w:rPr>
                <w:b/>
                <w:i/>
                <w:sz w:val="24"/>
                <w:szCs w:val="24"/>
              </w:rPr>
            </w:pPr>
            <w:r w:rsidRPr="009B22D2">
              <w:rPr>
                <w:sz w:val="24"/>
                <w:szCs w:val="24"/>
              </w:rPr>
              <w:t xml:space="preserve">- Форум работников культуры по теме </w:t>
            </w:r>
            <w:r w:rsidRPr="009B22D2">
              <w:rPr>
                <w:b/>
                <w:i/>
                <w:sz w:val="24"/>
                <w:szCs w:val="24"/>
              </w:rPr>
              <w:t xml:space="preserve">«Культура как фактор развития общества, государства, личности» </w:t>
            </w:r>
            <w:r w:rsidRPr="009B22D2">
              <w:rPr>
                <w:sz w:val="24"/>
                <w:szCs w:val="24"/>
              </w:rPr>
              <w:t>(11.11)</w:t>
            </w:r>
          </w:p>
          <w:p w:rsidR="008151ED" w:rsidRPr="009B22D2" w:rsidRDefault="008151ED" w:rsidP="00AF17F9">
            <w:pPr>
              <w:widowControl/>
              <w:suppressAutoHyphens w:val="0"/>
              <w:autoSpaceDE/>
              <w:ind w:left="695"/>
              <w:rPr>
                <w:color w:val="000000"/>
                <w:sz w:val="24"/>
                <w:szCs w:val="24"/>
                <w:lang w:eastAsia="ru-RU"/>
              </w:rPr>
            </w:pPr>
          </w:p>
          <w:p w:rsidR="00AF17F9" w:rsidRPr="009B22D2" w:rsidRDefault="00AF17F9" w:rsidP="00AF17F9">
            <w:pPr>
              <w:rPr>
                <w:sz w:val="24"/>
                <w:szCs w:val="24"/>
              </w:rPr>
            </w:pPr>
            <w:r w:rsidRPr="009B22D2">
              <w:rPr>
                <w:sz w:val="24"/>
                <w:szCs w:val="24"/>
              </w:rPr>
              <w:t>- ГОУ Ростовское училище культуры</w:t>
            </w:r>
          </w:p>
          <w:p w:rsidR="00AF17F9" w:rsidRPr="009B22D2" w:rsidRDefault="00AF17F9" w:rsidP="00AF17F9">
            <w:pPr>
              <w:widowControl/>
              <w:suppressAutoHyphens w:val="0"/>
              <w:autoSpaceDE/>
              <w:ind w:left="695"/>
              <w:rPr>
                <w:color w:val="000000"/>
                <w:sz w:val="24"/>
                <w:szCs w:val="24"/>
                <w:lang w:eastAsia="ru-RU"/>
              </w:rPr>
            </w:pPr>
          </w:p>
        </w:tc>
        <w:tc>
          <w:tcPr>
            <w:tcW w:w="3940" w:type="dxa"/>
            <w:tcBorders>
              <w:top w:val="single" w:sz="4" w:space="0" w:color="auto"/>
              <w:left w:val="nil"/>
              <w:bottom w:val="single" w:sz="8" w:space="0" w:color="auto"/>
              <w:right w:val="single" w:sz="8" w:space="0" w:color="auto"/>
            </w:tcBorders>
            <w:shd w:val="clear" w:color="auto" w:fill="auto"/>
          </w:tcPr>
          <w:p w:rsidR="00CB289B" w:rsidRPr="009B22D2" w:rsidRDefault="00CB289B" w:rsidP="00CB289B">
            <w:pPr>
              <w:rPr>
                <w:sz w:val="24"/>
                <w:szCs w:val="24"/>
              </w:rPr>
            </w:pPr>
            <w:r w:rsidRPr="009B22D2">
              <w:rPr>
                <w:sz w:val="24"/>
                <w:szCs w:val="24"/>
              </w:rPr>
              <w:lastRenderedPageBreak/>
              <w:t>Всего библиотечных  специалистов</w:t>
            </w:r>
          </w:p>
          <w:p w:rsidR="00CB289B" w:rsidRPr="00032FB9" w:rsidRDefault="00CB289B" w:rsidP="00CB289B">
            <w:pPr>
              <w:rPr>
                <w:sz w:val="24"/>
                <w:szCs w:val="24"/>
              </w:rPr>
            </w:pPr>
            <w:r w:rsidRPr="00032FB9">
              <w:rPr>
                <w:sz w:val="24"/>
                <w:szCs w:val="24"/>
              </w:rPr>
              <w:t xml:space="preserve">присутствовало на региональных мероприятиях: </w:t>
            </w:r>
            <w:r w:rsidR="00A24405">
              <w:rPr>
                <w:sz w:val="24"/>
                <w:szCs w:val="24"/>
              </w:rPr>
              <w:t>25</w:t>
            </w:r>
            <w:r w:rsidRPr="00032FB9">
              <w:rPr>
                <w:sz w:val="24"/>
                <w:szCs w:val="24"/>
              </w:rPr>
              <w:t xml:space="preserve"> человек</w:t>
            </w:r>
          </w:p>
          <w:p w:rsidR="00AF17F9" w:rsidRPr="009B22D2" w:rsidRDefault="00AF17F9" w:rsidP="003242BF">
            <w:pPr>
              <w:widowControl/>
              <w:suppressAutoHyphens w:val="0"/>
              <w:autoSpaceDE/>
              <w:ind w:left="480"/>
              <w:rPr>
                <w:color w:val="000000"/>
                <w:sz w:val="24"/>
                <w:szCs w:val="24"/>
                <w:lang w:eastAsia="ru-RU"/>
              </w:rPr>
            </w:pPr>
          </w:p>
          <w:p w:rsidR="00AF17F9" w:rsidRPr="009B22D2" w:rsidRDefault="00AF17F9" w:rsidP="00AF17F9">
            <w:pPr>
              <w:rPr>
                <w:sz w:val="24"/>
                <w:szCs w:val="24"/>
                <w:lang w:eastAsia="ru-RU"/>
              </w:rPr>
            </w:pPr>
          </w:p>
          <w:p w:rsidR="009B22D2" w:rsidRDefault="009B22D2" w:rsidP="00AF17F9">
            <w:pPr>
              <w:rPr>
                <w:sz w:val="24"/>
                <w:szCs w:val="24"/>
                <w:lang w:eastAsia="ru-RU"/>
              </w:rPr>
            </w:pPr>
          </w:p>
          <w:p w:rsidR="00152577" w:rsidRDefault="00152577" w:rsidP="00AF17F9">
            <w:pPr>
              <w:rPr>
                <w:sz w:val="24"/>
                <w:szCs w:val="24"/>
                <w:lang w:eastAsia="ru-RU"/>
              </w:rPr>
            </w:pPr>
          </w:p>
          <w:p w:rsidR="00152577" w:rsidRPr="00CD6288" w:rsidRDefault="00152577" w:rsidP="00AF17F9">
            <w:pPr>
              <w:rPr>
                <w:sz w:val="12"/>
                <w:szCs w:val="24"/>
                <w:lang w:eastAsia="ru-RU"/>
              </w:rPr>
            </w:pPr>
          </w:p>
          <w:p w:rsidR="00152577" w:rsidRPr="009B22D2" w:rsidRDefault="00152577" w:rsidP="00AF17F9">
            <w:pPr>
              <w:rPr>
                <w:sz w:val="24"/>
                <w:szCs w:val="24"/>
                <w:lang w:eastAsia="ru-RU"/>
              </w:rPr>
            </w:pPr>
          </w:p>
          <w:p w:rsidR="009B22D2" w:rsidRPr="009B22D2" w:rsidRDefault="009B22D2" w:rsidP="009B22D2">
            <w:pPr>
              <w:rPr>
                <w:sz w:val="24"/>
                <w:szCs w:val="24"/>
              </w:rPr>
            </w:pPr>
            <w:r w:rsidRPr="009B22D2">
              <w:rPr>
                <w:sz w:val="24"/>
                <w:szCs w:val="24"/>
                <w:lang w:eastAsia="ru-RU"/>
              </w:rPr>
              <w:t xml:space="preserve">4 </w:t>
            </w:r>
            <w:r w:rsidRPr="009B22D2">
              <w:rPr>
                <w:sz w:val="24"/>
                <w:szCs w:val="24"/>
              </w:rPr>
              <w:t>человека:</w:t>
            </w:r>
          </w:p>
          <w:p w:rsidR="009B22D2" w:rsidRPr="009B22D2" w:rsidRDefault="009B22D2" w:rsidP="009B22D2">
            <w:pPr>
              <w:rPr>
                <w:i/>
                <w:sz w:val="22"/>
                <w:szCs w:val="24"/>
              </w:rPr>
            </w:pPr>
            <w:r w:rsidRPr="009B22D2">
              <w:rPr>
                <w:sz w:val="22"/>
                <w:szCs w:val="24"/>
              </w:rPr>
              <w:t xml:space="preserve">- </w:t>
            </w:r>
            <w:proofErr w:type="gramStart"/>
            <w:r w:rsidRPr="009B22D2">
              <w:rPr>
                <w:sz w:val="22"/>
                <w:szCs w:val="24"/>
              </w:rPr>
              <w:t>заведующая МУК</w:t>
            </w:r>
            <w:proofErr w:type="gramEnd"/>
            <w:r w:rsidRPr="009B22D2">
              <w:rPr>
                <w:sz w:val="22"/>
                <w:szCs w:val="24"/>
              </w:rPr>
              <w:t xml:space="preserve"> Зимовниковского сельского поселения «Зимовниковская сельская библиотека», Глущенко Г.И.;</w:t>
            </w:r>
          </w:p>
          <w:p w:rsidR="009B22D2" w:rsidRPr="009B22D2" w:rsidRDefault="009B22D2" w:rsidP="00AF17F9">
            <w:pPr>
              <w:rPr>
                <w:sz w:val="22"/>
                <w:szCs w:val="24"/>
              </w:rPr>
            </w:pPr>
            <w:r w:rsidRPr="009B22D2">
              <w:rPr>
                <w:sz w:val="22"/>
                <w:szCs w:val="24"/>
                <w:lang w:eastAsia="ru-RU"/>
              </w:rPr>
              <w:t>-</w:t>
            </w:r>
            <w:r w:rsidRPr="009B22D2">
              <w:rPr>
                <w:sz w:val="22"/>
                <w:szCs w:val="24"/>
              </w:rPr>
              <w:t xml:space="preserve"> </w:t>
            </w:r>
            <w:proofErr w:type="gramStart"/>
            <w:r w:rsidRPr="009B22D2">
              <w:rPr>
                <w:sz w:val="22"/>
                <w:szCs w:val="24"/>
              </w:rPr>
              <w:t>заведующая МУК</w:t>
            </w:r>
            <w:proofErr w:type="gramEnd"/>
            <w:r w:rsidRPr="009B22D2">
              <w:rPr>
                <w:sz w:val="22"/>
                <w:szCs w:val="24"/>
              </w:rPr>
              <w:t xml:space="preserve"> «</w:t>
            </w:r>
            <w:proofErr w:type="spellStart"/>
            <w:r w:rsidRPr="009B22D2">
              <w:rPr>
                <w:sz w:val="22"/>
                <w:szCs w:val="24"/>
              </w:rPr>
              <w:t>Камышевская</w:t>
            </w:r>
            <w:proofErr w:type="spellEnd"/>
            <w:r w:rsidRPr="009B22D2">
              <w:rPr>
                <w:sz w:val="22"/>
                <w:szCs w:val="24"/>
              </w:rPr>
              <w:t xml:space="preserve"> Сельская Библиотека», </w:t>
            </w:r>
            <w:proofErr w:type="spellStart"/>
            <w:r w:rsidRPr="009B22D2">
              <w:rPr>
                <w:sz w:val="22"/>
                <w:szCs w:val="24"/>
              </w:rPr>
              <w:t>Станевая</w:t>
            </w:r>
            <w:proofErr w:type="spellEnd"/>
            <w:r w:rsidRPr="009B22D2">
              <w:rPr>
                <w:sz w:val="22"/>
                <w:szCs w:val="24"/>
              </w:rPr>
              <w:t xml:space="preserve"> И.В.;</w:t>
            </w:r>
          </w:p>
          <w:p w:rsidR="009B22D2" w:rsidRPr="009B22D2" w:rsidRDefault="009B22D2" w:rsidP="00AF17F9">
            <w:pPr>
              <w:rPr>
                <w:sz w:val="22"/>
                <w:szCs w:val="22"/>
                <w:lang w:eastAsia="ru-RU"/>
              </w:rPr>
            </w:pPr>
            <w:r w:rsidRPr="009B22D2">
              <w:rPr>
                <w:sz w:val="22"/>
                <w:szCs w:val="22"/>
              </w:rPr>
              <w:t xml:space="preserve">- </w:t>
            </w:r>
            <w:proofErr w:type="gramStart"/>
            <w:r w:rsidRPr="009B22D2">
              <w:rPr>
                <w:sz w:val="22"/>
                <w:szCs w:val="22"/>
              </w:rPr>
              <w:t>заведующая МУК</w:t>
            </w:r>
            <w:proofErr w:type="gramEnd"/>
            <w:r w:rsidRPr="009B22D2">
              <w:rPr>
                <w:sz w:val="22"/>
                <w:szCs w:val="22"/>
              </w:rPr>
              <w:t xml:space="preserve"> «</w:t>
            </w:r>
            <w:proofErr w:type="spellStart"/>
            <w:r w:rsidRPr="009B22D2">
              <w:rPr>
                <w:sz w:val="22"/>
                <w:szCs w:val="22"/>
              </w:rPr>
              <w:t>Наримановская</w:t>
            </w:r>
            <w:proofErr w:type="spellEnd"/>
            <w:r w:rsidRPr="009B22D2">
              <w:rPr>
                <w:sz w:val="22"/>
                <w:szCs w:val="22"/>
              </w:rPr>
              <w:t xml:space="preserve"> сельская библиотека», </w:t>
            </w:r>
            <w:proofErr w:type="spellStart"/>
            <w:r w:rsidRPr="009B22D2">
              <w:rPr>
                <w:sz w:val="22"/>
                <w:szCs w:val="22"/>
              </w:rPr>
              <w:t>Московая</w:t>
            </w:r>
            <w:proofErr w:type="spellEnd"/>
            <w:r w:rsidRPr="009B22D2">
              <w:rPr>
                <w:sz w:val="22"/>
                <w:szCs w:val="22"/>
              </w:rPr>
              <w:t xml:space="preserve"> О.А.;</w:t>
            </w:r>
          </w:p>
          <w:p w:rsidR="00CD6288" w:rsidRDefault="009B22D2" w:rsidP="00AF17F9">
            <w:pPr>
              <w:rPr>
                <w:sz w:val="22"/>
                <w:szCs w:val="22"/>
              </w:rPr>
            </w:pPr>
            <w:r w:rsidRPr="009B22D2">
              <w:rPr>
                <w:sz w:val="22"/>
                <w:szCs w:val="22"/>
              </w:rPr>
              <w:t xml:space="preserve">- </w:t>
            </w:r>
            <w:proofErr w:type="gramStart"/>
            <w:r w:rsidRPr="009B22D2">
              <w:rPr>
                <w:sz w:val="22"/>
                <w:szCs w:val="22"/>
              </w:rPr>
              <w:t>заведующая  МУК</w:t>
            </w:r>
            <w:proofErr w:type="gramEnd"/>
            <w:r w:rsidRPr="009B22D2">
              <w:rPr>
                <w:sz w:val="22"/>
                <w:szCs w:val="22"/>
              </w:rPr>
              <w:t xml:space="preserve"> «</w:t>
            </w:r>
            <w:proofErr w:type="spellStart"/>
            <w:r w:rsidRPr="009B22D2">
              <w:rPr>
                <w:sz w:val="22"/>
                <w:szCs w:val="22"/>
              </w:rPr>
              <w:t>Мокрогашунская</w:t>
            </w:r>
            <w:proofErr w:type="spellEnd"/>
            <w:r w:rsidRPr="009B22D2">
              <w:rPr>
                <w:sz w:val="22"/>
                <w:szCs w:val="22"/>
              </w:rPr>
              <w:t xml:space="preserve"> сельская библиотека», </w:t>
            </w:r>
          </w:p>
          <w:p w:rsidR="009B22D2" w:rsidRPr="009B22D2" w:rsidRDefault="009B22D2" w:rsidP="00AF17F9">
            <w:pPr>
              <w:rPr>
                <w:sz w:val="22"/>
                <w:szCs w:val="22"/>
                <w:lang w:eastAsia="ru-RU"/>
              </w:rPr>
            </w:pPr>
            <w:r w:rsidRPr="009B22D2">
              <w:rPr>
                <w:sz w:val="22"/>
                <w:szCs w:val="22"/>
              </w:rPr>
              <w:t>Мотовилова А.А.</w:t>
            </w:r>
          </w:p>
          <w:p w:rsidR="001F6393" w:rsidRPr="009B22D2" w:rsidRDefault="001F6393" w:rsidP="001F6393">
            <w:pPr>
              <w:rPr>
                <w:sz w:val="24"/>
                <w:szCs w:val="24"/>
                <w:lang w:eastAsia="ru-RU"/>
              </w:rPr>
            </w:pPr>
          </w:p>
          <w:p w:rsidR="00462D0A" w:rsidRPr="009B22D2" w:rsidRDefault="00462D0A" w:rsidP="00462D0A">
            <w:pPr>
              <w:rPr>
                <w:sz w:val="24"/>
                <w:szCs w:val="24"/>
              </w:rPr>
            </w:pPr>
            <w:r w:rsidRPr="009B22D2">
              <w:rPr>
                <w:sz w:val="24"/>
                <w:szCs w:val="24"/>
                <w:lang w:eastAsia="ru-RU"/>
              </w:rPr>
              <w:t xml:space="preserve">1 </w:t>
            </w:r>
            <w:r w:rsidRPr="009B22D2">
              <w:rPr>
                <w:sz w:val="24"/>
                <w:szCs w:val="24"/>
              </w:rPr>
              <w:t>человек:</w:t>
            </w:r>
          </w:p>
          <w:p w:rsidR="00462D0A" w:rsidRPr="009B22D2" w:rsidRDefault="00462D0A" w:rsidP="00462D0A">
            <w:pPr>
              <w:rPr>
                <w:i/>
                <w:sz w:val="24"/>
                <w:szCs w:val="24"/>
              </w:rPr>
            </w:pPr>
            <w:r w:rsidRPr="009B22D2">
              <w:rPr>
                <w:sz w:val="24"/>
                <w:szCs w:val="24"/>
              </w:rPr>
              <w:t xml:space="preserve">- заведующая ДБ, </w:t>
            </w:r>
            <w:r w:rsidR="005648D4" w:rsidRPr="009B22D2">
              <w:rPr>
                <w:sz w:val="24"/>
                <w:szCs w:val="24"/>
              </w:rPr>
              <w:t>Безуглова В.В.</w:t>
            </w:r>
            <w:r w:rsidRPr="009B22D2">
              <w:rPr>
                <w:sz w:val="24"/>
                <w:szCs w:val="24"/>
              </w:rPr>
              <w:t xml:space="preserve">  </w:t>
            </w:r>
          </w:p>
          <w:p w:rsidR="00462D0A" w:rsidRPr="00CD6288" w:rsidRDefault="00462D0A" w:rsidP="00462D0A">
            <w:pPr>
              <w:rPr>
                <w:sz w:val="16"/>
                <w:szCs w:val="24"/>
                <w:lang w:eastAsia="ru-RU"/>
              </w:rPr>
            </w:pPr>
          </w:p>
          <w:p w:rsidR="00462D0A" w:rsidRPr="009B22D2" w:rsidRDefault="00462D0A" w:rsidP="00462D0A">
            <w:pPr>
              <w:rPr>
                <w:sz w:val="24"/>
                <w:szCs w:val="24"/>
              </w:rPr>
            </w:pPr>
            <w:r w:rsidRPr="009B22D2">
              <w:rPr>
                <w:sz w:val="24"/>
                <w:szCs w:val="24"/>
                <w:lang w:eastAsia="ru-RU"/>
              </w:rPr>
              <w:t xml:space="preserve">1 </w:t>
            </w:r>
            <w:r w:rsidRPr="009B22D2">
              <w:rPr>
                <w:sz w:val="24"/>
                <w:szCs w:val="24"/>
              </w:rPr>
              <w:t>человек:</w:t>
            </w:r>
          </w:p>
          <w:p w:rsidR="002E256B" w:rsidRPr="009B22D2" w:rsidRDefault="00462D0A" w:rsidP="001F6393">
            <w:pPr>
              <w:rPr>
                <w:i/>
                <w:sz w:val="24"/>
                <w:szCs w:val="24"/>
              </w:rPr>
            </w:pPr>
            <w:r w:rsidRPr="009B22D2">
              <w:rPr>
                <w:sz w:val="24"/>
                <w:szCs w:val="24"/>
              </w:rPr>
              <w:t xml:space="preserve">- </w:t>
            </w:r>
            <w:r w:rsidR="009B22D2">
              <w:rPr>
                <w:sz w:val="24"/>
                <w:szCs w:val="24"/>
              </w:rPr>
              <w:t>библиограф 2 кат</w:t>
            </w:r>
            <w:proofErr w:type="gramStart"/>
            <w:r w:rsidR="009B22D2">
              <w:rPr>
                <w:sz w:val="24"/>
                <w:szCs w:val="24"/>
              </w:rPr>
              <w:t>.</w:t>
            </w:r>
            <w:proofErr w:type="gramEnd"/>
            <w:r w:rsidRPr="009B22D2">
              <w:rPr>
                <w:sz w:val="24"/>
                <w:szCs w:val="24"/>
              </w:rPr>
              <w:t xml:space="preserve"> </w:t>
            </w:r>
            <w:proofErr w:type="gramStart"/>
            <w:r w:rsidRPr="009B22D2">
              <w:rPr>
                <w:sz w:val="24"/>
                <w:szCs w:val="24"/>
              </w:rPr>
              <w:t>с</w:t>
            </w:r>
            <w:proofErr w:type="gramEnd"/>
            <w:r w:rsidRPr="009B22D2">
              <w:rPr>
                <w:sz w:val="24"/>
                <w:szCs w:val="24"/>
              </w:rPr>
              <w:t xml:space="preserve">ектора краеведения ЦБ, Казанцева Ю.С.  </w:t>
            </w:r>
          </w:p>
          <w:p w:rsidR="00462D0A" w:rsidRPr="00725641" w:rsidRDefault="00462D0A" w:rsidP="001F6393">
            <w:pPr>
              <w:rPr>
                <w:i/>
                <w:sz w:val="14"/>
                <w:szCs w:val="24"/>
              </w:rPr>
            </w:pPr>
          </w:p>
          <w:p w:rsidR="001F6393" w:rsidRPr="009B22D2" w:rsidRDefault="001F6393" w:rsidP="001F6393">
            <w:pPr>
              <w:rPr>
                <w:sz w:val="24"/>
                <w:szCs w:val="24"/>
              </w:rPr>
            </w:pPr>
            <w:r w:rsidRPr="009B22D2">
              <w:rPr>
                <w:sz w:val="24"/>
                <w:szCs w:val="24"/>
                <w:lang w:eastAsia="ru-RU"/>
              </w:rPr>
              <w:t xml:space="preserve">1 </w:t>
            </w:r>
            <w:r w:rsidRPr="009B22D2">
              <w:rPr>
                <w:sz w:val="24"/>
                <w:szCs w:val="24"/>
              </w:rPr>
              <w:t>человек:</w:t>
            </w:r>
          </w:p>
          <w:p w:rsidR="001F6393" w:rsidRPr="009B22D2" w:rsidRDefault="001F6393" w:rsidP="001F6393">
            <w:pPr>
              <w:rPr>
                <w:i/>
                <w:sz w:val="24"/>
                <w:szCs w:val="24"/>
              </w:rPr>
            </w:pPr>
            <w:r w:rsidRPr="009B22D2">
              <w:rPr>
                <w:sz w:val="24"/>
                <w:szCs w:val="24"/>
              </w:rPr>
              <w:t xml:space="preserve">- заведующая методическим отделом ЦБ, </w:t>
            </w:r>
            <w:proofErr w:type="spellStart"/>
            <w:r w:rsidRPr="009B22D2">
              <w:rPr>
                <w:sz w:val="24"/>
                <w:szCs w:val="24"/>
              </w:rPr>
              <w:t>Себелева</w:t>
            </w:r>
            <w:proofErr w:type="spellEnd"/>
            <w:r w:rsidRPr="009B22D2">
              <w:rPr>
                <w:sz w:val="24"/>
                <w:szCs w:val="24"/>
              </w:rPr>
              <w:t xml:space="preserve"> И.В. </w:t>
            </w:r>
          </w:p>
          <w:p w:rsidR="001F6393" w:rsidRPr="009B22D2" w:rsidRDefault="001F6393" w:rsidP="00AF17F9">
            <w:pPr>
              <w:rPr>
                <w:sz w:val="24"/>
                <w:szCs w:val="24"/>
                <w:lang w:eastAsia="ru-RU"/>
              </w:rPr>
            </w:pPr>
          </w:p>
          <w:p w:rsidR="001F6393" w:rsidRPr="009B22D2" w:rsidRDefault="001F6393" w:rsidP="00AF17F9">
            <w:pPr>
              <w:rPr>
                <w:sz w:val="24"/>
                <w:szCs w:val="24"/>
                <w:lang w:eastAsia="ru-RU"/>
              </w:rPr>
            </w:pPr>
          </w:p>
          <w:p w:rsidR="001F6393" w:rsidRPr="009B22D2" w:rsidRDefault="001F6393" w:rsidP="00AF17F9">
            <w:pPr>
              <w:rPr>
                <w:sz w:val="24"/>
                <w:szCs w:val="24"/>
                <w:lang w:eastAsia="ru-RU"/>
              </w:rPr>
            </w:pPr>
          </w:p>
          <w:p w:rsidR="001F6393" w:rsidRPr="009B22D2" w:rsidRDefault="001F6393" w:rsidP="00AF17F9">
            <w:pPr>
              <w:rPr>
                <w:sz w:val="24"/>
                <w:szCs w:val="24"/>
                <w:lang w:eastAsia="ru-RU"/>
              </w:rPr>
            </w:pPr>
          </w:p>
          <w:p w:rsidR="00AF17F9" w:rsidRPr="009B22D2" w:rsidRDefault="00AF17F9" w:rsidP="00AF17F9">
            <w:pPr>
              <w:rPr>
                <w:sz w:val="24"/>
                <w:szCs w:val="24"/>
                <w:lang w:eastAsia="ru-RU"/>
              </w:rPr>
            </w:pPr>
          </w:p>
          <w:p w:rsidR="00AF17F9" w:rsidRPr="009B22D2" w:rsidRDefault="00AF17F9" w:rsidP="00AF17F9">
            <w:pPr>
              <w:rPr>
                <w:sz w:val="24"/>
                <w:szCs w:val="24"/>
                <w:lang w:eastAsia="ru-RU"/>
              </w:rPr>
            </w:pPr>
          </w:p>
          <w:p w:rsidR="00AF17F9" w:rsidRPr="009B22D2" w:rsidRDefault="00AF17F9" w:rsidP="00AF17F9">
            <w:pPr>
              <w:rPr>
                <w:sz w:val="24"/>
                <w:szCs w:val="24"/>
                <w:lang w:eastAsia="ru-RU"/>
              </w:rPr>
            </w:pPr>
          </w:p>
          <w:p w:rsidR="00AF17F9" w:rsidRPr="009B22D2" w:rsidRDefault="00AF17F9" w:rsidP="00AF17F9">
            <w:pPr>
              <w:rPr>
                <w:sz w:val="24"/>
                <w:szCs w:val="24"/>
                <w:lang w:eastAsia="ru-RU"/>
              </w:rPr>
            </w:pPr>
          </w:p>
          <w:p w:rsidR="00AF17F9" w:rsidRDefault="00AF17F9" w:rsidP="00AF17F9">
            <w:pPr>
              <w:rPr>
                <w:sz w:val="24"/>
                <w:szCs w:val="24"/>
                <w:lang w:eastAsia="ru-RU"/>
              </w:rPr>
            </w:pPr>
          </w:p>
          <w:p w:rsidR="009B22D2" w:rsidRPr="009B22D2" w:rsidRDefault="009B22D2" w:rsidP="00AF17F9">
            <w:pPr>
              <w:rPr>
                <w:sz w:val="24"/>
                <w:szCs w:val="24"/>
                <w:lang w:eastAsia="ru-RU"/>
              </w:rPr>
            </w:pPr>
          </w:p>
          <w:p w:rsidR="00CB289B" w:rsidRPr="009B22D2" w:rsidRDefault="00CB289B" w:rsidP="00CB289B">
            <w:pPr>
              <w:rPr>
                <w:sz w:val="24"/>
                <w:szCs w:val="24"/>
              </w:rPr>
            </w:pPr>
            <w:r w:rsidRPr="009B22D2">
              <w:rPr>
                <w:sz w:val="24"/>
                <w:szCs w:val="24"/>
              </w:rPr>
              <w:t>19 человек:</w:t>
            </w:r>
          </w:p>
          <w:p w:rsidR="00CB289B" w:rsidRPr="009B22D2" w:rsidRDefault="009B22D2" w:rsidP="00CB289B">
            <w:pPr>
              <w:rPr>
                <w:sz w:val="24"/>
                <w:szCs w:val="24"/>
              </w:rPr>
            </w:pPr>
            <w:r>
              <w:rPr>
                <w:sz w:val="24"/>
                <w:szCs w:val="24"/>
              </w:rPr>
              <w:t xml:space="preserve">- </w:t>
            </w:r>
            <w:r w:rsidR="00462D0A" w:rsidRPr="009B22D2">
              <w:rPr>
                <w:sz w:val="24"/>
                <w:szCs w:val="24"/>
              </w:rPr>
              <w:t>Специалисты  ЦБ</w:t>
            </w:r>
            <w:r w:rsidR="00CB289B" w:rsidRPr="009B22D2">
              <w:rPr>
                <w:sz w:val="24"/>
                <w:szCs w:val="24"/>
              </w:rPr>
              <w:t xml:space="preserve">, </w:t>
            </w:r>
            <w:proofErr w:type="gramStart"/>
            <w:r w:rsidR="00CB289B" w:rsidRPr="009B22D2">
              <w:rPr>
                <w:sz w:val="24"/>
                <w:szCs w:val="24"/>
              </w:rPr>
              <w:t>заведующие библиотек</w:t>
            </w:r>
            <w:proofErr w:type="gramEnd"/>
            <w:r w:rsidR="00CB289B" w:rsidRPr="009B22D2">
              <w:rPr>
                <w:sz w:val="24"/>
                <w:szCs w:val="24"/>
              </w:rPr>
              <w:t xml:space="preserve"> сельских поселений </w:t>
            </w:r>
          </w:p>
          <w:p w:rsidR="00AF17F9" w:rsidRPr="009B22D2" w:rsidRDefault="00AF17F9" w:rsidP="00AF17F9">
            <w:pPr>
              <w:rPr>
                <w:sz w:val="24"/>
                <w:szCs w:val="24"/>
                <w:lang w:eastAsia="ru-RU"/>
              </w:rPr>
            </w:pPr>
          </w:p>
          <w:p w:rsidR="0085527B" w:rsidRPr="009B22D2" w:rsidRDefault="0085527B" w:rsidP="00AF17F9">
            <w:pPr>
              <w:rPr>
                <w:sz w:val="24"/>
                <w:szCs w:val="24"/>
                <w:lang w:eastAsia="ru-RU"/>
              </w:rPr>
            </w:pPr>
          </w:p>
          <w:p w:rsidR="00356D9B" w:rsidRPr="009B22D2" w:rsidRDefault="00356D9B" w:rsidP="00AF17F9">
            <w:pPr>
              <w:rPr>
                <w:sz w:val="24"/>
                <w:szCs w:val="24"/>
                <w:lang w:eastAsia="ru-RU"/>
              </w:rPr>
            </w:pPr>
          </w:p>
          <w:p w:rsidR="009343DC" w:rsidRPr="00725641" w:rsidRDefault="009343DC" w:rsidP="00AF17F9">
            <w:pPr>
              <w:rPr>
                <w:sz w:val="2"/>
                <w:szCs w:val="24"/>
                <w:lang w:eastAsia="ru-RU"/>
              </w:rPr>
            </w:pPr>
          </w:p>
          <w:p w:rsidR="0085527B" w:rsidRPr="009B22D2" w:rsidRDefault="0085527B" w:rsidP="00AF17F9">
            <w:pPr>
              <w:rPr>
                <w:sz w:val="24"/>
                <w:szCs w:val="24"/>
                <w:lang w:eastAsia="ru-RU"/>
              </w:rPr>
            </w:pPr>
          </w:p>
          <w:p w:rsidR="00356D9B" w:rsidRPr="009B22D2" w:rsidRDefault="00356D9B" w:rsidP="00356D9B">
            <w:pPr>
              <w:tabs>
                <w:tab w:val="left" w:pos="6360"/>
              </w:tabs>
              <w:rPr>
                <w:sz w:val="24"/>
                <w:szCs w:val="24"/>
                <w:lang w:eastAsia="ru-RU"/>
              </w:rPr>
            </w:pPr>
            <w:r w:rsidRPr="009B22D2">
              <w:rPr>
                <w:sz w:val="24"/>
                <w:szCs w:val="24"/>
                <w:lang w:eastAsia="ru-RU"/>
              </w:rPr>
              <w:t>1 человек</w:t>
            </w:r>
            <w:r w:rsidR="009B22D2">
              <w:rPr>
                <w:sz w:val="24"/>
                <w:szCs w:val="24"/>
                <w:lang w:eastAsia="ru-RU"/>
              </w:rPr>
              <w:t>:</w:t>
            </w:r>
          </w:p>
          <w:p w:rsidR="00356D9B" w:rsidRPr="009B22D2" w:rsidRDefault="009B22D2" w:rsidP="00356D9B">
            <w:pPr>
              <w:rPr>
                <w:sz w:val="24"/>
                <w:szCs w:val="24"/>
                <w:highlight w:val="yellow"/>
              </w:rPr>
            </w:pPr>
            <w:r>
              <w:rPr>
                <w:sz w:val="24"/>
                <w:szCs w:val="24"/>
              </w:rPr>
              <w:t xml:space="preserve">- </w:t>
            </w:r>
            <w:r w:rsidR="00462D0A" w:rsidRPr="009B22D2">
              <w:rPr>
                <w:sz w:val="24"/>
                <w:szCs w:val="24"/>
              </w:rPr>
              <w:t>библиотек</w:t>
            </w:r>
            <w:r>
              <w:rPr>
                <w:sz w:val="24"/>
                <w:szCs w:val="24"/>
              </w:rPr>
              <w:t>арь 1 кат</w:t>
            </w:r>
            <w:proofErr w:type="gramStart"/>
            <w:r>
              <w:rPr>
                <w:sz w:val="24"/>
                <w:szCs w:val="24"/>
              </w:rPr>
              <w:t>.</w:t>
            </w:r>
            <w:proofErr w:type="gramEnd"/>
            <w:r w:rsidR="00462D0A" w:rsidRPr="009B22D2">
              <w:rPr>
                <w:sz w:val="24"/>
                <w:szCs w:val="24"/>
              </w:rPr>
              <w:t xml:space="preserve"> </w:t>
            </w:r>
            <w:proofErr w:type="spellStart"/>
            <w:proofErr w:type="gramStart"/>
            <w:r w:rsidR="00462D0A" w:rsidRPr="009B22D2">
              <w:rPr>
                <w:sz w:val="24"/>
                <w:szCs w:val="24"/>
              </w:rPr>
              <w:t>в</w:t>
            </w:r>
            <w:proofErr w:type="gramEnd"/>
            <w:r w:rsidR="00462D0A" w:rsidRPr="009B22D2">
              <w:rPr>
                <w:sz w:val="24"/>
                <w:szCs w:val="24"/>
              </w:rPr>
              <w:t>нестационарного</w:t>
            </w:r>
            <w:proofErr w:type="spellEnd"/>
            <w:r w:rsidR="00462D0A" w:rsidRPr="009B22D2">
              <w:rPr>
                <w:sz w:val="24"/>
                <w:szCs w:val="24"/>
              </w:rPr>
              <w:t xml:space="preserve"> отдела ЦБ</w:t>
            </w:r>
            <w:r w:rsidR="00356D9B" w:rsidRPr="009B22D2">
              <w:rPr>
                <w:sz w:val="24"/>
                <w:szCs w:val="24"/>
              </w:rPr>
              <w:t>, Гаврилюк Н.Н.</w:t>
            </w:r>
          </w:p>
          <w:p w:rsidR="00356D9B" w:rsidRPr="009B22D2" w:rsidRDefault="00356D9B" w:rsidP="00AF17F9">
            <w:pPr>
              <w:rPr>
                <w:sz w:val="24"/>
                <w:szCs w:val="24"/>
                <w:lang w:eastAsia="ru-RU"/>
              </w:rPr>
            </w:pPr>
          </w:p>
          <w:p w:rsidR="009B22D2" w:rsidRDefault="009B22D2" w:rsidP="00CA4B0A">
            <w:pPr>
              <w:rPr>
                <w:sz w:val="24"/>
                <w:szCs w:val="24"/>
              </w:rPr>
            </w:pPr>
          </w:p>
          <w:p w:rsidR="009B22D2" w:rsidRPr="00725641" w:rsidRDefault="009B22D2" w:rsidP="00CA4B0A">
            <w:pPr>
              <w:rPr>
                <w:sz w:val="36"/>
                <w:szCs w:val="24"/>
              </w:rPr>
            </w:pPr>
          </w:p>
          <w:p w:rsidR="00CA4B0A" w:rsidRPr="009B22D2" w:rsidRDefault="00CA4B0A" w:rsidP="00CA4B0A">
            <w:pPr>
              <w:rPr>
                <w:sz w:val="24"/>
                <w:szCs w:val="24"/>
              </w:rPr>
            </w:pPr>
            <w:r w:rsidRPr="009B22D2">
              <w:rPr>
                <w:sz w:val="24"/>
                <w:szCs w:val="24"/>
              </w:rPr>
              <w:t>1 человек:</w:t>
            </w:r>
          </w:p>
          <w:p w:rsidR="00CA4B0A" w:rsidRPr="009B22D2" w:rsidRDefault="00CA4B0A" w:rsidP="00CA4B0A">
            <w:pPr>
              <w:rPr>
                <w:sz w:val="24"/>
                <w:szCs w:val="24"/>
              </w:rPr>
            </w:pPr>
            <w:r w:rsidRPr="009B22D2">
              <w:rPr>
                <w:sz w:val="24"/>
                <w:szCs w:val="24"/>
              </w:rPr>
              <w:t xml:space="preserve">- методист </w:t>
            </w:r>
            <w:r w:rsidR="009B22D2">
              <w:rPr>
                <w:sz w:val="24"/>
                <w:szCs w:val="24"/>
              </w:rPr>
              <w:t xml:space="preserve">1 кат. </w:t>
            </w:r>
            <w:r w:rsidRPr="009B22D2">
              <w:rPr>
                <w:sz w:val="24"/>
                <w:szCs w:val="24"/>
              </w:rPr>
              <w:t>ДБ Панская Г.Ю.</w:t>
            </w:r>
          </w:p>
          <w:p w:rsidR="00356D9B" w:rsidRPr="009B22D2" w:rsidRDefault="00356D9B" w:rsidP="00AF17F9">
            <w:pPr>
              <w:rPr>
                <w:sz w:val="24"/>
                <w:szCs w:val="24"/>
                <w:lang w:eastAsia="ru-RU"/>
              </w:rPr>
            </w:pPr>
          </w:p>
          <w:p w:rsidR="00CA4B0A" w:rsidRDefault="00CA4B0A" w:rsidP="00AF17F9">
            <w:pPr>
              <w:rPr>
                <w:sz w:val="24"/>
                <w:szCs w:val="24"/>
                <w:lang w:eastAsia="ru-RU"/>
              </w:rPr>
            </w:pPr>
          </w:p>
          <w:p w:rsidR="009B22D2" w:rsidRPr="00725641" w:rsidRDefault="009B22D2" w:rsidP="00AF17F9">
            <w:pPr>
              <w:rPr>
                <w:sz w:val="6"/>
                <w:szCs w:val="24"/>
                <w:lang w:eastAsia="ru-RU"/>
              </w:rPr>
            </w:pPr>
          </w:p>
          <w:p w:rsidR="00CB289B" w:rsidRPr="009B22D2" w:rsidRDefault="00CB289B" w:rsidP="00CB289B">
            <w:pPr>
              <w:rPr>
                <w:sz w:val="24"/>
                <w:szCs w:val="24"/>
              </w:rPr>
            </w:pPr>
            <w:r w:rsidRPr="009B22D2">
              <w:rPr>
                <w:sz w:val="24"/>
                <w:szCs w:val="24"/>
              </w:rPr>
              <w:t>1</w:t>
            </w:r>
            <w:r w:rsidR="009B22D2">
              <w:rPr>
                <w:sz w:val="24"/>
                <w:szCs w:val="24"/>
              </w:rPr>
              <w:t xml:space="preserve"> </w:t>
            </w:r>
            <w:r w:rsidRPr="009B22D2">
              <w:rPr>
                <w:sz w:val="24"/>
                <w:szCs w:val="24"/>
              </w:rPr>
              <w:t>человек:</w:t>
            </w:r>
          </w:p>
          <w:p w:rsidR="00CB289B" w:rsidRPr="009B22D2" w:rsidRDefault="00CB289B" w:rsidP="00CB289B">
            <w:pPr>
              <w:rPr>
                <w:sz w:val="24"/>
                <w:szCs w:val="24"/>
              </w:rPr>
            </w:pPr>
            <w:r w:rsidRPr="009B22D2">
              <w:rPr>
                <w:sz w:val="24"/>
                <w:szCs w:val="24"/>
              </w:rPr>
              <w:t>- библ</w:t>
            </w:r>
            <w:r w:rsidR="009B22D2">
              <w:rPr>
                <w:sz w:val="24"/>
                <w:szCs w:val="24"/>
              </w:rPr>
              <w:t>иограф-каталогизатор  2 кат.</w:t>
            </w:r>
            <w:r w:rsidRPr="009B22D2">
              <w:rPr>
                <w:sz w:val="24"/>
                <w:szCs w:val="24"/>
              </w:rPr>
              <w:t xml:space="preserve">  ЦБ, </w:t>
            </w:r>
            <w:proofErr w:type="spellStart"/>
            <w:r w:rsidRPr="009B22D2">
              <w:rPr>
                <w:sz w:val="24"/>
                <w:szCs w:val="24"/>
              </w:rPr>
              <w:t>Марфенко</w:t>
            </w:r>
            <w:proofErr w:type="spellEnd"/>
            <w:r w:rsidRPr="009B22D2">
              <w:rPr>
                <w:sz w:val="24"/>
                <w:szCs w:val="24"/>
              </w:rPr>
              <w:t xml:space="preserve"> О.А. </w:t>
            </w:r>
          </w:p>
          <w:p w:rsidR="00CB289B" w:rsidRPr="009B22D2" w:rsidRDefault="00CB289B" w:rsidP="00AF17F9">
            <w:pPr>
              <w:rPr>
                <w:sz w:val="24"/>
                <w:szCs w:val="24"/>
                <w:lang w:eastAsia="ru-RU"/>
              </w:rPr>
            </w:pPr>
          </w:p>
          <w:p w:rsidR="00CB289B" w:rsidRPr="00725641" w:rsidRDefault="00CB289B" w:rsidP="00AF17F9">
            <w:pPr>
              <w:rPr>
                <w:sz w:val="6"/>
                <w:szCs w:val="24"/>
                <w:lang w:eastAsia="ru-RU"/>
              </w:rPr>
            </w:pPr>
          </w:p>
          <w:p w:rsidR="00356D9B" w:rsidRPr="009B22D2" w:rsidRDefault="00356D9B" w:rsidP="00356D9B">
            <w:pPr>
              <w:tabs>
                <w:tab w:val="left" w:pos="6360"/>
              </w:tabs>
              <w:rPr>
                <w:sz w:val="24"/>
                <w:szCs w:val="24"/>
                <w:highlight w:val="yellow"/>
                <w:lang w:eastAsia="ru-RU"/>
              </w:rPr>
            </w:pPr>
            <w:r w:rsidRPr="009B22D2">
              <w:rPr>
                <w:sz w:val="24"/>
                <w:szCs w:val="24"/>
                <w:lang w:eastAsia="ru-RU"/>
              </w:rPr>
              <w:t>25 человек</w:t>
            </w:r>
            <w:r w:rsidR="009B22D2">
              <w:rPr>
                <w:sz w:val="24"/>
                <w:szCs w:val="24"/>
                <w:lang w:eastAsia="ru-RU"/>
              </w:rPr>
              <w:t>:</w:t>
            </w:r>
          </w:p>
          <w:p w:rsidR="00356D9B" w:rsidRPr="009B22D2" w:rsidRDefault="009B22D2" w:rsidP="00356D9B">
            <w:pPr>
              <w:tabs>
                <w:tab w:val="left" w:pos="6360"/>
              </w:tabs>
              <w:rPr>
                <w:sz w:val="24"/>
                <w:szCs w:val="24"/>
                <w:lang w:eastAsia="ru-RU"/>
              </w:rPr>
            </w:pPr>
            <w:r>
              <w:rPr>
                <w:sz w:val="24"/>
                <w:szCs w:val="24"/>
                <w:lang w:eastAsia="ru-RU"/>
              </w:rPr>
              <w:t>- в</w:t>
            </w:r>
            <w:r w:rsidR="00356D9B" w:rsidRPr="009B22D2">
              <w:rPr>
                <w:sz w:val="24"/>
                <w:szCs w:val="24"/>
                <w:lang w:eastAsia="ru-RU"/>
              </w:rPr>
              <w:t>се категории библиотечных специалистов</w:t>
            </w:r>
          </w:p>
          <w:p w:rsidR="0085527B" w:rsidRDefault="0085527B" w:rsidP="00AF17F9">
            <w:pPr>
              <w:rPr>
                <w:sz w:val="24"/>
                <w:szCs w:val="24"/>
                <w:lang w:eastAsia="ru-RU"/>
              </w:rPr>
            </w:pPr>
          </w:p>
          <w:p w:rsidR="009B22D2" w:rsidRPr="00725641" w:rsidRDefault="009B22D2" w:rsidP="00AF17F9">
            <w:pPr>
              <w:rPr>
                <w:sz w:val="24"/>
                <w:szCs w:val="24"/>
                <w:lang w:eastAsia="ru-RU"/>
              </w:rPr>
            </w:pPr>
          </w:p>
          <w:p w:rsidR="00D11DB0" w:rsidRPr="009B22D2" w:rsidRDefault="00D11DB0" w:rsidP="00D11DB0">
            <w:pPr>
              <w:rPr>
                <w:sz w:val="24"/>
                <w:szCs w:val="24"/>
              </w:rPr>
            </w:pPr>
            <w:r w:rsidRPr="009B22D2">
              <w:rPr>
                <w:sz w:val="24"/>
                <w:szCs w:val="24"/>
              </w:rPr>
              <w:t>1</w:t>
            </w:r>
            <w:r w:rsidR="002D383C">
              <w:rPr>
                <w:sz w:val="24"/>
                <w:szCs w:val="24"/>
              </w:rPr>
              <w:t xml:space="preserve"> </w:t>
            </w:r>
            <w:r w:rsidRPr="009B22D2">
              <w:rPr>
                <w:sz w:val="24"/>
                <w:szCs w:val="24"/>
              </w:rPr>
              <w:t>человек:</w:t>
            </w:r>
          </w:p>
          <w:p w:rsidR="00D11DB0" w:rsidRPr="009B22D2" w:rsidRDefault="00462D0A" w:rsidP="00D11DB0">
            <w:pPr>
              <w:rPr>
                <w:sz w:val="24"/>
                <w:szCs w:val="24"/>
              </w:rPr>
            </w:pPr>
            <w:r w:rsidRPr="009B22D2">
              <w:rPr>
                <w:sz w:val="24"/>
                <w:szCs w:val="24"/>
              </w:rPr>
              <w:t xml:space="preserve">- заведующая </w:t>
            </w:r>
            <w:proofErr w:type="spellStart"/>
            <w:r w:rsidRPr="009B22D2">
              <w:rPr>
                <w:sz w:val="24"/>
                <w:szCs w:val="24"/>
              </w:rPr>
              <w:t>ОКиО</w:t>
            </w:r>
            <w:proofErr w:type="spellEnd"/>
            <w:r w:rsidRPr="009B22D2">
              <w:rPr>
                <w:sz w:val="24"/>
                <w:szCs w:val="24"/>
              </w:rPr>
              <w:t xml:space="preserve"> ЦБ</w:t>
            </w:r>
            <w:r w:rsidR="00D11DB0" w:rsidRPr="009B22D2">
              <w:rPr>
                <w:sz w:val="24"/>
                <w:szCs w:val="24"/>
              </w:rPr>
              <w:t>, Бут Л.Д.</w:t>
            </w:r>
          </w:p>
          <w:p w:rsidR="00D11DB0" w:rsidRDefault="00D11DB0" w:rsidP="00AF17F9">
            <w:pPr>
              <w:rPr>
                <w:sz w:val="24"/>
                <w:szCs w:val="24"/>
                <w:lang w:eastAsia="ru-RU"/>
              </w:rPr>
            </w:pPr>
          </w:p>
          <w:p w:rsidR="002D383C" w:rsidRDefault="002D383C" w:rsidP="00AF17F9">
            <w:pPr>
              <w:rPr>
                <w:sz w:val="24"/>
                <w:szCs w:val="24"/>
                <w:lang w:eastAsia="ru-RU"/>
              </w:rPr>
            </w:pPr>
          </w:p>
          <w:p w:rsidR="002D383C" w:rsidRPr="00725641" w:rsidRDefault="002D383C" w:rsidP="00AF17F9">
            <w:pPr>
              <w:rPr>
                <w:sz w:val="14"/>
                <w:szCs w:val="24"/>
                <w:lang w:eastAsia="ru-RU"/>
              </w:rPr>
            </w:pPr>
          </w:p>
          <w:p w:rsidR="00CB289B" w:rsidRPr="009B22D2" w:rsidRDefault="00CB289B" w:rsidP="00CB289B">
            <w:pPr>
              <w:rPr>
                <w:sz w:val="24"/>
                <w:szCs w:val="24"/>
              </w:rPr>
            </w:pPr>
            <w:r w:rsidRPr="009B22D2">
              <w:rPr>
                <w:sz w:val="24"/>
                <w:szCs w:val="24"/>
              </w:rPr>
              <w:t>2 человека:</w:t>
            </w:r>
          </w:p>
          <w:p w:rsidR="00CB289B" w:rsidRPr="009B22D2" w:rsidRDefault="00CB289B" w:rsidP="00CB289B">
            <w:pPr>
              <w:rPr>
                <w:sz w:val="24"/>
                <w:szCs w:val="24"/>
              </w:rPr>
            </w:pPr>
            <w:r w:rsidRPr="009B22D2">
              <w:rPr>
                <w:sz w:val="24"/>
                <w:szCs w:val="24"/>
              </w:rPr>
              <w:t xml:space="preserve">- заведующая отделом БИЦ ЦБ, </w:t>
            </w:r>
            <w:proofErr w:type="spellStart"/>
            <w:r w:rsidRPr="009B22D2">
              <w:rPr>
                <w:sz w:val="24"/>
                <w:szCs w:val="24"/>
              </w:rPr>
              <w:t>Комаристая</w:t>
            </w:r>
            <w:proofErr w:type="spellEnd"/>
            <w:r w:rsidRPr="009B22D2">
              <w:rPr>
                <w:sz w:val="24"/>
                <w:szCs w:val="24"/>
              </w:rPr>
              <w:t xml:space="preserve"> Л.И. </w:t>
            </w:r>
          </w:p>
          <w:p w:rsidR="00CB289B" w:rsidRPr="009B22D2" w:rsidRDefault="009B22D2" w:rsidP="00CB289B">
            <w:pPr>
              <w:rPr>
                <w:sz w:val="24"/>
                <w:szCs w:val="24"/>
              </w:rPr>
            </w:pPr>
            <w:r>
              <w:rPr>
                <w:sz w:val="24"/>
                <w:szCs w:val="24"/>
              </w:rPr>
              <w:t>- библиограф 2 кат</w:t>
            </w:r>
            <w:proofErr w:type="gramStart"/>
            <w:r>
              <w:rPr>
                <w:sz w:val="24"/>
                <w:szCs w:val="24"/>
              </w:rPr>
              <w:t>.</w:t>
            </w:r>
            <w:proofErr w:type="gramEnd"/>
            <w:r>
              <w:rPr>
                <w:sz w:val="24"/>
                <w:szCs w:val="24"/>
              </w:rPr>
              <w:t xml:space="preserve"> </w:t>
            </w:r>
            <w:proofErr w:type="gramStart"/>
            <w:r w:rsidR="00CB289B" w:rsidRPr="009B22D2">
              <w:rPr>
                <w:sz w:val="24"/>
                <w:szCs w:val="24"/>
              </w:rPr>
              <w:t>о</w:t>
            </w:r>
            <w:proofErr w:type="gramEnd"/>
            <w:r w:rsidR="00CB289B" w:rsidRPr="009B22D2">
              <w:rPr>
                <w:sz w:val="24"/>
                <w:szCs w:val="24"/>
              </w:rPr>
              <w:t>тдела БИЦ  ЦБ,  Пожидаева С.Н;</w:t>
            </w:r>
          </w:p>
          <w:p w:rsidR="009343DC" w:rsidRPr="009B22D2" w:rsidRDefault="009343DC" w:rsidP="00AF17F9">
            <w:pPr>
              <w:rPr>
                <w:sz w:val="24"/>
                <w:szCs w:val="24"/>
                <w:lang w:eastAsia="ru-RU"/>
              </w:rPr>
            </w:pPr>
          </w:p>
          <w:p w:rsidR="00CB289B" w:rsidRPr="00725641" w:rsidRDefault="00CB289B" w:rsidP="00AF17F9">
            <w:pPr>
              <w:rPr>
                <w:sz w:val="24"/>
                <w:szCs w:val="24"/>
                <w:lang w:eastAsia="ru-RU"/>
              </w:rPr>
            </w:pPr>
          </w:p>
          <w:p w:rsidR="00D8093D" w:rsidRPr="009B22D2" w:rsidRDefault="00D8093D" w:rsidP="00D8093D">
            <w:pPr>
              <w:rPr>
                <w:sz w:val="24"/>
                <w:szCs w:val="24"/>
              </w:rPr>
            </w:pPr>
            <w:r w:rsidRPr="009B22D2">
              <w:rPr>
                <w:sz w:val="24"/>
                <w:szCs w:val="24"/>
              </w:rPr>
              <w:t>1 человек:</w:t>
            </w:r>
          </w:p>
          <w:p w:rsidR="008151ED" w:rsidRPr="009B22D2" w:rsidRDefault="00D8093D" w:rsidP="009343DC">
            <w:pPr>
              <w:tabs>
                <w:tab w:val="left" w:pos="6360"/>
              </w:tabs>
              <w:rPr>
                <w:sz w:val="24"/>
                <w:szCs w:val="24"/>
              </w:rPr>
            </w:pPr>
            <w:r w:rsidRPr="009B22D2">
              <w:rPr>
                <w:sz w:val="24"/>
                <w:szCs w:val="24"/>
              </w:rPr>
              <w:t>- директо</w:t>
            </w:r>
            <w:r w:rsidR="00462D0A" w:rsidRPr="009B22D2">
              <w:rPr>
                <w:sz w:val="24"/>
                <w:szCs w:val="24"/>
              </w:rPr>
              <w:t>р ЦБ</w:t>
            </w:r>
            <w:r w:rsidRPr="009B22D2">
              <w:rPr>
                <w:sz w:val="24"/>
                <w:szCs w:val="24"/>
              </w:rPr>
              <w:t>, Шку</w:t>
            </w:r>
            <w:r w:rsidR="009343DC" w:rsidRPr="009B22D2">
              <w:rPr>
                <w:sz w:val="24"/>
                <w:szCs w:val="24"/>
              </w:rPr>
              <w:t>рдалова И.Ю.</w:t>
            </w:r>
          </w:p>
          <w:p w:rsidR="009343DC" w:rsidRPr="009B22D2" w:rsidRDefault="009343DC" w:rsidP="009343DC">
            <w:pPr>
              <w:tabs>
                <w:tab w:val="left" w:pos="6360"/>
              </w:tabs>
              <w:rPr>
                <w:sz w:val="24"/>
                <w:szCs w:val="24"/>
              </w:rPr>
            </w:pPr>
          </w:p>
          <w:p w:rsidR="008151ED" w:rsidRDefault="008151ED" w:rsidP="00AF17F9">
            <w:pPr>
              <w:rPr>
                <w:sz w:val="24"/>
                <w:szCs w:val="24"/>
                <w:lang w:eastAsia="ru-RU"/>
              </w:rPr>
            </w:pPr>
          </w:p>
          <w:p w:rsidR="005E2C0F" w:rsidRDefault="005E2C0F" w:rsidP="00AF17F9">
            <w:pPr>
              <w:rPr>
                <w:sz w:val="24"/>
                <w:szCs w:val="24"/>
                <w:lang w:eastAsia="ru-RU"/>
              </w:rPr>
            </w:pPr>
          </w:p>
          <w:p w:rsidR="005E2C0F" w:rsidRPr="009B22D2" w:rsidRDefault="005E2C0F" w:rsidP="00AF17F9">
            <w:pPr>
              <w:rPr>
                <w:sz w:val="24"/>
                <w:szCs w:val="24"/>
                <w:lang w:eastAsia="ru-RU"/>
              </w:rPr>
            </w:pPr>
          </w:p>
          <w:p w:rsidR="00AF17F9" w:rsidRPr="009B22D2" w:rsidRDefault="00AF17F9" w:rsidP="00AF17F9">
            <w:pPr>
              <w:rPr>
                <w:sz w:val="24"/>
                <w:szCs w:val="24"/>
              </w:rPr>
            </w:pPr>
            <w:r w:rsidRPr="009B22D2">
              <w:rPr>
                <w:sz w:val="24"/>
                <w:szCs w:val="24"/>
              </w:rPr>
              <w:t xml:space="preserve">4 человека:                           </w:t>
            </w:r>
          </w:p>
          <w:p w:rsidR="00AF17F9" w:rsidRPr="009B22D2" w:rsidRDefault="00AF17F9" w:rsidP="00AF17F9">
            <w:pPr>
              <w:rPr>
                <w:sz w:val="24"/>
                <w:szCs w:val="24"/>
              </w:rPr>
            </w:pPr>
            <w:r w:rsidRPr="009B22D2">
              <w:rPr>
                <w:sz w:val="24"/>
                <w:szCs w:val="24"/>
              </w:rPr>
              <w:t>- библиограф 2 категории  отдела БИЦ  ЦБ,  Пожидаева С.Н</w:t>
            </w:r>
            <w:r w:rsidR="009A66CC" w:rsidRPr="009B22D2">
              <w:rPr>
                <w:sz w:val="24"/>
                <w:szCs w:val="24"/>
              </w:rPr>
              <w:t>.</w:t>
            </w:r>
            <w:r w:rsidRPr="009B22D2">
              <w:rPr>
                <w:sz w:val="24"/>
                <w:szCs w:val="24"/>
              </w:rPr>
              <w:t>;</w:t>
            </w:r>
          </w:p>
          <w:p w:rsidR="003242BF" w:rsidRPr="009B22D2" w:rsidRDefault="00AF17F9" w:rsidP="00AF17F9">
            <w:pPr>
              <w:rPr>
                <w:sz w:val="24"/>
                <w:szCs w:val="24"/>
              </w:rPr>
            </w:pPr>
            <w:r w:rsidRPr="009B22D2">
              <w:rPr>
                <w:sz w:val="24"/>
                <w:szCs w:val="24"/>
              </w:rPr>
              <w:t xml:space="preserve">- библиограф-каталогизатор 2 категории ЦБ </w:t>
            </w:r>
            <w:proofErr w:type="spellStart"/>
            <w:r w:rsidRPr="009B22D2">
              <w:rPr>
                <w:sz w:val="24"/>
                <w:szCs w:val="24"/>
              </w:rPr>
              <w:t>Марфенко</w:t>
            </w:r>
            <w:proofErr w:type="spellEnd"/>
            <w:r w:rsidRPr="009B22D2">
              <w:rPr>
                <w:sz w:val="24"/>
                <w:szCs w:val="24"/>
              </w:rPr>
              <w:t xml:space="preserve"> О.А.</w:t>
            </w:r>
            <w:r w:rsidR="009A66CC" w:rsidRPr="009B22D2">
              <w:rPr>
                <w:sz w:val="24"/>
                <w:szCs w:val="24"/>
              </w:rPr>
              <w:t>;</w:t>
            </w:r>
          </w:p>
          <w:p w:rsidR="00AF17F9" w:rsidRPr="009B22D2" w:rsidRDefault="00AF17F9" w:rsidP="00AF17F9">
            <w:pPr>
              <w:rPr>
                <w:sz w:val="24"/>
                <w:szCs w:val="24"/>
              </w:rPr>
            </w:pPr>
            <w:r w:rsidRPr="009B22D2">
              <w:rPr>
                <w:sz w:val="24"/>
                <w:szCs w:val="24"/>
              </w:rPr>
              <w:t xml:space="preserve">- библиограф 2 категории сектора краеведения </w:t>
            </w:r>
            <w:r w:rsidR="009A66CC" w:rsidRPr="009B22D2">
              <w:rPr>
                <w:sz w:val="24"/>
                <w:szCs w:val="24"/>
              </w:rPr>
              <w:t xml:space="preserve">ЦБ, </w:t>
            </w:r>
            <w:r w:rsidRPr="009B22D2">
              <w:rPr>
                <w:sz w:val="24"/>
                <w:szCs w:val="24"/>
              </w:rPr>
              <w:t>Борисова О.А.</w:t>
            </w:r>
            <w:r w:rsidR="009A66CC" w:rsidRPr="009B22D2">
              <w:rPr>
                <w:sz w:val="24"/>
                <w:szCs w:val="24"/>
              </w:rPr>
              <w:t>;</w:t>
            </w:r>
          </w:p>
          <w:p w:rsidR="009A66CC" w:rsidRPr="009B22D2" w:rsidRDefault="009A66CC" w:rsidP="00AF17F9">
            <w:pPr>
              <w:rPr>
                <w:sz w:val="24"/>
                <w:szCs w:val="24"/>
                <w:lang w:eastAsia="ru-RU"/>
              </w:rPr>
            </w:pPr>
            <w:r w:rsidRPr="009B22D2">
              <w:rPr>
                <w:sz w:val="24"/>
                <w:szCs w:val="24"/>
              </w:rPr>
              <w:t>- библиотекарь 2 категории абонемента ЦБ, Агишева С.С.</w:t>
            </w:r>
          </w:p>
        </w:tc>
      </w:tr>
      <w:tr w:rsidR="003242BF" w:rsidRPr="003242BF" w:rsidTr="00CD6288">
        <w:trPr>
          <w:trHeight w:val="1415"/>
        </w:trPr>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3242BF" w:rsidRPr="003242BF" w:rsidRDefault="003242BF" w:rsidP="003242BF">
            <w:pPr>
              <w:widowControl/>
              <w:suppressAutoHyphens w:val="0"/>
              <w:autoSpaceDE/>
              <w:jc w:val="center"/>
              <w:rPr>
                <w:color w:val="000000"/>
                <w:sz w:val="24"/>
                <w:szCs w:val="24"/>
                <w:lang w:eastAsia="ru-RU"/>
              </w:rPr>
            </w:pPr>
            <w:r w:rsidRPr="003242BF">
              <w:rPr>
                <w:b/>
                <w:color w:val="000000"/>
                <w:sz w:val="24"/>
                <w:szCs w:val="24"/>
                <w:lang w:eastAsia="ru-RU"/>
              </w:rPr>
              <w:lastRenderedPageBreak/>
              <w:t>Муниципальный (районный/ городской</w:t>
            </w:r>
            <w:r w:rsidRPr="003242BF">
              <w:rPr>
                <w:color w:val="000000"/>
                <w:sz w:val="24"/>
                <w:szCs w:val="24"/>
                <w:lang w:eastAsia="ru-RU"/>
              </w:rPr>
              <w:t>)</w:t>
            </w:r>
          </w:p>
        </w:tc>
        <w:tc>
          <w:tcPr>
            <w:tcW w:w="3567" w:type="dxa"/>
            <w:tcBorders>
              <w:top w:val="single" w:sz="4" w:space="0" w:color="auto"/>
              <w:left w:val="single" w:sz="4" w:space="0" w:color="auto"/>
              <w:bottom w:val="single" w:sz="4" w:space="0" w:color="auto"/>
              <w:right w:val="single" w:sz="4" w:space="0" w:color="auto"/>
            </w:tcBorders>
            <w:shd w:val="clear" w:color="auto" w:fill="auto"/>
            <w:vAlign w:val="center"/>
          </w:tcPr>
          <w:p w:rsidR="003242BF" w:rsidRPr="003242BF" w:rsidRDefault="003242BF" w:rsidP="007A766E">
            <w:pPr>
              <w:widowControl/>
              <w:numPr>
                <w:ilvl w:val="0"/>
                <w:numId w:val="2"/>
              </w:numPr>
              <w:suppressAutoHyphens w:val="0"/>
              <w:autoSpaceDE/>
              <w:rPr>
                <w:color w:val="000000"/>
                <w:sz w:val="24"/>
                <w:szCs w:val="24"/>
                <w:lang w:eastAsia="ru-RU"/>
              </w:rPr>
            </w:pPr>
            <w:proofErr w:type="gramStart"/>
            <w:r w:rsidRPr="003242BF">
              <w:rPr>
                <w:rFonts w:eastAsia="Symbol"/>
                <w:color w:val="000000"/>
                <w:sz w:val="24"/>
                <w:szCs w:val="24"/>
                <w:lang w:eastAsia="ru-RU"/>
              </w:rPr>
              <w:t>Районная</w:t>
            </w:r>
            <w:proofErr w:type="gramEnd"/>
            <w:r w:rsidRPr="003242BF">
              <w:rPr>
                <w:rFonts w:eastAsia="Symbol"/>
                <w:color w:val="000000"/>
                <w:sz w:val="24"/>
                <w:szCs w:val="24"/>
                <w:lang w:eastAsia="ru-RU"/>
              </w:rPr>
              <w:t xml:space="preserve"> МЦБ/ ЦБ городских ЦБС</w:t>
            </w:r>
          </w:p>
          <w:p w:rsidR="003242BF" w:rsidRPr="0085527B" w:rsidRDefault="003242BF" w:rsidP="007A766E">
            <w:pPr>
              <w:widowControl/>
              <w:numPr>
                <w:ilvl w:val="0"/>
                <w:numId w:val="2"/>
              </w:numPr>
              <w:suppressAutoHyphens w:val="0"/>
              <w:autoSpaceDE/>
              <w:rPr>
                <w:color w:val="000000"/>
                <w:sz w:val="24"/>
                <w:szCs w:val="24"/>
                <w:lang w:eastAsia="ru-RU"/>
              </w:rPr>
            </w:pPr>
            <w:r w:rsidRPr="003242BF">
              <w:rPr>
                <w:rFonts w:eastAsia="Symbol"/>
                <w:color w:val="000000"/>
                <w:sz w:val="24"/>
                <w:szCs w:val="24"/>
                <w:lang w:eastAsia="ru-RU"/>
              </w:rPr>
              <w:t xml:space="preserve">ЦРДБ или детские отделы </w:t>
            </w:r>
            <w:proofErr w:type="gramStart"/>
            <w:r w:rsidRPr="003242BF">
              <w:rPr>
                <w:rFonts w:eastAsia="Symbol"/>
                <w:color w:val="000000"/>
                <w:sz w:val="24"/>
                <w:szCs w:val="24"/>
                <w:lang w:eastAsia="ru-RU"/>
              </w:rPr>
              <w:t>районных</w:t>
            </w:r>
            <w:proofErr w:type="gramEnd"/>
            <w:r w:rsidRPr="003242BF">
              <w:rPr>
                <w:rFonts w:eastAsia="Symbol"/>
                <w:color w:val="000000"/>
                <w:sz w:val="24"/>
                <w:szCs w:val="24"/>
                <w:lang w:eastAsia="ru-RU"/>
              </w:rPr>
              <w:t xml:space="preserve"> МЦБ/ ЦДБ городских ЦБС</w:t>
            </w:r>
          </w:p>
        </w:tc>
        <w:tc>
          <w:tcPr>
            <w:tcW w:w="3940" w:type="dxa"/>
            <w:tcBorders>
              <w:top w:val="single" w:sz="8" w:space="0" w:color="auto"/>
              <w:left w:val="nil"/>
              <w:bottom w:val="single" w:sz="8" w:space="0" w:color="auto"/>
              <w:right w:val="single" w:sz="8" w:space="0" w:color="auto"/>
            </w:tcBorders>
            <w:shd w:val="clear" w:color="auto" w:fill="auto"/>
            <w:vAlign w:val="center"/>
          </w:tcPr>
          <w:p w:rsidR="003242BF" w:rsidRPr="009B22D2" w:rsidRDefault="005E2C0F" w:rsidP="005E2C0F">
            <w:pPr>
              <w:widowControl/>
              <w:suppressAutoHyphens w:val="0"/>
              <w:autoSpaceDE/>
              <w:rPr>
                <w:color w:val="000000"/>
                <w:sz w:val="24"/>
                <w:szCs w:val="24"/>
                <w:lang w:eastAsia="ru-RU"/>
              </w:rPr>
            </w:pPr>
            <w:r>
              <w:rPr>
                <w:sz w:val="24"/>
                <w:szCs w:val="24"/>
              </w:rPr>
              <w:t xml:space="preserve">    </w:t>
            </w:r>
            <w:r w:rsidR="009A66CC" w:rsidRPr="009B22D2">
              <w:rPr>
                <w:sz w:val="24"/>
                <w:szCs w:val="24"/>
              </w:rPr>
              <w:t xml:space="preserve">Все категории библиотечных  специалистов,  </w:t>
            </w:r>
            <w:r w:rsidR="00FB1921" w:rsidRPr="009B22D2">
              <w:rPr>
                <w:sz w:val="24"/>
                <w:szCs w:val="24"/>
              </w:rPr>
              <w:t>3</w:t>
            </w:r>
            <w:r w:rsidR="00C33C95" w:rsidRPr="009B22D2">
              <w:rPr>
                <w:sz w:val="24"/>
                <w:szCs w:val="24"/>
              </w:rPr>
              <w:t>8</w:t>
            </w:r>
            <w:r w:rsidR="009A66CC" w:rsidRPr="009B22D2">
              <w:rPr>
                <w:sz w:val="24"/>
                <w:szCs w:val="24"/>
              </w:rPr>
              <w:t xml:space="preserve"> чел.</w:t>
            </w:r>
            <w:r w:rsidR="00C33C95" w:rsidRPr="009B22D2">
              <w:rPr>
                <w:sz w:val="24"/>
                <w:szCs w:val="24"/>
              </w:rPr>
              <w:t xml:space="preserve">, </w:t>
            </w:r>
            <w:r w:rsidR="00C33C95" w:rsidRPr="001932E2">
              <w:rPr>
                <w:i/>
                <w:sz w:val="24"/>
                <w:szCs w:val="24"/>
              </w:rPr>
              <w:t>из них 2 чел. уволились на конец года, 5 чел. ушли в КДЦ.</w:t>
            </w:r>
            <w:r w:rsidR="00C33C95" w:rsidRPr="001932E2">
              <w:rPr>
                <w:sz w:val="24"/>
                <w:szCs w:val="24"/>
              </w:rPr>
              <w:t xml:space="preserve"> </w:t>
            </w:r>
          </w:p>
        </w:tc>
      </w:tr>
      <w:tr w:rsidR="003242BF" w:rsidRPr="003242BF" w:rsidTr="00CD6288">
        <w:trPr>
          <w:trHeight w:val="291"/>
        </w:trPr>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3242BF" w:rsidRPr="003242BF" w:rsidRDefault="003242BF" w:rsidP="003242BF">
            <w:pPr>
              <w:widowControl/>
              <w:suppressAutoHyphens w:val="0"/>
              <w:autoSpaceDE/>
              <w:jc w:val="center"/>
              <w:rPr>
                <w:b/>
                <w:color w:val="000000"/>
                <w:sz w:val="24"/>
                <w:szCs w:val="24"/>
                <w:lang w:eastAsia="ru-RU"/>
              </w:rPr>
            </w:pPr>
            <w:r w:rsidRPr="003242BF">
              <w:rPr>
                <w:b/>
                <w:color w:val="000000"/>
                <w:sz w:val="24"/>
                <w:szCs w:val="24"/>
                <w:lang w:eastAsia="ru-RU"/>
              </w:rPr>
              <w:t>Поселенческий</w:t>
            </w:r>
          </w:p>
        </w:tc>
        <w:tc>
          <w:tcPr>
            <w:tcW w:w="3567" w:type="dxa"/>
            <w:tcBorders>
              <w:top w:val="single" w:sz="4" w:space="0" w:color="auto"/>
              <w:left w:val="single" w:sz="4" w:space="0" w:color="auto"/>
              <w:bottom w:val="single" w:sz="4" w:space="0" w:color="auto"/>
              <w:right w:val="single" w:sz="4" w:space="0" w:color="auto"/>
            </w:tcBorders>
            <w:shd w:val="clear" w:color="auto" w:fill="auto"/>
            <w:vAlign w:val="center"/>
          </w:tcPr>
          <w:p w:rsidR="003242BF" w:rsidRPr="003242BF" w:rsidRDefault="003242BF" w:rsidP="007A766E">
            <w:pPr>
              <w:widowControl/>
              <w:numPr>
                <w:ilvl w:val="0"/>
                <w:numId w:val="2"/>
              </w:numPr>
              <w:suppressAutoHyphens w:val="0"/>
              <w:autoSpaceDE/>
              <w:rPr>
                <w:rFonts w:eastAsia="Symbol"/>
                <w:color w:val="000000"/>
                <w:sz w:val="24"/>
                <w:szCs w:val="24"/>
                <w:lang w:eastAsia="ru-RU"/>
              </w:rPr>
            </w:pPr>
            <w:r w:rsidRPr="003242BF">
              <w:rPr>
                <w:rFonts w:eastAsia="Symbol"/>
                <w:color w:val="000000"/>
                <w:sz w:val="24"/>
                <w:szCs w:val="24"/>
                <w:lang w:eastAsia="ru-RU"/>
              </w:rPr>
              <w:t>Центральная библиотека поселения</w:t>
            </w:r>
          </w:p>
        </w:tc>
        <w:tc>
          <w:tcPr>
            <w:tcW w:w="3940" w:type="dxa"/>
            <w:tcBorders>
              <w:top w:val="single" w:sz="8" w:space="0" w:color="auto"/>
              <w:left w:val="nil"/>
              <w:bottom w:val="single" w:sz="4" w:space="0" w:color="auto"/>
              <w:right w:val="single" w:sz="8" w:space="0" w:color="auto"/>
            </w:tcBorders>
            <w:shd w:val="clear" w:color="auto" w:fill="auto"/>
            <w:vAlign w:val="center"/>
          </w:tcPr>
          <w:p w:rsidR="003242BF" w:rsidRPr="003242BF" w:rsidRDefault="003242BF" w:rsidP="003242BF">
            <w:pPr>
              <w:widowControl/>
              <w:suppressAutoHyphens w:val="0"/>
              <w:autoSpaceDE/>
              <w:ind w:firstLineChars="200" w:firstLine="480"/>
              <w:rPr>
                <w:color w:val="000000"/>
                <w:sz w:val="24"/>
                <w:szCs w:val="24"/>
                <w:lang w:eastAsia="ru-RU"/>
              </w:rPr>
            </w:pPr>
          </w:p>
        </w:tc>
      </w:tr>
    </w:tbl>
    <w:p w:rsidR="003242BF" w:rsidRPr="003242BF" w:rsidRDefault="003242BF" w:rsidP="00236B26">
      <w:pPr>
        <w:tabs>
          <w:tab w:val="left" w:pos="993"/>
        </w:tabs>
        <w:suppressAutoHyphens w:val="0"/>
        <w:autoSpaceDE/>
        <w:jc w:val="both"/>
        <w:rPr>
          <w:sz w:val="24"/>
          <w:szCs w:val="24"/>
          <w:lang w:eastAsia="ru-RU"/>
        </w:rPr>
      </w:pPr>
    </w:p>
    <w:p w:rsidR="003242BF" w:rsidRPr="001932E2" w:rsidRDefault="003242BF" w:rsidP="003242BF">
      <w:pPr>
        <w:tabs>
          <w:tab w:val="left" w:pos="993"/>
        </w:tabs>
        <w:suppressAutoHyphens w:val="0"/>
        <w:autoSpaceDE/>
        <w:ind w:firstLine="425"/>
        <w:jc w:val="both"/>
        <w:rPr>
          <w:b/>
          <w:sz w:val="28"/>
          <w:szCs w:val="28"/>
          <w:lang w:eastAsia="ru-RU"/>
        </w:rPr>
      </w:pPr>
      <w:r w:rsidRPr="001932E2">
        <w:rPr>
          <w:b/>
          <w:sz w:val="28"/>
          <w:szCs w:val="28"/>
          <w:lang w:eastAsia="ru-RU"/>
        </w:rPr>
        <w:t>5.4</w:t>
      </w:r>
      <w:r w:rsidRPr="001932E2">
        <w:rPr>
          <w:sz w:val="28"/>
          <w:szCs w:val="28"/>
          <w:lang w:eastAsia="ru-RU"/>
        </w:rPr>
        <w:t xml:space="preserve">       </w:t>
      </w:r>
      <w:r w:rsidRPr="001932E2">
        <w:rPr>
          <w:b/>
          <w:sz w:val="28"/>
          <w:szCs w:val="28"/>
          <w:lang w:eastAsia="ru-RU"/>
        </w:rPr>
        <w:t xml:space="preserve">Количество обучающих </w:t>
      </w:r>
      <w:r w:rsidRPr="00E3110E">
        <w:rPr>
          <w:b/>
          <w:sz w:val="28"/>
          <w:szCs w:val="28"/>
          <w:lang w:eastAsia="ru-RU"/>
        </w:rPr>
        <w:t>мероприятий, всего _</w:t>
      </w:r>
      <w:r w:rsidR="00A26BBF" w:rsidRPr="00E3110E">
        <w:rPr>
          <w:b/>
          <w:sz w:val="28"/>
          <w:szCs w:val="28"/>
        </w:rPr>
        <w:t>__</w:t>
      </w:r>
      <w:r w:rsidR="00E3110E" w:rsidRPr="00E3110E">
        <w:rPr>
          <w:b/>
          <w:i/>
          <w:sz w:val="28"/>
          <w:szCs w:val="28"/>
          <w:u w:val="single"/>
        </w:rPr>
        <w:t>37</w:t>
      </w:r>
      <w:r w:rsidR="00A26BBF" w:rsidRPr="00E3110E">
        <w:rPr>
          <w:b/>
          <w:sz w:val="28"/>
          <w:szCs w:val="28"/>
        </w:rPr>
        <w:t>__,</w:t>
      </w:r>
    </w:p>
    <w:p w:rsidR="003242BF" w:rsidRPr="001932E2" w:rsidRDefault="003242BF" w:rsidP="003242BF">
      <w:pPr>
        <w:tabs>
          <w:tab w:val="left" w:pos="993"/>
        </w:tabs>
        <w:suppressAutoHyphens w:val="0"/>
        <w:autoSpaceDE/>
        <w:ind w:firstLine="425"/>
        <w:jc w:val="both"/>
        <w:rPr>
          <w:sz w:val="28"/>
          <w:szCs w:val="28"/>
          <w:lang w:eastAsia="ru-RU"/>
        </w:rPr>
      </w:pPr>
      <w:r w:rsidRPr="001932E2">
        <w:rPr>
          <w:b/>
          <w:sz w:val="28"/>
          <w:szCs w:val="28"/>
          <w:lang w:eastAsia="ru-RU"/>
        </w:rPr>
        <w:t xml:space="preserve">           </w:t>
      </w:r>
      <w:r w:rsidRPr="001932E2">
        <w:rPr>
          <w:sz w:val="28"/>
          <w:szCs w:val="28"/>
          <w:lang w:eastAsia="ru-RU"/>
        </w:rPr>
        <w:t xml:space="preserve">в том числе </w:t>
      </w:r>
    </w:p>
    <w:p w:rsidR="00236B26" w:rsidRPr="001932E2" w:rsidRDefault="003242BF" w:rsidP="00236B26">
      <w:pPr>
        <w:tabs>
          <w:tab w:val="left" w:pos="993"/>
        </w:tabs>
        <w:suppressAutoHyphens w:val="0"/>
        <w:autoSpaceDE/>
        <w:ind w:firstLine="425"/>
        <w:jc w:val="both"/>
        <w:rPr>
          <w:b/>
          <w:sz w:val="28"/>
          <w:szCs w:val="28"/>
          <w:lang w:eastAsia="ru-RU"/>
        </w:rPr>
      </w:pPr>
      <w:r w:rsidRPr="001932E2">
        <w:rPr>
          <w:b/>
          <w:sz w:val="28"/>
          <w:szCs w:val="28"/>
          <w:lang w:eastAsia="ru-RU"/>
        </w:rPr>
        <w:t>для специалистов, занятых обслуживанием</w:t>
      </w:r>
      <w:r w:rsidR="00236B26" w:rsidRPr="001932E2">
        <w:rPr>
          <w:b/>
          <w:sz w:val="28"/>
          <w:szCs w:val="28"/>
          <w:lang w:eastAsia="ru-RU"/>
        </w:rPr>
        <w:t xml:space="preserve"> детского населения___</w:t>
      </w:r>
      <w:r w:rsidR="00BC109F">
        <w:rPr>
          <w:b/>
          <w:i/>
          <w:sz w:val="28"/>
          <w:szCs w:val="28"/>
          <w:u w:val="single"/>
          <w:lang w:eastAsia="ru-RU"/>
        </w:rPr>
        <w:t>11</w:t>
      </w:r>
      <w:r w:rsidR="00A26BBF" w:rsidRPr="001932E2">
        <w:rPr>
          <w:b/>
          <w:sz w:val="28"/>
          <w:szCs w:val="28"/>
          <w:lang w:eastAsia="ru-RU"/>
        </w:rPr>
        <w:t>_</w:t>
      </w:r>
      <w:r w:rsidR="00236B26" w:rsidRPr="001932E2">
        <w:rPr>
          <w:b/>
          <w:sz w:val="28"/>
          <w:szCs w:val="28"/>
          <w:lang w:eastAsia="ru-RU"/>
        </w:rPr>
        <w:t>_</w:t>
      </w:r>
    </w:p>
    <w:p w:rsidR="00A26BBF" w:rsidRPr="001932E2" w:rsidRDefault="00A26BBF" w:rsidP="00236B26">
      <w:pPr>
        <w:tabs>
          <w:tab w:val="left" w:pos="993"/>
        </w:tabs>
        <w:suppressAutoHyphens w:val="0"/>
        <w:autoSpaceDE/>
        <w:jc w:val="both"/>
        <w:rPr>
          <w:b/>
          <w:sz w:val="28"/>
          <w:szCs w:val="28"/>
          <w:lang w:eastAsia="ru-RU"/>
        </w:rPr>
      </w:pPr>
    </w:p>
    <w:p w:rsidR="003242BF" w:rsidRPr="001932E2" w:rsidRDefault="003242BF" w:rsidP="003242BF">
      <w:pPr>
        <w:tabs>
          <w:tab w:val="left" w:pos="993"/>
        </w:tabs>
        <w:suppressAutoHyphens w:val="0"/>
        <w:autoSpaceDE/>
        <w:ind w:firstLine="425"/>
        <w:jc w:val="both"/>
        <w:rPr>
          <w:b/>
          <w:sz w:val="28"/>
          <w:szCs w:val="28"/>
          <w:lang w:eastAsia="ru-RU"/>
        </w:rPr>
      </w:pPr>
      <w:r w:rsidRPr="001932E2">
        <w:rPr>
          <w:b/>
          <w:sz w:val="28"/>
          <w:szCs w:val="28"/>
          <w:lang w:eastAsia="ru-RU"/>
        </w:rPr>
        <w:t>5.5</w:t>
      </w:r>
      <w:r w:rsidRPr="001932E2">
        <w:rPr>
          <w:sz w:val="28"/>
          <w:szCs w:val="28"/>
          <w:lang w:eastAsia="ru-RU"/>
        </w:rPr>
        <w:t xml:space="preserve">   </w:t>
      </w:r>
      <w:r w:rsidRPr="001932E2">
        <w:rPr>
          <w:b/>
          <w:sz w:val="28"/>
          <w:szCs w:val="28"/>
          <w:lang w:eastAsia="ru-RU"/>
        </w:rPr>
        <w:t xml:space="preserve">Тематика обучающих мероприятий,  в том числе для специалистов, занятых обслуживанием </w:t>
      </w:r>
      <w:r w:rsidRPr="001932E2">
        <w:rPr>
          <w:b/>
          <w:sz w:val="28"/>
          <w:szCs w:val="28"/>
          <w:u w:val="single"/>
          <w:lang w:eastAsia="ru-RU"/>
        </w:rPr>
        <w:t xml:space="preserve">детского </w:t>
      </w:r>
      <w:r w:rsidRPr="001932E2">
        <w:rPr>
          <w:b/>
          <w:sz w:val="28"/>
          <w:szCs w:val="28"/>
          <w:lang w:eastAsia="ru-RU"/>
        </w:rPr>
        <w:t>населения:</w:t>
      </w:r>
    </w:p>
    <w:p w:rsidR="003242BF" w:rsidRPr="003242BF" w:rsidRDefault="003242BF" w:rsidP="003242BF">
      <w:pPr>
        <w:tabs>
          <w:tab w:val="left" w:pos="993"/>
        </w:tabs>
        <w:suppressAutoHyphens w:val="0"/>
        <w:autoSpaceDE/>
        <w:ind w:firstLine="425"/>
        <w:jc w:val="both"/>
        <w:rPr>
          <w:sz w:val="24"/>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402"/>
        <w:gridCol w:w="2393"/>
        <w:gridCol w:w="2393"/>
      </w:tblGrid>
      <w:tr w:rsidR="003242BF" w:rsidRPr="003242BF" w:rsidTr="00F32BCB">
        <w:tc>
          <w:tcPr>
            <w:tcW w:w="1384" w:type="dxa"/>
            <w:shd w:val="clear" w:color="auto" w:fill="auto"/>
          </w:tcPr>
          <w:p w:rsidR="003242BF" w:rsidRPr="003242BF" w:rsidRDefault="003242BF" w:rsidP="0039375C">
            <w:pPr>
              <w:tabs>
                <w:tab w:val="left" w:pos="993"/>
                <w:tab w:val="left" w:pos="1800"/>
              </w:tabs>
              <w:suppressAutoHyphens w:val="0"/>
              <w:autoSpaceDE/>
              <w:ind w:right="72"/>
              <w:jc w:val="center"/>
              <w:rPr>
                <w:sz w:val="24"/>
                <w:szCs w:val="24"/>
                <w:lang w:eastAsia="ru-RU"/>
              </w:rPr>
            </w:pPr>
            <w:r w:rsidRPr="003242BF">
              <w:rPr>
                <w:sz w:val="24"/>
                <w:szCs w:val="24"/>
                <w:lang w:eastAsia="ru-RU"/>
              </w:rPr>
              <w:t>Дата</w:t>
            </w:r>
          </w:p>
        </w:tc>
        <w:tc>
          <w:tcPr>
            <w:tcW w:w="3402" w:type="dxa"/>
            <w:shd w:val="clear" w:color="auto" w:fill="auto"/>
          </w:tcPr>
          <w:p w:rsidR="003242BF" w:rsidRPr="003242BF" w:rsidRDefault="003242BF" w:rsidP="0039375C">
            <w:pPr>
              <w:tabs>
                <w:tab w:val="left" w:pos="993"/>
              </w:tabs>
              <w:suppressAutoHyphens w:val="0"/>
              <w:autoSpaceDE/>
              <w:jc w:val="center"/>
              <w:rPr>
                <w:sz w:val="24"/>
                <w:szCs w:val="24"/>
                <w:lang w:eastAsia="ru-RU"/>
              </w:rPr>
            </w:pPr>
            <w:r w:rsidRPr="003242BF">
              <w:rPr>
                <w:sz w:val="24"/>
                <w:szCs w:val="24"/>
                <w:lang w:eastAsia="ru-RU"/>
              </w:rPr>
              <w:t>Наименование мероприятия</w:t>
            </w:r>
          </w:p>
        </w:tc>
        <w:tc>
          <w:tcPr>
            <w:tcW w:w="2393" w:type="dxa"/>
            <w:shd w:val="clear" w:color="auto" w:fill="auto"/>
          </w:tcPr>
          <w:p w:rsidR="003242BF" w:rsidRPr="003242BF" w:rsidRDefault="003242BF" w:rsidP="0039375C">
            <w:pPr>
              <w:tabs>
                <w:tab w:val="left" w:pos="993"/>
              </w:tabs>
              <w:suppressAutoHyphens w:val="0"/>
              <w:autoSpaceDE/>
              <w:jc w:val="center"/>
              <w:rPr>
                <w:sz w:val="24"/>
                <w:szCs w:val="24"/>
                <w:lang w:eastAsia="ru-RU"/>
              </w:rPr>
            </w:pPr>
            <w:r w:rsidRPr="003242BF">
              <w:rPr>
                <w:sz w:val="24"/>
                <w:szCs w:val="24"/>
                <w:lang w:eastAsia="ru-RU"/>
              </w:rPr>
              <w:t>Категория слушателей</w:t>
            </w:r>
          </w:p>
        </w:tc>
        <w:tc>
          <w:tcPr>
            <w:tcW w:w="2393" w:type="dxa"/>
            <w:shd w:val="clear" w:color="auto" w:fill="auto"/>
          </w:tcPr>
          <w:p w:rsidR="003242BF" w:rsidRPr="003242BF" w:rsidRDefault="003242BF" w:rsidP="0039375C">
            <w:pPr>
              <w:tabs>
                <w:tab w:val="left" w:pos="993"/>
              </w:tabs>
              <w:suppressAutoHyphens w:val="0"/>
              <w:autoSpaceDE/>
              <w:jc w:val="center"/>
              <w:rPr>
                <w:sz w:val="24"/>
                <w:szCs w:val="24"/>
                <w:lang w:eastAsia="ru-RU"/>
              </w:rPr>
            </w:pPr>
            <w:r w:rsidRPr="003242BF">
              <w:rPr>
                <w:sz w:val="24"/>
                <w:szCs w:val="24"/>
                <w:lang w:eastAsia="ru-RU"/>
              </w:rPr>
              <w:t>Структурное подразделение, ответственное за проведение</w:t>
            </w:r>
          </w:p>
        </w:tc>
      </w:tr>
      <w:tr w:rsidR="0039375C" w:rsidRPr="003242BF" w:rsidTr="00F32BCB">
        <w:trPr>
          <w:trHeight w:val="582"/>
        </w:trPr>
        <w:tc>
          <w:tcPr>
            <w:tcW w:w="1384" w:type="dxa"/>
            <w:shd w:val="clear" w:color="auto" w:fill="auto"/>
          </w:tcPr>
          <w:p w:rsidR="0039375C" w:rsidRPr="006E1171" w:rsidRDefault="0039375C" w:rsidP="0039375C">
            <w:pPr>
              <w:tabs>
                <w:tab w:val="left" w:pos="993"/>
              </w:tabs>
              <w:jc w:val="both"/>
              <w:rPr>
                <w:sz w:val="22"/>
                <w:highlight w:val="yellow"/>
              </w:rPr>
            </w:pPr>
            <w:r w:rsidRPr="006E1171">
              <w:rPr>
                <w:sz w:val="22"/>
              </w:rPr>
              <w:t>12 февраля</w:t>
            </w:r>
          </w:p>
        </w:tc>
        <w:tc>
          <w:tcPr>
            <w:tcW w:w="3402" w:type="dxa"/>
            <w:shd w:val="clear" w:color="auto" w:fill="auto"/>
          </w:tcPr>
          <w:p w:rsidR="0039375C" w:rsidRPr="006E1171" w:rsidRDefault="0039375C" w:rsidP="00E13BC8">
            <w:pPr>
              <w:pStyle w:val="af8"/>
              <w:rPr>
                <w:sz w:val="22"/>
                <w:szCs w:val="20"/>
                <w:highlight w:val="yellow"/>
                <w:lang w:eastAsia="en-US"/>
              </w:rPr>
            </w:pPr>
            <w:r w:rsidRPr="006E1171">
              <w:rPr>
                <w:sz w:val="22"/>
                <w:szCs w:val="20"/>
              </w:rPr>
              <w:t>Семинар «</w:t>
            </w:r>
            <w:r w:rsidRPr="006E1171">
              <w:rPr>
                <w:b/>
                <w:i/>
                <w:sz w:val="22"/>
                <w:szCs w:val="20"/>
              </w:rPr>
              <w:t>Итоги работы муниципальных библиотек района за 2013г.  и направления на 2014г.»</w:t>
            </w:r>
          </w:p>
        </w:tc>
        <w:tc>
          <w:tcPr>
            <w:tcW w:w="2393" w:type="dxa"/>
            <w:shd w:val="clear" w:color="auto" w:fill="auto"/>
          </w:tcPr>
          <w:p w:rsidR="0039375C" w:rsidRPr="006E1171" w:rsidRDefault="0039375C" w:rsidP="0039375C">
            <w:pPr>
              <w:tabs>
                <w:tab w:val="left" w:pos="993"/>
              </w:tabs>
              <w:jc w:val="both"/>
              <w:rPr>
                <w:sz w:val="22"/>
              </w:rPr>
            </w:pPr>
            <w:r w:rsidRPr="006E1171">
              <w:rPr>
                <w:sz w:val="22"/>
              </w:rPr>
              <w:t>26 чел.</w:t>
            </w:r>
          </w:p>
          <w:p w:rsidR="0039375C" w:rsidRPr="006E1171" w:rsidRDefault="0039375C" w:rsidP="0039375C">
            <w:pPr>
              <w:tabs>
                <w:tab w:val="left" w:pos="993"/>
              </w:tabs>
              <w:rPr>
                <w:sz w:val="22"/>
                <w:highlight w:val="yellow"/>
              </w:rPr>
            </w:pPr>
            <w:r w:rsidRPr="006E1171">
              <w:rPr>
                <w:sz w:val="22"/>
              </w:rPr>
              <w:t>все категории библиотечных  специалистов</w:t>
            </w:r>
          </w:p>
        </w:tc>
        <w:tc>
          <w:tcPr>
            <w:tcW w:w="2393" w:type="dxa"/>
            <w:shd w:val="clear" w:color="auto" w:fill="auto"/>
          </w:tcPr>
          <w:p w:rsidR="0039375C" w:rsidRPr="006E1171" w:rsidRDefault="0039375C" w:rsidP="0039375C">
            <w:pPr>
              <w:tabs>
                <w:tab w:val="left" w:pos="6360"/>
              </w:tabs>
              <w:rPr>
                <w:sz w:val="22"/>
              </w:rPr>
            </w:pPr>
            <w:r w:rsidRPr="006E1171">
              <w:rPr>
                <w:sz w:val="22"/>
              </w:rPr>
              <w:t>МО  МУК МЦБ Зимовниковского района</w:t>
            </w:r>
          </w:p>
          <w:p w:rsidR="0039375C" w:rsidRPr="006E1171" w:rsidRDefault="0039375C" w:rsidP="0039375C">
            <w:pPr>
              <w:tabs>
                <w:tab w:val="left" w:pos="6360"/>
              </w:tabs>
              <w:rPr>
                <w:sz w:val="22"/>
              </w:rPr>
            </w:pPr>
          </w:p>
        </w:tc>
      </w:tr>
      <w:tr w:rsidR="0039375C" w:rsidRPr="003242BF" w:rsidTr="00F32BCB">
        <w:tc>
          <w:tcPr>
            <w:tcW w:w="1384" w:type="dxa"/>
            <w:shd w:val="clear" w:color="auto" w:fill="auto"/>
          </w:tcPr>
          <w:p w:rsidR="0039375C" w:rsidRPr="006E1171" w:rsidRDefault="0039375C" w:rsidP="0039375C">
            <w:pPr>
              <w:tabs>
                <w:tab w:val="left" w:pos="993"/>
              </w:tabs>
              <w:jc w:val="both"/>
              <w:rPr>
                <w:sz w:val="22"/>
              </w:rPr>
            </w:pPr>
            <w:r w:rsidRPr="006E1171">
              <w:rPr>
                <w:sz w:val="22"/>
              </w:rPr>
              <w:t>5 марта</w:t>
            </w: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p w:rsidR="0039375C" w:rsidRPr="006E1171" w:rsidRDefault="0039375C" w:rsidP="0039375C">
            <w:pPr>
              <w:tabs>
                <w:tab w:val="left" w:pos="993"/>
              </w:tabs>
              <w:jc w:val="both"/>
              <w:rPr>
                <w:sz w:val="22"/>
                <w:highlight w:val="yellow"/>
              </w:rPr>
            </w:pPr>
          </w:p>
        </w:tc>
        <w:tc>
          <w:tcPr>
            <w:tcW w:w="3402" w:type="dxa"/>
            <w:shd w:val="clear" w:color="auto" w:fill="auto"/>
          </w:tcPr>
          <w:p w:rsidR="0039375C" w:rsidRPr="006E1171" w:rsidRDefault="0039375C" w:rsidP="0039375C">
            <w:pPr>
              <w:rPr>
                <w:sz w:val="22"/>
              </w:rPr>
            </w:pPr>
            <w:r w:rsidRPr="006E1171">
              <w:rPr>
                <w:sz w:val="22"/>
              </w:rPr>
              <w:t>День обмена опытом</w:t>
            </w:r>
          </w:p>
          <w:p w:rsidR="0039375C" w:rsidRPr="006E1171" w:rsidRDefault="0039375C" w:rsidP="0039375C">
            <w:pPr>
              <w:rPr>
                <w:b/>
                <w:bCs/>
                <w:i/>
                <w:sz w:val="22"/>
              </w:rPr>
            </w:pPr>
            <w:r w:rsidRPr="006E1171">
              <w:rPr>
                <w:b/>
                <w:i/>
                <w:sz w:val="22"/>
              </w:rPr>
              <w:t>«</w:t>
            </w:r>
            <w:r w:rsidRPr="006E1171">
              <w:rPr>
                <w:b/>
                <w:bCs/>
                <w:i/>
                <w:sz w:val="22"/>
              </w:rPr>
              <w:t xml:space="preserve">Формирование  </w:t>
            </w:r>
            <w:proofErr w:type="gramStart"/>
            <w:r w:rsidRPr="006E1171">
              <w:rPr>
                <w:b/>
                <w:bCs/>
                <w:i/>
                <w:sz w:val="22"/>
              </w:rPr>
              <w:t>информационной</w:t>
            </w:r>
            <w:proofErr w:type="gramEnd"/>
          </w:p>
          <w:p w:rsidR="0039375C" w:rsidRPr="006E1171" w:rsidRDefault="0039375C" w:rsidP="0039375C">
            <w:pPr>
              <w:tabs>
                <w:tab w:val="left" w:pos="6360"/>
              </w:tabs>
              <w:rPr>
                <w:rFonts w:eastAsia="Calibri"/>
                <w:b/>
                <w:i/>
                <w:sz w:val="22"/>
                <w:highlight w:val="yellow"/>
                <w:lang w:eastAsia="en-US"/>
              </w:rPr>
            </w:pPr>
            <w:r w:rsidRPr="006E1171">
              <w:rPr>
                <w:b/>
                <w:bCs/>
                <w:i/>
                <w:sz w:val="22"/>
              </w:rPr>
              <w:t>культуры и культуры чтения: задачи и возможности по обучению информационной грамотности.  Продвижение чтения</w:t>
            </w:r>
            <w:r w:rsidRPr="006E1171">
              <w:rPr>
                <w:b/>
                <w:i/>
                <w:sz w:val="22"/>
              </w:rPr>
              <w:t>»</w:t>
            </w:r>
          </w:p>
        </w:tc>
        <w:tc>
          <w:tcPr>
            <w:tcW w:w="2393" w:type="dxa"/>
            <w:shd w:val="clear" w:color="auto" w:fill="auto"/>
          </w:tcPr>
          <w:p w:rsidR="0039375C" w:rsidRPr="006E1171" w:rsidRDefault="0039375C" w:rsidP="0039375C">
            <w:pPr>
              <w:tabs>
                <w:tab w:val="left" w:pos="993"/>
              </w:tabs>
              <w:jc w:val="both"/>
              <w:rPr>
                <w:sz w:val="22"/>
              </w:rPr>
            </w:pPr>
            <w:r w:rsidRPr="006E1171">
              <w:rPr>
                <w:sz w:val="22"/>
              </w:rPr>
              <w:t xml:space="preserve"> 25 чел.</w:t>
            </w:r>
          </w:p>
          <w:p w:rsidR="0039375C" w:rsidRPr="006E1171" w:rsidRDefault="0039375C" w:rsidP="0039375C">
            <w:pPr>
              <w:tabs>
                <w:tab w:val="left" w:pos="993"/>
              </w:tabs>
              <w:rPr>
                <w:sz w:val="22"/>
              </w:rPr>
            </w:pPr>
            <w:r w:rsidRPr="006E1171">
              <w:rPr>
                <w:sz w:val="22"/>
              </w:rPr>
              <w:t>все категории библиотечных  специалистов</w:t>
            </w:r>
          </w:p>
          <w:p w:rsidR="0039375C" w:rsidRPr="006E1171" w:rsidRDefault="0039375C" w:rsidP="0039375C">
            <w:pPr>
              <w:tabs>
                <w:tab w:val="left" w:pos="993"/>
              </w:tabs>
              <w:rPr>
                <w:sz w:val="22"/>
              </w:rPr>
            </w:pPr>
          </w:p>
        </w:tc>
        <w:tc>
          <w:tcPr>
            <w:tcW w:w="2393" w:type="dxa"/>
            <w:shd w:val="clear" w:color="auto" w:fill="auto"/>
          </w:tcPr>
          <w:p w:rsidR="0039375C" w:rsidRPr="006E1171" w:rsidRDefault="0039375C" w:rsidP="0039375C">
            <w:pPr>
              <w:tabs>
                <w:tab w:val="left" w:pos="6360"/>
              </w:tabs>
              <w:rPr>
                <w:sz w:val="22"/>
                <w:highlight w:val="yellow"/>
              </w:rPr>
            </w:pPr>
            <w:r w:rsidRPr="006E1171">
              <w:rPr>
                <w:sz w:val="22"/>
              </w:rPr>
              <w:t>БИЦ МУК МЦБ Зимовниковского района</w:t>
            </w:r>
          </w:p>
          <w:p w:rsidR="0039375C" w:rsidRPr="006E1171" w:rsidRDefault="0039375C" w:rsidP="0039375C">
            <w:pPr>
              <w:tabs>
                <w:tab w:val="left" w:pos="6360"/>
              </w:tabs>
              <w:rPr>
                <w:sz w:val="22"/>
                <w:highlight w:val="yellow"/>
              </w:rPr>
            </w:pPr>
          </w:p>
        </w:tc>
      </w:tr>
      <w:tr w:rsidR="0039375C" w:rsidRPr="003242BF" w:rsidTr="00F32BCB">
        <w:tc>
          <w:tcPr>
            <w:tcW w:w="1384" w:type="dxa"/>
            <w:shd w:val="clear" w:color="auto" w:fill="auto"/>
          </w:tcPr>
          <w:p w:rsidR="0039375C" w:rsidRPr="006E1171" w:rsidRDefault="009B1EAB" w:rsidP="00980DD4">
            <w:pPr>
              <w:tabs>
                <w:tab w:val="left" w:pos="993"/>
              </w:tabs>
              <w:jc w:val="both"/>
              <w:rPr>
                <w:sz w:val="22"/>
              </w:rPr>
            </w:pPr>
            <w:r>
              <w:rPr>
                <w:sz w:val="22"/>
              </w:rPr>
              <w:t>9</w:t>
            </w:r>
            <w:r w:rsidR="0039375C" w:rsidRPr="006E1171">
              <w:rPr>
                <w:sz w:val="22"/>
              </w:rPr>
              <w:t xml:space="preserve"> апреля</w:t>
            </w:r>
          </w:p>
          <w:p w:rsidR="0039375C" w:rsidRPr="006E1171" w:rsidRDefault="0039375C" w:rsidP="00980DD4">
            <w:pPr>
              <w:tabs>
                <w:tab w:val="left" w:pos="993"/>
              </w:tabs>
              <w:jc w:val="both"/>
              <w:rPr>
                <w:sz w:val="22"/>
                <w:highlight w:val="yellow"/>
              </w:rPr>
            </w:pPr>
          </w:p>
          <w:p w:rsidR="0039375C" w:rsidRPr="006E1171" w:rsidRDefault="0039375C" w:rsidP="00980DD4">
            <w:pPr>
              <w:tabs>
                <w:tab w:val="left" w:pos="993"/>
              </w:tabs>
              <w:jc w:val="both"/>
              <w:rPr>
                <w:sz w:val="22"/>
                <w:highlight w:val="yellow"/>
              </w:rPr>
            </w:pPr>
          </w:p>
          <w:p w:rsidR="0039375C" w:rsidRPr="006E1171" w:rsidRDefault="0039375C" w:rsidP="00980DD4">
            <w:pPr>
              <w:tabs>
                <w:tab w:val="left" w:pos="993"/>
              </w:tabs>
              <w:jc w:val="both"/>
              <w:rPr>
                <w:sz w:val="22"/>
                <w:highlight w:val="yellow"/>
              </w:rPr>
            </w:pPr>
          </w:p>
        </w:tc>
        <w:tc>
          <w:tcPr>
            <w:tcW w:w="3402" w:type="dxa"/>
            <w:shd w:val="clear" w:color="auto" w:fill="auto"/>
          </w:tcPr>
          <w:p w:rsidR="0039375C" w:rsidRPr="006E1171" w:rsidRDefault="0039375C" w:rsidP="0039375C">
            <w:pPr>
              <w:tabs>
                <w:tab w:val="left" w:pos="6360"/>
              </w:tabs>
              <w:rPr>
                <w:sz w:val="22"/>
              </w:rPr>
            </w:pPr>
            <w:r w:rsidRPr="006E1171">
              <w:rPr>
                <w:bCs/>
                <w:sz w:val="22"/>
              </w:rPr>
              <w:t xml:space="preserve">Семинар </w:t>
            </w:r>
            <w:r w:rsidRPr="006E1171">
              <w:rPr>
                <w:b/>
                <w:bCs/>
                <w:i/>
                <w:sz w:val="22"/>
              </w:rPr>
              <w:t>«Новый порядок учета документов, входящих в состав библиотечного фонда»</w:t>
            </w:r>
          </w:p>
        </w:tc>
        <w:tc>
          <w:tcPr>
            <w:tcW w:w="2393" w:type="dxa"/>
            <w:shd w:val="clear" w:color="auto" w:fill="auto"/>
          </w:tcPr>
          <w:p w:rsidR="0039375C" w:rsidRPr="006E1171" w:rsidRDefault="0039375C" w:rsidP="00980DD4">
            <w:pPr>
              <w:tabs>
                <w:tab w:val="left" w:pos="993"/>
              </w:tabs>
              <w:jc w:val="both"/>
              <w:rPr>
                <w:sz w:val="22"/>
              </w:rPr>
            </w:pPr>
            <w:r w:rsidRPr="006E1171">
              <w:rPr>
                <w:sz w:val="22"/>
              </w:rPr>
              <w:t>22 чел.</w:t>
            </w:r>
          </w:p>
          <w:p w:rsidR="0039375C" w:rsidRPr="006E1171" w:rsidRDefault="0039375C" w:rsidP="00980DD4">
            <w:pPr>
              <w:tabs>
                <w:tab w:val="left" w:pos="993"/>
              </w:tabs>
              <w:rPr>
                <w:sz w:val="22"/>
              </w:rPr>
            </w:pPr>
            <w:r w:rsidRPr="006E1171">
              <w:rPr>
                <w:sz w:val="22"/>
              </w:rPr>
              <w:t>все катег</w:t>
            </w:r>
            <w:r w:rsidR="006E1171" w:rsidRPr="006E1171">
              <w:rPr>
                <w:sz w:val="22"/>
              </w:rPr>
              <w:t>ории библиотечных  специалистов</w:t>
            </w:r>
          </w:p>
        </w:tc>
        <w:tc>
          <w:tcPr>
            <w:tcW w:w="2393" w:type="dxa"/>
            <w:shd w:val="clear" w:color="auto" w:fill="auto"/>
          </w:tcPr>
          <w:p w:rsidR="0039375C" w:rsidRPr="006E1171" w:rsidRDefault="0039375C" w:rsidP="00980DD4">
            <w:pPr>
              <w:tabs>
                <w:tab w:val="left" w:pos="6360"/>
              </w:tabs>
              <w:rPr>
                <w:sz w:val="22"/>
              </w:rPr>
            </w:pPr>
            <w:r w:rsidRPr="006E1171">
              <w:rPr>
                <w:sz w:val="22"/>
              </w:rPr>
              <w:t>ОК и</w:t>
            </w:r>
            <w:proofErr w:type="gramStart"/>
            <w:r w:rsidRPr="006E1171">
              <w:rPr>
                <w:sz w:val="22"/>
              </w:rPr>
              <w:t xml:space="preserve"> О</w:t>
            </w:r>
            <w:proofErr w:type="gramEnd"/>
            <w:r w:rsidRPr="006E1171">
              <w:rPr>
                <w:sz w:val="22"/>
              </w:rPr>
              <w:t xml:space="preserve"> МУК МЦБ Зимовниковского района</w:t>
            </w:r>
          </w:p>
          <w:p w:rsidR="0039375C" w:rsidRPr="006E1171" w:rsidRDefault="0039375C" w:rsidP="00980DD4">
            <w:pPr>
              <w:tabs>
                <w:tab w:val="left" w:pos="6360"/>
              </w:tabs>
              <w:rPr>
                <w:sz w:val="22"/>
                <w:highlight w:val="yellow"/>
              </w:rPr>
            </w:pPr>
          </w:p>
        </w:tc>
      </w:tr>
      <w:tr w:rsidR="0039375C" w:rsidRPr="003242BF" w:rsidTr="00F32BCB">
        <w:tc>
          <w:tcPr>
            <w:tcW w:w="1384" w:type="dxa"/>
            <w:shd w:val="clear" w:color="auto" w:fill="auto"/>
          </w:tcPr>
          <w:p w:rsidR="0039375C" w:rsidRPr="006E1171" w:rsidRDefault="0039375C" w:rsidP="00980DD4">
            <w:pPr>
              <w:tabs>
                <w:tab w:val="left" w:pos="993"/>
              </w:tabs>
              <w:jc w:val="both"/>
              <w:rPr>
                <w:sz w:val="22"/>
                <w:highlight w:val="yellow"/>
              </w:rPr>
            </w:pPr>
            <w:r w:rsidRPr="006E1171">
              <w:rPr>
                <w:sz w:val="22"/>
              </w:rPr>
              <w:t xml:space="preserve"> 23 мая</w:t>
            </w:r>
          </w:p>
        </w:tc>
        <w:tc>
          <w:tcPr>
            <w:tcW w:w="3402" w:type="dxa"/>
            <w:shd w:val="clear" w:color="auto" w:fill="auto"/>
          </w:tcPr>
          <w:p w:rsidR="0039375C" w:rsidRPr="006E1171" w:rsidRDefault="00334699" w:rsidP="00334699">
            <w:pPr>
              <w:tabs>
                <w:tab w:val="left" w:pos="6360"/>
              </w:tabs>
              <w:rPr>
                <w:sz w:val="22"/>
                <w:highlight w:val="yellow"/>
              </w:rPr>
            </w:pPr>
            <w:r>
              <w:rPr>
                <w:sz w:val="22"/>
              </w:rPr>
              <w:t>«Круглый стол»</w:t>
            </w:r>
            <w:r w:rsidR="0039375C" w:rsidRPr="006E1171">
              <w:rPr>
                <w:sz w:val="22"/>
              </w:rPr>
              <w:t xml:space="preserve"> </w:t>
            </w:r>
            <w:r w:rsidR="0039375C" w:rsidRPr="006E1171">
              <w:rPr>
                <w:b/>
                <w:i/>
                <w:sz w:val="22"/>
              </w:rPr>
              <w:t>«Современные формы организации досуговой  деятельности детей  в библиотеке как способ продвижения книги и чтения»</w:t>
            </w:r>
            <w:r w:rsidR="0039375C" w:rsidRPr="006E1171">
              <w:rPr>
                <w:sz w:val="22"/>
              </w:rPr>
              <w:t xml:space="preserve"> </w:t>
            </w:r>
          </w:p>
        </w:tc>
        <w:tc>
          <w:tcPr>
            <w:tcW w:w="2393" w:type="dxa"/>
            <w:shd w:val="clear" w:color="auto" w:fill="auto"/>
          </w:tcPr>
          <w:p w:rsidR="0039375C" w:rsidRPr="006E1171" w:rsidRDefault="0039375C" w:rsidP="00980DD4">
            <w:pPr>
              <w:tabs>
                <w:tab w:val="left" w:pos="993"/>
              </w:tabs>
              <w:jc w:val="both"/>
              <w:rPr>
                <w:sz w:val="22"/>
              </w:rPr>
            </w:pPr>
            <w:r w:rsidRPr="006E1171">
              <w:rPr>
                <w:sz w:val="22"/>
              </w:rPr>
              <w:t xml:space="preserve"> 19 чел.</w:t>
            </w:r>
          </w:p>
          <w:p w:rsidR="0039375C" w:rsidRPr="006E1171" w:rsidRDefault="0039375C" w:rsidP="00980DD4">
            <w:pPr>
              <w:tabs>
                <w:tab w:val="left" w:pos="993"/>
              </w:tabs>
              <w:rPr>
                <w:sz w:val="22"/>
              </w:rPr>
            </w:pPr>
            <w:r w:rsidRPr="006E1171">
              <w:rPr>
                <w:sz w:val="22"/>
              </w:rPr>
              <w:t>все категории библиотечных  специалистов</w:t>
            </w:r>
          </w:p>
          <w:p w:rsidR="0039375C" w:rsidRPr="006E1171" w:rsidRDefault="0039375C" w:rsidP="00980DD4">
            <w:pPr>
              <w:tabs>
                <w:tab w:val="left" w:pos="993"/>
              </w:tabs>
              <w:rPr>
                <w:sz w:val="22"/>
              </w:rPr>
            </w:pPr>
          </w:p>
        </w:tc>
        <w:tc>
          <w:tcPr>
            <w:tcW w:w="2393" w:type="dxa"/>
            <w:shd w:val="clear" w:color="auto" w:fill="auto"/>
          </w:tcPr>
          <w:p w:rsidR="0039375C" w:rsidRPr="006E1171" w:rsidRDefault="0039375C" w:rsidP="00980DD4">
            <w:pPr>
              <w:tabs>
                <w:tab w:val="left" w:pos="6360"/>
              </w:tabs>
              <w:rPr>
                <w:sz w:val="22"/>
              </w:rPr>
            </w:pPr>
            <w:r w:rsidRPr="006E1171">
              <w:rPr>
                <w:sz w:val="22"/>
              </w:rPr>
              <w:t>ДБ структурное подразделение МУК МЦБ Зимовниковского района</w:t>
            </w:r>
          </w:p>
        </w:tc>
      </w:tr>
      <w:tr w:rsidR="0039375C" w:rsidRPr="003242BF" w:rsidTr="00F32BCB">
        <w:trPr>
          <w:trHeight w:val="552"/>
        </w:trPr>
        <w:tc>
          <w:tcPr>
            <w:tcW w:w="1384" w:type="dxa"/>
            <w:shd w:val="clear" w:color="auto" w:fill="auto"/>
          </w:tcPr>
          <w:p w:rsidR="0039375C" w:rsidRPr="006E1171" w:rsidRDefault="009B1EAB" w:rsidP="00980DD4">
            <w:pPr>
              <w:tabs>
                <w:tab w:val="left" w:pos="993"/>
              </w:tabs>
              <w:jc w:val="both"/>
              <w:rPr>
                <w:sz w:val="22"/>
              </w:rPr>
            </w:pPr>
            <w:r>
              <w:rPr>
                <w:sz w:val="22"/>
              </w:rPr>
              <w:t>24</w:t>
            </w:r>
            <w:r w:rsidR="0039375C" w:rsidRPr="006E1171">
              <w:rPr>
                <w:sz w:val="22"/>
              </w:rPr>
              <w:t xml:space="preserve"> сентября</w:t>
            </w:r>
          </w:p>
          <w:p w:rsidR="0039375C" w:rsidRPr="006E1171" w:rsidRDefault="0039375C" w:rsidP="00980DD4">
            <w:pPr>
              <w:tabs>
                <w:tab w:val="left" w:pos="993"/>
              </w:tabs>
              <w:jc w:val="both"/>
              <w:rPr>
                <w:sz w:val="22"/>
                <w:highlight w:val="yellow"/>
              </w:rPr>
            </w:pPr>
          </w:p>
          <w:p w:rsidR="0039375C" w:rsidRPr="006E1171" w:rsidRDefault="0039375C" w:rsidP="00980DD4">
            <w:pPr>
              <w:tabs>
                <w:tab w:val="left" w:pos="993"/>
              </w:tabs>
              <w:jc w:val="both"/>
              <w:rPr>
                <w:sz w:val="22"/>
                <w:highlight w:val="yellow"/>
              </w:rPr>
            </w:pPr>
          </w:p>
        </w:tc>
        <w:tc>
          <w:tcPr>
            <w:tcW w:w="3402" w:type="dxa"/>
            <w:shd w:val="clear" w:color="auto" w:fill="auto"/>
          </w:tcPr>
          <w:p w:rsidR="0039375C" w:rsidRDefault="0039375C" w:rsidP="00980DD4">
            <w:pPr>
              <w:rPr>
                <w:b/>
                <w:i/>
                <w:sz w:val="22"/>
              </w:rPr>
            </w:pPr>
            <w:r w:rsidRPr="006E1171">
              <w:rPr>
                <w:sz w:val="22"/>
              </w:rPr>
              <w:t xml:space="preserve">Семинар </w:t>
            </w:r>
            <w:r w:rsidRPr="006E1171">
              <w:rPr>
                <w:b/>
                <w:i/>
                <w:sz w:val="22"/>
              </w:rPr>
              <w:t xml:space="preserve">«Сельская библиотека в зеркале инноваций: </w:t>
            </w:r>
            <w:proofErr w:type="spellStart"/>
            <w:r w:rsidRPr="006E1171">
              <w:rPr>
                <w:b/>
                <w:i/>
                <w:sz w:val="22"/>
              </w:rPr>
              <w:t>Проектно</w:t>
            </w:r>
            <w:proofErr w:type="spellEnd"/>
            <w:r w:rsidRPr="006E1171">
              <w:rPr>
                <w:b/>
                <w:i/>
                <w:sz w:val="22"/>
              </w:rPr>
              <w:t>–программная  деятельность библиотек»</w:t>
            </w:r>
          </w:p>
          <w:p w:rsidR="003C6E58" w:rsidRPr="006E1171" w:rsidRDefault="003C6E58" w:rsidP="00980DD4">
            <w:pPr>
              <w:rPr>
                <w:color w:val="FF0000"/>
                <w:sz w:val="22"/>
                <w:highlight w:val="yellow"/>
              </w:rPr>
            </w:pPr>
          </w:p>
        </w:tc>
        <w:tc>
          <w:tcPr>
            <w:tcW w:w="2393" w:type="dxa"/>
            <w:shd w:val="clear" w:color="auto" w:fill="auto"/>
          </w:tcPr>
          <w:p w:rsidR="0039375C" w:rsidRPr="006E1171" w:rsidRDefault="0039375C" w:rsidP="00980DD4">
            <w:pPr>
              <w:tabs>
                <w:tab w:val="left" w:pos="993"/>
              </w:tabs>
              <w:jc w:val="both"/>
              <w:rPr>
                <w:sz w:val="22"/>
              </w:rPr>
            </w:pPr>
            <w:r w:rsidRPr="006E1171">
              <w:rPr>
                <w:sz w:val="22"/>
              </w:rPr>
              <w:t>21 чел.</w:t>
            </w:r>
          </w:p>
          <w:p w:rsidR="0039375C" w:rsidRPr="006E1171" w:rsidRDefault="0039375C" w:rsidP="00980DD4">
            <w:pPr>
              <w:tabs>
                <w:tab w:val="left" w:pos="993"/>
              </w:tabs>
              <w:rPr>
                <w:sz w:val="22"/>
              </w:rPr>
            </w:pPr>
            <w:r w:rsidRPr="006E1171">
              <w:rPr>
                <w:sz w:val="22"/>
              </w:rPr>
              <w:t>Все катег</w:t>
            </w:r>
            <w:r w:rsidR="006E1171" w:rsidRPr="006E1171">
              <w:rPr>
                <w:sz w:val="22"/>
              </w:rPr>
              <w:t>ории библиотечных  специалистов</w:t>
            </w:r>
          </w:p>
        </w:tc>
        <w:tc>
          <w:tcPr>
            <w:tcW w:w="2393" w:type="dxa"/>
            <w:shd w:val="clear" w:color="auto" w:fill="auto"/>
          </w:tcPr>
          <w:p w:rsidR="0039375C" w:rsidRPr="006E1171" w:rsidRDefault="0039375C" w:rsidP="00980DD4">
            <w:pPr>
              <w:tabs>
                <w:tab w:val="left" w:pos="6360"/>
              </w:tabs>
              <w:rPr>
                <w:sz w:val="22"/>
                <w:highlight w:val="yellow"/>
              </w:rPr>
            </w:pPr>
          </w:p>
          <w:p w:rsidR="0039375C" w:rsidRPr="00743A44" w:rsidRDefault="0039375C" w:rsidP="00980DD4">
            <w:pPr>
              <w:tabs>
                <w:tab w:val="left" w:pos="6360"/>
              </w:tabs>
              <w:rPr>
                <w:sz w:val="22"/>
              </w:rPr>
            </w:pPr>
            <w:r w:rsidRPr="006E1171">
              <w:rPr>
                <w:sz w:val="22"/>
              </w:rPr>
              <w:t>МО  МУК МЦБ Зимовниковского района</w:t>
            </w:r>
          </w:p>
        </w:tc>
      </w:tr>
      <w:tr w:rsidR="00795DCC" w:rsidRPr="003242BF" w:rsidTr="00F32BCB">
        <w:tc>
          <w:tcPr>
            <w:tcW w:w="1384" w:type="dxa"/>
            <w:shd w:val="clear" w:color="auto" w:fill="auto"/>
          </w:tcPr>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Pr="006E1171" w:rsidRDefault="00F32BCB" w:rsidP="00980DD4">
            <w:pPr>
              <w:tabs>
                <w:tab w:val="left" w:pos="993"/>
              </w:tabs>
              <w:jc w:val="both"/>
              <w:rPr>
                <w:sz w:val="22"/>
                <w:szCs w:val="22"/>
              </w:rPr>
            </w:pPr>
            <w:r>
              <w:rPr>
                <w:sz w:val="22"/>
                <w:szCs w:val="22"/>
              </w:rPr>
              <w:t>23 апреля</w:t>
            </w: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Default="00795DCC" w:rsidP="00980DD4">
            <w:pPr>
              <w:tabs>
                <w:tab w:val="left" w:pos="993"/>
              </w:tabs>
              <w:jc w:val="both"/>
              <w:rPr>
                <w:sz w:val="22"/>
                <w:szCs w:val="22"/>
                <w:highlight w:val="yellow"/>
              </w:rPr>
            </w:pPr>
          </w:p>
          <w:p w:rsidR="003C6E58" w:rsidRDefault="003C6E58" w:rsidP="00980DD4">
            <w:pPr>
              <w:tabs>
                <w:tab w:val="left" w:pos="993"/>
              </w:tabs>
              <w:jc w:val="both"/>
              <w:rPr>
                <w:sz w:val="22"/>
                <w:szCs w:val="22"/>
                <w:highlight w:val="yellow"/>
              </w:rPr>
            </w:pPr>
          </w:p>
          <w:p w:rsidR="003C6E58" w:rsidRDefault="003C6E58" w:rsidP="00980DD4">
            <w:pPr>
              <w:tabs>
                <w:tab w:val="left" w:pos="993"/>
              </w:tabs>
              <w:jc w:val="both"/>
              <w:rPr>
                <w:sz w:val="22"/>
                <w:szCs w:val="22"/>
                <w:highlight w:val="yellow"/>
              </w:rPr>
            </w:pPr>
          </w:p>
          <w:p w:rsidR="003C6E58" w:rsidRPr="006E1171" w:rsidRDefault="003C6E58" w:rsidP="00980DD4">
            <w:pPr>
              <w:tabs>
                <w:tab w:val="left" w:pos="993"/>
              </w:tabs>
              <w:jc w:val="both"/>
              <w:rPr>
                <w:sz w:val="22"/>
                <w:szCs w:val="22"/>
                <w:highlight w:val="yellow"/>
              </w:rPr>
            </w:pPr>
          </w:p>
          <w:p w:rsidR="003C6E58" w:rsidRPr="006E1171" w:rsidRDefault="003C6E58" w:rsidP="003C6E58">
            <w:pPr>
              <w:tabs>
                <w:tab w:val="left" w:pos="993"/>
              </w:tabs>
              <w:jc w:val="both"/>
              <w:rPr>
                <w:sz w:val="22"/>
                <w:szCs w:val="22"/>
              </w:rPr>
            </w:pPr>
            <w:r>
              <w:rPr>
                <w:sz w:val="22"/>
                <w:szCs w:val="22"/>
              </w:rPr>
              <w:t>10 июля</w:t>
            </w:r>
          </w:p>
          <w:p w:rsidR="00795DCC" w:rsidRPr="006E1171" w:rsidRDefault="00795DCC" w:rsidP="00980DD4">
            <w:pPr>
              <w:tabs>
                <w:tab w:val="left" w:pos="993"/>
              </w:tabs>
              <w:jc w:val="both"/>
              <w:rPr>
                <w:sz w:val="22"/>
                <w:szCs w:val="22"/>
                <w:highlight w:val="yellow"/>
              </w:rPr>
            </w:pPr>
          </w:p>
          <w:p w:rsidR="006E1171" w:rsidRDefault="006E1171" w:rsidP="00980DD4">
            <w:pPr>
              <w:tabs>
                <w:tab w:val="left" w:pos="993"/>
              </w:tabs>
              <w:jc w:val="both"/>
              <w:rPr>
                <w:sz w:val="32"/>
                <w:szCs w:val="22"/>
                <w:highlight w:val="yellow"/>
              </w:rPr>
            </w:pPr>
          </w:p>
          <w:p w:rsidR="00F32BCB" w:rsidRDefault="00F32BCB" w:rsidP="00980DD4">
            <w:pPr>
              <w:tabs>
                <w:tab w:val="left" w:pos="993"/>
              </w:tabs>
              <w:jc w:val="both"/>
              <w:rPr>
                <w:szCs w:val="22"/>
                <w:highlight w:val="yellow"/>
              </w:rPr>
            </w:pPr>
          </w:p>
          <w:p w:rsidR="003C6E58" w:rsidRDefault="003C6E58" w:rsidP="00980DD4">
            <w:pPr>
              <w:tabs>
                <w:tab w:val="left" w:pos="993"/>
              </w:tabs>
              <w:jc w:val="both"/>
              <w:rPr>
                <w:szCs w:val="22"/>
                <w:highlight w:val="yellow"/>
              </w:rPr>
            </w:pPr>
          </w:p>
          <w:p w:rsidR="003C6E58" w:rsidRPr="00F32BCB" w:rsidRDefault="003C6E58" w:rsidP="00980DD4">
            <w:pPr>
              <w:tabs>
                <w:tab w:val="left" w:pos="993"/>
              </w:tabs>
              <w:jc w:val="both"/>
              <w:rPr>
                <w:szCs w:val="22"/>
                <w:highlight w:val="yellow"/>
              </w:rPr>
            </w:pPr>
          </w:p>
          <w:p w:rsidR="00795DCC" w:rsidRPr="006E1171" w:rsidRDefault="00F32BCB" w:rsidP="00980DD4">
            <w:pPr>
              <w:tabs>
                <w:tab w:val="left" w:pos="993"/>
              </w:tabs>
              <w:jc w:val="both"/>
              <w:rPr>
                <w:sz w:val="22"/>
                <w:szCs w:val="22"/>
              </w:rPr>
            </w:pPr>
            <w:r>
              <w:rPr>
                <w:sz w:val="22"/>
                <w:szCs w:val="22"/>
              </w:rPr>
              <w:t>6 августа</w:t>
            </w: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795DCC" w:rsidRPr="006E1171" w:rsidRDefault="00795DCC" w:rsidP="00980DD4">
            <w:pPr>
              <w:tabs>
                <w:tab w:val="left" w:pos="993"/>
              </w:tabs>
              <w:jc w:val="both"/>
              <w:rPr>
                <w:sz w:val="22"/>
                <w:szCs w:val="22"/>
                <w:highlight w:val="yellow"/>
              </w:rPr>
            </w:pPr>
          </w:p>
          <w:p w:rsidR="006E1171" w:rsidRPr="006E1171" w:rsidRDefault="006E1171" w:rsidP="00980DD4">
            <w:pPr>
              <w:tabs>
                <w:tab w:val="left" w:pos="993"/>
              </w:tabs>
              <w:jc w:val="both"/>
              <w:rPr>
                <w:sz w:val="22"/>
                <w:szCs w:val="22"/>
                <w:highlight w:val="yellow"/>
              </w:rPr>
            </w:pPr>
          </w:p>
          <w:p w:rsidR="00743A44" w:rsidRDefault="00743A44" w:rsidP="00980DD4">
            <w:pPr>
              <w:tabs>
                <w:tab w:val="left" w:pos="993"/>
              </w:tabs>
              <w:jc w:val="both"/>
              <w:rPr>
                <w:sz w:val="22"/>
                <w:szCs w:val="22"/>
              </w:rPr>
            </w:pPr>
            <w:r>
              <w:rPr>
                <w:sz w:val="22"/>
                <w:szCs w:val="22"/>
              </w:rPr>
              <w:t xml:space="preserve">5 ноября </w:t>
            </w:r>
          </w:p>
          <w:p w:rsidR="00743A44" w:rsidRDefault="00743A44" w:rsidP="00980DD4">
            <w:pPr>
              <w:tabs>
                <w:tab w:val="left" w:pos="993"/>
              </w:tabs>
              <w:jc w:val="both"/>
              <w:rPr>
                <w:sz w:val="22"/>
                <w:szCs w:val="22"/>
              </w:rPr>
            </w:pPr>
          </w:p>
          <w:p w:rsidR="00743A44" w:rsidRDefault="00743A44" w:rsidP="00980DD4">
            <w:pPr>
              <w:tabs>
                <w:tab w:val="left" w:pos="993"/>
              </w:tabs>
              <w:jc w:val="both"/>
              <w:rPr>
                <w:sz w:val="22"/>
                <w:szCs w:val="22"/>
              </w:rPr>
            </w:pPr>
          </w:p>
          <w:p w:rsidR="009B1EAB" w:rsidRPr="003C6E58" w:rsidRDefault="009B1EAB" w:rsidP="00980DD4">
            <w:pPr>
              <w:tabs>
                <w:tab w:val="left" w:pos="993"/>
              </w:tabs>
              <w:jc w:val="both"/>
              <w:rPr>
                <w:sz w:val="36"/>
                <w:szCs w:val="22"/>
              </w:rPr>
            </w:pPr>
          </w:p>
          <w:p w:rsidR="00795DCC" w:rsidRPr="006E1171" w:rsidRDefault="00F61E44" w:rsidP="00980DD4">
            <w:pPr>
              <w:tabs>
                <w:tab w:val="left" w:pos="993"/>
              </w:tabs>
              <w:jc w:val="both"/>
              <w:rPr>
                <w:sz w:val="22"/>
                <w:szCs w:val="22"/>
              </w:rPr>
            </w:pPr>
            <w:r>
              <w:rPr>
                <w:sz w:val="22"/>
                <w:szCs w:val="22"/>
              </w:rPr>
              <w:t>14 ноября</w:t>
            </w:r>
          </w:p>
          <w:p w:rsidR="00795DCC" w:rsidRPr="006E1171" w:rsidRDefault="00795DCC" w:rsidP="00980DD4">
            <w:pPr>
              <w:tabs>
                <w:tab w:val="left" w:pos="993"/>
              </w:tabs>
              <w:jc w:val="both"/>
              <w:rPr>
                <w:sz w:val="22"/>
                <w:szCs w:val="22"/>
                <w:highlight w:val="yellow"/>
              </w:rPr>
            </w:pPr>
          </w:p>
        </w:tc>
        <w:tc>
          <w:tcPr>
            <w:tcW w:w="3402" w:type="dxa"/>
            <w:shd w:val="clear" w:color="auto" w:fill="auto"/>
          </w:tcPr>
          <w:p w:rsidR="00795DCC" w:rsidRPr="006E1171" w:rsidRDefault="00795DCC" w:rsidP="00795DCC">
            <w:pPr>
              <w:tabs>
                <w:tab w:val="left" w:pos="6360"/>
              </w:tabs>
              <w:rPr>
                <w:b/>
                <w:i/>
                <w:sz w:val="22"/>
                <w:szCs w:val="22"/>
              </w:rPr>
            </w:pPr>
            <w:r w:rsidRPr="006E1171">
              <w:rPr>
                <w:sz w:val="22"/>
                <w:szCs w:val="22"/>
              </w:rPr>
              <w:t>Дни специалиста</w:t>
            </w:r>
          </w:p>
          <w:p w:rsidR="00795DCC" w:rsidRPr="006E1171" w:rsidRDefault="00F32BCB" w:rsidP="00980DD4">
            <w:pPr>
              <w:spacing w:before="100" w:beforeAutospacing="1" w:after="100" w:afterAutospacing="1"/>
              <w:rPr>
                <w:b/>
                <w:i/>
                <w:sz w:val="22"/>
                <w:szCs w:val="22"/>
              </w:rPr>
            </w:pPr>
            <w:r>
              <w:rPr>
                <w:b/>
                <w:i/>
                <w:sz w:val="22"/>
                <w:szCs w:val="22"/>
              </w:rPr>
              <w:t>«</w:t>
            </w:r>
            <w:r w:rsidR="00795DCC" w:rsidRPr="006E1171">
              <w:rPr>
                <w:b/>
                <w:i/>
                <w:sz w:val="22"/>
                <w:szCs w:val="22"/>
              </w:rPr>
              <w:t>Виртуальная книжная выставка: методика создания</w:t>
            </w:r>
            <w:r>
              <w:rPr>
                <w:b/>
                <w:i/>
                <w:sz w:val="22"/>
                <w:szCs w:val="22"/>
              </w:rPr>
              <w:t>»</w:t>
            </w:r>
          </w:p>
          <w:p w:rsidR="00795DCC" w:rsidRDefault="00795DCC" w:rsidP="00980DD4">
            <w:pPr>
              <w:rPr>
                <w:sz w:val="22"/>
                <w:szCs w:val="22"/>
                <w:highlight w:val="yellow"/>
              </w:rPr>
            </w:pPr>
          </w:p>
          <w:p w:rsidR="003C6E58" w:rsidRDefault="003C6E58" w:rsidP="00980DD4">
            <w:pPr>
              <w:rPr>
                <w:sz w:val="22"/>
                <w:szCs w:val="22"/>
                <w:highlight w:val="yellow"/>
              </w:rPr>
            </w:pPr>
          </w:p>
          <w:p w:rsidR="003C6E58" w:rsidRPr="006E1171" w:rsidRDefault="003C6E58" w:rsidP="00980DD4">
            <w:pPr>
              <w:rPr>
                <w:sz w:val="22"/>
                <w:szCs w:val="22"/>
                <w:highlight w:val="yellow"/>
              </w:rPr>
            </w:pPr>
          </w:p>
          <w:p w:rsidR="00795DCC" w:rsidRDefault="00795DCC" w:rsidP="00980DD4">
            <w:pPr>
              <w:rPr>
                <w:sz w:val="22"/>
                <w:szCs w:val="22"/>
              </w:rPr>
            </w:pPr>
          </w:p>
          <w:p w:rsidR="003C6E58" w:rsidRPr="006E1171" w:rsidRDefault="003C6E58" w:rsidP="00980DD4">
            <w:pPr>
              <w:rPr>
                <w:sz w:val="22"/>
                <w:szCs w:val="22"/>
              </w:rPr>
            </w:pPr>
          </w:p>
          <w:p w:rsidR="00F32BCB" w:rsidRPr="003C6E58" w:rsidRDefault="003C6E58" w:rsidP="003C6E58">
            <w:pPr>
              <w:widowControl/>
              <w:suppressAutoHyphens w:val="0"/>
              <w:autoSpaceDE/>
              <w:spacing w:after="200"/>
              <w:rPr>
                <w:rFonts w:eastAsia="Calibri"/>
                <w:b/>
                <w:i/>
                <w:sz w:val="22"/>
                <w:szCs w:val="22"/>
                <w:lang w:eastAsia="en-US"/>
              </w:rPr>
            </w:pPr>
            <w:r>
              <w:rPr>
                <w:rFonts w:eastAsia="Calibri"/>
                <w:b/>
                <w:i/>
                <w:sz w:val="22"/>
                <w:szCs w:val="22"/>
                <w:lang w:eastAsia="en-US"/>
              </w:rPr>
              <w:t>«</w:t>
            </w:r>
            <w:r w:rsidRPr="006E1171">
              <w:rPr>
                <w:rFonts w:eastAsia="Calibri"/>
                <w:b/>
                <w:i/>
                <w:sz w:val="22"/>
                <w:szCs w:val="22"/>
                <w:lang w:eastAsia="en-US"/>
              </w:rPr>
              <w:t>Современные проблемы формирования библиотечных фондов муниципальных библиотек Зимовниковского района</w:t>
            </w:r>
            <w:r>
              <w:rPr>
                <w:rFonts w:eastAsia="Calibri"/>
                <w:b/>
                <w:i/>
                <w:sz w:val="22"/>
                <w:szCs w:val="22"/>
                <w:lang w:eastAsia="en-US"/>
              </w:rPr>
              <w:t>»</w:t>
            </w:r>
          </w:p>
          <w:p w:rsidR="00F32BCB" w:rsidRPr="00F32BCB" w:rsidRDefault="00F32BCB" w:rsidP="00980DD4">
            <w:pPr>
              <w:rPr>
                <w:sz w:val="4"/>
                <w:szCs w:val="22"/>
              </w:rPr>
            </w:pPr>
          </w:p>
          <w:p w:rsidR="00795DCC" w:rsidRPr="006E1171" w:rsidRDefault="00F32BCB" w:rsidP="00980DD4">
            <w:pPr>
              <w:rPr>
                <w:b/>
                <w:i/>
                <w:sz w:val="22"/>
                <w:szCs w:val="22"/>
              </w:rPr>
            </w:pPr>
            <w:r>
              <w:rPr>
                <w:b/>
                <w:i/>
                <w:sz w:val="22"/>
                <w:szCs w:val="22"/>
              </w:rPr>
              <w:t>«</w:t>
            </w:r>
            <w:r w:rsidR="00795DCC" w:rsidRPr="006E1171">
              <w:rPr>
                <w:b/>
                <w:i/>
                <w:sz w:val="22"/>
                <w:szCs w:val="22"/>
              </w:rPr>
              <w:t>Работа с каталогами. Библиографическое описание документов</w:t>
            </w:r>
            <w:r>
              <w:rPr>
                <w:b/>
                <w:i/>
                <w:sz w:val="22"/>
                <w:szCs w:val="22"/>
              </w:rPr>
              <w:t>»</w:t>
            </w:r>
            <w:r w:rsidR="00743A44" w:rsidRPr="00743A44">
              <w:rPr>
                <w:i/>
                <w:sz w:val="22"/>
                <w:szCs w:val="22"/>
              </w:rPr>
              <w:t xml:space="preserve"> </w:t>
            </w:r>
          </w:p>
          <w:p w:rsidR="00795DCC" w:rsidRPr="006E1171" w:rsidRDefault="00795DCC" w:rsidP="00980DD4">
            <w:pPr>
              <w:rPr>
                <w:sz w:val="22"/>
                <w:szCs w:val="22"/>
              </w:rPr>
            </w:pPr>
          </w:p>
          <w:p w:rsidR="00795DCC" w:rsidRPr="003C6E58" w:rsidRDefault="00795DCC" w:rsidP="00980DD4">
            <w:pPr>
              <w:rPr>
                <w:sz w:val="36"/>
                <w:szCs w:val="22"/>
              </w:rPr>
            </w:pPr>
          </w:p>
          <w:p w:rsidR="00743A44" w:rsidRDefault="00F32BCB" w:rsidP="00980DD4">
            <w:pPr>
              <w:spacing w:before="100" w:beforeAutospacing="1" w:after="100" w:afterAutospacing="1"/>
              <w:rPr>
                <w:sz w:val="22"/>
                <w:szCs w:val="22"/>
                <w:lang w:eastAsia="ru-RU"/>
              </w:rPr>
            </w:pPr>
            <w:r>
              <w:rPr>
                <w:b/>
                <w:i/>
                <w:sz w:val="22"/>
                <w:szCs w:val="22"/>
                <w:lang w:eastAsia="ru-RU"/>
              </w:rPr>
              <w:t>«</w:t>
            </w:r>
            <w:r w:rsidR="00795DCC" w:rsidRPr="006E1171">
              <w:rPr>
                <w:b/>
                <w:i/>
                <w:sz w:val="22"/>
                <w:szCs w:val="22"/>
                <w:lang w:eastAsia="ru-RU"/>
              </w:rPr>
              <w:t>Планирование  и отчетность в контексте годовых задач</w:t>
            </w:r>
            <w:r>
              <w:rPr>
                <w:b/>
                <w:i/>
                <w:sz w:val="22"/>
                <w:szCs w:val="22"/>
                <w:lang w:eastAsia="ru-RU"/>
              </w:rPr>
              <w:t>»</w:t>
            </w:r>
            <w:r w:rsidR="00795DCC" w:rsidRPr="006E1171">
              <w:rPr>
                <w:sz w:val="22"/>
                <w:szCs w:val="22"/>
                <w:lang w:eastAsia="ru-RU"/>
              </w:rPr>
              <w:t xml:space="preserve"> </w:t>
            </w:r>
          </w:p>
          <w:p w:rsidR="00743A44" w:rsidRPr="00743A44" w:rsidRDefault="00743A44" w:rsidP="00743A44">
            <w:pPr>
              <w:rPr>
                <w:sz w:val="22"/>
                <w:szCs w:val="22"/>
                <w:lang w:eastAsia="ru-RU"/>
              </w:rPr>
            </w:pPr>
          </w:p>
          <w:p w:rsidR="00743A44" w:rsidRPr="003C6E58" w:rsidRDefault="00743A44" w:rsidP="00743A44">
            <w:pPr>
              <w:rPr>
                <w:sz w:val="14"/>
                <w:szCs w:val="22"/>
                <w:lang w:eastAsia="ru-RU"/>
              </w:rPr>
            </w:pPr>
          </w:p>
          <w:p w:rsidR="00795DCC" w:rsidRPr="00743A44" w:rsidRDefault="00743A44" w:rsidP="00F61E44">
            <w:pPr>
              <w:rPr>
                <w:sz w:val="22"/>
                <w:szCs w:val="22"/>
                <w:lang w:eastAsia="ru-RU"/>
              </w:rPr>
            </w:pPr>
            <w:r w:rsidRPr="00743A44">
              <w:rPr>
                <w:b/>
                <w:i/>
                <w:sz w:val="22"/>
                <w:szCs w:val="22"/>
                <w:lang w:eastAsia="ru-RU"/>
              </w:rPr>
              <w:t>«Анализ деятельности библиотеки по изучению состава библиотечного фонда»</w:t>
            </w:r>
            <w:r>
              <w:rPr>
                <w:sz w:val="22"/>
                <w:szCs w:val="22"/>
                <w:lang w:eastAsia="ru-RU"/>
              </w:rPr>
              <w:t xml:space="preserve"> </w:t>
            </w:r>
          </w:p>
        </w:tc>
        <w:tc>
          <w:tcPr>
            <w:tcW w:w="2393" w:type="dxa"/>
            <w:shd w:val="clear" w:color="auto" w:fill="auto"/>
          </w:tcPr>
          <w:p w:rsidR="00795DCC" w:rsidRPr="006E1171" w:rsidRDefault="00795DCC" w:rsidP="00980DD4">
            <w:pPr>
              <w:tabs>
                <w:tab w:val="left" w:pos="993"/>
              </w:tabs>
              <w:rPr>
                <w:sz w:val="22"/>
                <w:szCs w:val="22"/>
              </w:rPr>
            </w:pPr>
          </w:p>
          <w:p w:rsidR="00795DCC" w:rsidRPr="006E1171" w:rsidRDefault="00795DCC" w:rsidP="00980DD4">
            <w:pPr>
              <w:tabs>
                <w:tab w:val="left" w:pos="993"/>
              </w:tabs>
              <w:rPr>
                <w:sz w:val="22"/>
                <w:szCs w:val="22"/>
              </w:rPr>
            </w:pPr>
          </w:p>
          <w:p w:rsidR="00795DCC" w:rsidRPr="006E1171" w:rsidRDefault="00795DCC" w:rsidP="00980DD4">
            <w:pPr>
              <w:tabs>
                <w:tab w:val="left" w:pos="993"/>
              </w:tabs>
              <w:rPr>
                <w:sz w:val="22"/>
                <w:szCs w:val="22"/>
              </w:rPr>
            </w:pPr>
            <w:r w:rsidRPr="006E1171">
              <w:rPr>
                <w:sz w:val="22"/>
                <w:szCs w:val="22"/>
              </w:rPr>
              <w:t>6 чел.</w:t>
            </w:r>
          </w:p>
          <w:p w:rsidR="00795DCC" w:rsidRPr="006E1171" w:rsidRDefault="00795DCC" w:rsidP="00980DD4">
            <w:pPr>
              <w:tabs>
                <w:tab w:val="left" w:pos="993"/>
              </w:tabs>
              <w:rPr>
                <w:szCs w:val="22"/>
              </w:rPr>
            </w:pPr>
            <w:r w:rsidRPr="006E1171">
              <w:rPr>
                <w:rFonts w:eastAsia="Calibri"/>
                <w:szCs w:val="22"/>
                <w:lang w:eastAsia="en-US"/>
              </w:rPr>
              <w:t xml:space="preserve">Зимовниковская </w:t>
            </w:r>
            <w:proofErr w:type="gramStart"/>
            <w:r w:rsidRPr="006E1171">
              <w:rPr>
                <w:rFonts w:eastAsia="Calibri"/>
                <w:szCs w:val="22"/>
                <w:lang w:eastAsia="en-US"/>
              </w:rPr>
              <w:t>с/б</w:t>
            </w:r>
            <w:proofErr w:type="gramEnd"/>
          </w:p>
          <w:p w:rsidR="00795DCC" w:rsidRPr="006E1171" w:rsidRDefault="00795DCC" w:rsidP="00980DD4">
            <w:pPr>
              <w:tabs>
                <w:tab w:val="left" w:pos="993"/>
              </w:tabs>
              <w:rPr>
                <w:bCs/>
                <w:szCs w:val="22"/>
              </w:rPr>
            </w:pPr>
            <w:r w:rsidRPr="006E1171">
              <w:rPr>
                <w:bCs/>
                <w:szCs w:val="22"/>
              </w:rPr>
              <w:t xml:space="preserve">Кировская </w:t>
            </w:r>
            <w:proofErr w:type="gramStart"/>
            <w:r w:rsidRPr="006E1171">
              <w:rPr>
                <w:bCs/>
                <w:szCs w:val="22"/>
              </w:rPr>
              <w:t>с/б</w:t>
            </w:r>
            <w:proofErr w:type="gramEnd"/>
          </w:p>
          <w:p w:rsidR="00795DCC" w:rsidRPr="006E1171" w:rsidRDefault="00795DCC" w:rsidP="00980DD4">
            <w:pPr>
              <w:tabs>
                <w:tab w:val="left" w:pos="993"/>
              </w:tabs>
              <w:rPr>
                <w:bCs/>
                <w:szCs w:val="22"/>
              </w:rPr>
            </w:pPr>
            <w:r w:rsidRPr="006E1171">
              <w:rPr>
                <w:bCs/>
                <w:szCs w:val="22"/>
              </w:rPr>
              <w:t>Библиограф БИЦ</w:t>
            </w:r>
          </w:p>
          <w:p w:rsidR="00795DCC" w:rsidRPr="006E1171" w:rsidRDefault="00795DCC" w:rsidP="00980DD4">
            <w:pPr>
              <w:tabs>
                <w:tab w:val="left" w:pos="993"/>
              </w:tabs>
              <w:rPr>
                <w:bCs/>
                <w:szCs w:val="22"/>
              </w:rPr>
            </w:pPr>
            <w:r w:rsidRPr="006E1171">
              <w:rPr>
                <w:bCs/>
                <w:szCs w:val="22"/>
              </w:rPr>
              <w:t>Библиотекарь абонемента ЦБ</w:t>
            </w:r>
          </w:p>
          <w:p w:rsidR="00795DCC" w:rsidRPr="006E1171" w:rsidRDefault="00795DCC" w:rsidP="00980DD4">
            <w:pPr>
              <w:tabs>
                <w:tab w:val="left" w:pos="993"/>
              </w:tabs>
              <w:rPr>
                <w:bCs/>
                <w:szCs w:val="22"/>
              </w:rPr>
            </w:pPr>
            <w:r w:rsidRPr="006E1171">
              <w:rPr>
                <w:bCs/>
                <w:szCs w:val="22"/>
              </w:rPr>
              <w:t xml:space="preserve">Библиограф </w:t>
            </w:r>
            <w:proofErr w:type="gramStart"/>
            <w:r w:rsidRPr="006E1171">
              <w:rPr>
                <w:bCs/>
                <w:szCs w:val="22"/>
              </w:rPr>
              <w:t>ч</w:t>
            </w:r>
            <w:proofErr w:type="gramEnd"/>
            <w:r w:rsidRPr="006E1171">
              <w:rPr>
                <w:bCs/>
                <w:szCs w:val="22"/>
              </w:rPr>
              <w:t>/з ЦБ</w:t>
            </w:r>
          </w:p>
          <w:p w:rsidR="00795DCC" w:rsidRPr="006E1171" w:rsidRDefault="00795DCC" w:rsidP="00980DD4">
            <w:pPr>
              <w:tabs>
                <w:tab w:val="left" w:pos="993"/>
              </w:tabs>
              <w:rPr>
                <w:szCs w:val="22"/>
                <w:highlight w:val="yellow"/>
              </w:rPr>
            </w:pPr>
            <w:proofErr w:type="gramStart"/>
            <w:r w:rsidRPr="006E1171">
              <w:rPr>
                <w:bCs/>
                <w:szCs w:val="22"/>
              </w:rPr>
              <w:t>Библиотекарь</w:t>
            </w:r>
            <w:proofErr w:type="gramEnd"/>
            <w:r w:rsidRPr="006E1171">
              <w:rPr>
                <w:bCs/>
                <w:szCs w:val="22"/>
              </w:rPr>
              <w:t xml:space="preserve"> НО ЦБ</w:t>
            </w:r>
          </w:p>
          <w:p w:rsidR="003C6E58" w:rsidRDefault="003C6E58" w:rsidP="003C6E58">
            <w:pPr>
              <w:tabs>
                <w:tab w:val="left" w:pos="993"/>
              </w:tabs>
              <w:rPr>
                <w:sz w:val="22"/>
                <w:szCs w:val="22"/>
              </w:rPr>
            </w:pPr>
          </w:p>
          <w:p w:rsidR="003C6E58" w:rsidRPr="006E1171" w:rsidRDefault="003C6E58" w:rsidP="003C6E58">
            <w:pPr>
              <w:tabs>
                <w:tab w:val="left" w:pos="993"/>
              </w:tabs>
              <w:rPr>
                <w:sz w:val="22"/>
                <w:szCs w:val="22"/>
              </w:rPr>
            </w:pPr>
            <w:r>
              <w:rPr>
                <w:sz w:val="22"/>
                <w:szCs w:val="22"/>
              </w:rPr>
              <w:t xml:space="preserve">3 </w:t>
            </w:r>
            <w:r w:rsidRPr="006E1171">
              <w:rPr>
                <w:sz w:val="22"/>
                <w:szCs w:val="22"/>
              </w:rPr>
              <w:t>чел.</w:t>
            </w:r>
          </w:p>
          <w:p w:rsidR="003C6E58" w:rsidRPr="006E1171" w:rsidRDefault="003C6E58" w:rsidP="003C6E58">
            <w:pPr>
              <w:tabs>
                <w:tab w:val="left" w:pos="993"/>
              </w:tabs>
              <w:rPr>
                <w:rFonts w:eastAsia="Calibri"/>
                <w:szCs w:val="22"/>
                <w:lang w:eastAsia="en-US"/>
              </w:rPr>
            </w:pPr>
            <w:proofErr w:type="spellStart"/>
            <w:r w:rsidRPr="006E1171">
              <w:rPr>
                <w:rFonts w:eastAsia="Calibri"/>
                <w:szCs w:val="22"/>
                <w:lang w:eastAsia="en-US"/>
              </w:rPr>
              <w:t>Погореловская</w:t>
            </w:r>
            <w:proofErr w:type="spellEnd"/>
            <w:r w:rsidRPr="006E1171">
              <w:rPr>
                <w:rFonts w:eastAsia="Calibri"/>
                <w:szCs w:val="22"/>
                <w:lang w:eastAsia="en-US"/>
              </w:rPr>
              <w:t xml:space="preserve"> </w:t>
            </w:r>
            <w:proofErr w:type="gramStart"/>
            <w:r w:rsidRPr="006E1171">
              <w:rPr>
                <w:rFonts w:eastAsia="Calibri"/>
                <w:szCs w:val="22"/>
                <w:lang w:eastAsia="en-US"/>
              </w:rPr>
              <w:t>с\б</w:t>
            </w:r>
            <w:proofErr w:type="gramEnd"/>
            <w:r w:rsidRPr="006E1171">
              <w:rPr>
                <w:rFonts w:eastAsia="Calibri"/>
                <w:szCs w:val="22"/>
                <w:lang w:eastAsia="en-US"/>
              </w:rPr>
              <w:t xml:space="preserve"> </w:t>
            </w:r>
          </w:p>
          <w:p w:rsidR="003C6E58" w:rsidRPr="006E1171" w:rsidRDefault="003C6E58" w:rsidP="003C6E58">
            <w:pPr>
              <w:tabs>
                <w:tab w:val="left" w:pos="993"/>
              </w:tabs>
              <w:rPr>
                <w:rFonts w:eastAsia="Calibri"/>
                <w:szCs w:val="22"/>
                <w:lang w:eastAsia="en-US"/>
              </w:rPr>
            </w:pPr>
            <w:r w:rsidRPr="006E1171">
              <w:rPr>
                <w:rFonts w:eastAsia="Calibri"/>
                <w:szCs w:val="22"/>
                <w:lang w:eastAsia="en-US"/>
              </w:rPr>
              <w:t xml:space="preserve">Северная  </w:t>
            </w:r>
            <w:proofErr w:type="gramStart"/>
            <w:r w:rsidRPr="006E1171">
              <w:rPr>
                <w:rFonts w:eastAsia="Calibri"/>
                <w:szCs w:val="22"/>
                <w:lang w:eastAsia="en-US"/>
              </w:rPr>
              <w:t>с/б</w:t>
            </w:r>
            <w:proofErr w:type="gramEnd"/>
          </w:p>
          <w:p w:rsidR="003C6E58" w:rsidRPr="006E1171" w:rsidRDefault="003C6E58" w:rsidP="003C6E58">
            <w:pPr>
              <w:tabs>
                <w:tab w:val="left" w:pos="993"/>
              </w:tabs>
              <w:rPr>
                <w:szCs w:val="22"/>
              </w:rPr>
            </w:pPr>
            <w:r w:rsidRPr="006E1171">
              <w:rPr>
                <w:rFonts w:eastAsia="Calibri"/>
                <w:szCs w:val="22"/>
                <w:lang w:eastAsia="en-US"/>
              </w:rPr>
              <w:t xml:space="preserve">Библиограф </w:t>
            </w:r>
            <w:proofErr w:type="gramStart"/>
            <w:r w:rsidRPr="006E1171">
              <w:rPr>
                <w:rFonts w:eastAsia="Calibri"/>
                <w:szCs w:val="22"/>
                <w:lang w:eastAsia="en-US"/>
              </w:rPr>
              <w:t>ч</w:t>
            </w:r>
            <w:proofErr w:type="gramEnd"/>
            <w:r w:rsidRPr="006E1171">
              <w:rPr>
                <w:rFonts w:eastAsia="Calibri"/>
                <w:szCs w:val="22"/>
                <w:lang w:eastAsia="en-US"/>
              </w:rPr>
              <w:t>/з ЦБ</w:t>
            </w:r>
          </w:p>
          <w:p w:rsidR="00795DCC" w:rsidRDefault="00795DCC" w:rsidP="00980DD4">
            <w:pPr>
              <w:tabs>
                <w:tab w:val="left" w:pos="993"/>
              </w:tabs>
              <w:rPr>
                <w:sz w:val="22"/>
                <w:szCs w:val="22"/>
              </w:rPr>
            </w:pPr>
          </w:p>
          <w:p w:rsidR="003C6E58" w:rsidRPr="006E1171" w:rsidRDefault="003C6E58" w:rsidP="00980DD4">
            <w:pPr>
              <w:tabs>
                <w:tab w:val="left" w:pos="993"/>
              </w:tabs>
              <w:rPr>
                <w:sz w:val="22"/>
                <w:szCs w:val="22"/>
              </w:rPr>
            </w:pPr>
          </w:p>
          <w:p w:rsidR="00795DCC" w:rsidRPr="006E1171" w:rsidRDefault="00795DCC" w:rsidP="00980DD4">
            <w:pPr>
              <w:tabs>
                <w:tab w:val="left" w:pos="993"/>
              </w:tabs>
              <w:rPr>
                <w:sz w:val="22"/>
                <w:szCs w:val="22"/>
              </w:rPr>
            </w:pPr>
            <w:r w:rsidRPr="006E1171">
              <w:rPr>
                <w:sz w:val="22"/>
                <w:szCs w:val="22"/>
              </w:rPr>
              <w:t>5 чел.</w:t>
            </w:r>
          </w:p>
          <w:p w:rsidR="00795DCC" w:rsidRPr="006E1171" w:rsidRDefault="00795DCC" w:rsidP="00980DD4">
            <w:pPr>
              <w:tabs>
                <w:tab w:val="left" w:pos="993"/>
              </w:tabs>
              <w:rPr>
                <w:rFonts w:eastAsia="Calibri"/>
                <w:szCs w:val="22"/>
                <w:lang w:eastAsia="en-US"/>
              </w:rPr>
            </w:pPr>
            <w:r w:rsidRPr="006E1171">
              <w:rPr>
                <w:rFonts w:eastAsia="Calibri"/>
                <w:szCs w:val="22"/>
                <w:lang w:eastAsia="en-US"/>
              </w:rPr>
              <w:t xml:space="preserve">Харьковская </w:t>
            </w:r>
            <w:proofErr w:type="gramStart"/>
            <w:r w:rsidRPr="006E1171">
              <w:rPr>
                <w:rFonts w:eastAsia="Calibri"/>
                <w:szCs w:val="22"/>
                <w:lang w:eastAsia="en-US"/>
              </w:rPr>
              <w:t>с\б</w:t>
            </w:r>
            <w:proofErr w:type="gramEnd"/>
            <w:r w:rsidRPr="006E1171">
              <w:rPr>
                <w:rFonts w:eastAsia="Calibri"/>
                <w:szCs w:val="22"/>
                <w:lang w:eastAsia="en-US"/>
              </w:rPr>
              <w:t>,</w:t>
            </w:r>
          </w:p>
          <w:p w:rsidR="00795DCC" w:rsidRPr="006E1171" w:rsidRDefault="00795DCC" w:rsidP="00980DD4">
            <w:pPr>
              <w:tabs>
                <w:tab w:val="left" w:pos="993"/>
              </w:tabs>
              <w:rPr>
                <w:rFonts w:eastAsia="Calibri"/>
                <w:szCs w:val="22"/>
                <w:lang w:eastAsia="en-US"/>
              </w:rPr>
            </w:pPr>
            <w:r w:rsidRPr="006E1171">
              <w:rPr>
                <w:rFonts w:eastAsia="Calibri"/>
                <w:szCs w:val="22"/>
                <w:lang w:eastAsia="en-US"/>
              </w:rPr>
              <w:t xml:space="preserve">Кутейниковская </w:t>
            </w:r>
            <w:proofErr w:type="gramStart"/>
            <w:r w:rsidRPr="006E1171">
              <w:rPr>
                <w:rFonts w:eastAsia="Calibri"/>
                <w:szCs w:val="22"/>
                <w:lang w:eastAsia="en-US"/>
              </w:rPr>
              <w:t>с</w:t>
            </w:r>
            <w:proofErr w:type="gramEnd"/>
            <w:r w:rsidRPr="006E1171">
              <w:rPr>
                <w:rFonts w:eastAsia="Calibri"/>
                <w:szCs w:val="22"/>
                <w:lang w:eastAsia="en-US"/>
              </w:rPr>
              <w:t>\б</w:t>
            </w:r>
          </w:p>
          <w:p w:rsidR="00795DCC" w:rsidRPr="006E1171" w:rsidRDefault="00795DCC" w:rsidP="00980DD4">
            <w:pPr>
              <w:tabs>
                <w:tab w:val="left" w:pos="993"/>
              </w:tabs>
              <w:rPr>
                <w:szCs w:val="22"/>
                <w:highlight w:val="yellow"/>
              </w:rPr>
            </w:pPr>
            <w:proofErr w:type="spellStart"/>
            <w:r w:rsidRPr="006E1171">
              <w:rPr>
                <w:rFonts w:eastAsia="Calibri"/>
                <w:szCs w:val="22"/>
                <w:lang w:eastAsia="en-US"/>
              </w:rPr>
              <w:t>Погореловская</w:t>
            </w:r>
            <w:proofErr w:type="spellEnd"/>
            <w:r w:rsidRPr="006E1171">
              <w:rPr>
                <w:rFonts w:eastAsia="Calibri"/>
                <w:szCs w:val="22"/>
                <w:lang w:eastAsia="en-US"/>
              </w:rPr>
              <w:t xml:space="preserve"> </w:t>
            </w:r>
            <w:proofErr w:type="gramStart"/>
            <w:r w:rsidRPr="006E1171">
              <w:rPr>
                <w:rFonts w:eastAsia="Calibri"/>
                <w:szCs w:val="22"/>
                <w:lang w:eastAsia="en-US"/>
              </w:rPr>
              <w:t>с\б</w:t>
            </w:r>
            <w:proofErr w:type="gramEnd"/>
          </w:p>
          <w:p w:rsidR="00795DCC" w:rsidRPr="006E1171" w:rsidRDefault="00795DCC" w:rsidP="00980DD4">
            <w:pPr>
              <w:tabs>
                <w:tab w:val="left" w:pos="993"/>
              </w:tabs>
              <w:rPr>
                <w:bCs/>
                <w:szCs w:val="22"/>
              </w:rPr>
            </w:pPr>
            <w:r w:rsidRPr="006E1171">
              <w:rPr>
                <w:bCs/>
                <w:szCs w:val="22"/>
              </w:rPr>
              <w:t xml:space="preserve">Савоськинская </w:t>
            </w:r>
            <w:proofErr w:type="gramStart"/>
            <w:r w:rsidRPr="006E1171">
              <w:rPr>
                <w:bCs/>
                <w:szCs w:val="22"/>
              </w:rPr>
              <w:t>с/б</w:t>
            </w:r>
            <w:proofErr w:type="gramEnd"/>
          </w:p>
          <w:p w:rsidR="00795DCC" w:rsidRPr="006E1171" w:rsidRDefault="00795DCC" w:rsidP="00980DD4">
            <w:pPr>
              <w:tabs>
                <w:tab w:val="left" w:pos="993"/>
              </w:tabs>
              <w:rPr>
                <w:szCs w:val="22"/>
              </w:rPr>
            </w:pPr>
            <w:r w:rsidRPr="006E1171">
              <w:rPr>
                <w:bCs/>
                <w:szCs w:val="22"/>
              </w:rPr>
              <w:t xml:space="preserve">ПМК №8 </w:t>
            </w:r>
            <w:proofErr w:type="gramStart"/>
            <w:r w:rsidRPr="006E1171">
              <w:rPr>
                <w:bCs/>
                <w:szCs w:val="22"/>
              </w:rPr>
              <w:t>с/б</w:t>
            </w:r>
            <w:proofErr w:type="gramEnd"/>
          </w:p>
          <w:p w:rsidR="00795DCC" w:rsidRPr="006E1171" w:rsidRDefault="00795DCC" w:rsidP="00980DD4">
            <w:pPr>
              <w:tabs>
                <w:tab w:val="left" w:pos="993"/>
              </w:tabs>
              <w:rPr>
                <w:sz w:val="22"/>
                <w:szCs w:val="22"/>
                <w:highlight w:val="yellow"/>
              </w:rPr>
            </w:pPr>
          </w:p>
          <w:p w:rsidR="00795DCC" w:rsidRPr="006E1171" w:rsidRDefault="00795DCC" w:rsidP="00980DD4">
            <w:pPr>
              <w:tabs>
                <w:tab w:val="left" w:pos="993"/>
              </w:tabs>
              <w:rPr>
                <w:sz w:val="22"/>
                <w:szCs w:val="22"/>
              </w:rPr>
            </w:pPr>
            <w:r w:rsidRPr="006E1171">
              <w:rPr>
                <w:sz w:val="22"/>
                <w:szCs w:val="22"/>
              </w:rPr>
              <w:t>21 чел.</w:t>
            </w:r>
          </w:p>
          <w:p w:rsidR="00743A44" w:rsidRDefault="00795DCC" w:rsidP="00980DD4">
            <w:pPr>
              <w:tabs>
                <w:tab w:val="left" w:pos="993"/>
              </w:tabs>
              <w:rPr>
                <w:sz w:val="22"/>
                <w:szCs w:val="22"/>
                <w:highlight w:val="yellow"/>
              </w:rPr>
            </w:pPr>
            <w:r w:rsidRPr="006E1171">
              <w:rPr>
                <w:sz w:val="22"/>
                <w:szCs w:val="22"/>
              </w:rPr>
              <w:t>Все категории библиотечных  специалистов</w:t>
            </w:r>
          </w:p>
          <w:p w:rsidR="00743A44" w:rsidRDefault="00743A44" w:rsidP="00743A44">
            <w:pPr>
              <w:rPr>
                <w:sz w:val="22"/>
                <w:szCs w:val="22"/>
                <w:highlight w:val="yellow"/>
              </w:rPr>
            </w:pPr>
          </w:p>
          <w:p w:rsidR="00743A44" w:rsidRPr="006E1171" w:rsidRDefault="00743A44" w:rsidP="00743A44">
            <w:pPr>
              <w:tabs>
                <w:tab w:val="left" w:pos="993"/>
              </w:tabs>
              <w:rPr>
                <w:sz w:val="22"/>
                <w:szCs w:val="22"/>
              </w:rPr>
            </w:pPr>
            <w:r>
              <w:rPr>
                <w:sz w:val="22"/>
                <w:szCs w:val="22"/>
              </w:rPr>
              <w:t xml:space="preserve">2 </w:t>
            </w:r>
            <w:r w:rsidRPr="006E1171">
              <w:rPr>
                <w:sz w:val="22"/>
                <w:szCs w:val="22"/>
              </w:rPr>
              <w:t>чел.</w:t>
            </w:r>
          </w:p>
          <w:p w:rsidR="00795DCC" w:rsidRDefault="00743A44" w:rsidP="00743A44">
            <w:pPr>
              <w:tabs>
                <w:tab w:val="left" w:pos="993"/>
              </w:tabs>
              <w:rPr>
                <w:szCs w:val="22"/>
              </w:rPr>
            </w:pPr>
            <w:r>
              <w:rPr>
                <w:szCs w:val="22"/>
              </w:rPr>
              <w:t>ДБ</w:t>
            </w:r>
          </w:p>
          <w:p w:rsidR="00743A44" w:rsidRPr="00743A44" w:rsidRDefault="00743A44" w:rsidP="00743A44">
            <w:pPr>
              <w:tabs>
                <w:tab w:val="left" w:pos="993"/>
              </w:tabs>
              <w:rPr>
                <w:sz w:val="22"/>
                <w:szCs w:val="22"/>
                <w:highlight w:val="yellow"/>
              </w:rPr>
            </w:pPr>
            <w:proofErr w:type="spellStart"/>
            <w:r>
              <w:rPr>
                <w:szCs w:val="22"/>
              </w:rPr>
              <w:t>Мокрогашунская</w:t>
            </w:r>
            <w:proofErr w:type="spellEnd"/>
            <w:r>
              <w:rPr>
                <w:szCs w:val="22"/>
              </w:rPr>
              <w:t xml:space="preserve"> </w:t>
            </w:r>
            <w:proofErr w:type="gramStart"/>
            <w:r>
              <w:rPr>
                <w:szCs w:val="22"/>
              </w:rPr>
              <w:t>с/б</w:t>
            </w:r>
            <w:proofErr w:type="gramEnd"/>
          </w:p>
        </w:tc>
        <w:tc>
          <w:tcPr>
            <w:tcW w:w="2393" w:type="dxa"/>
            <w:shd w:val="clear" w:color="auto" w:fill="auto"/>
          </w:tcPr>
          <w:p w:rsidR="00795DCC" w:rsidRPr="006E1171" w:rsidRDefault="00795DCC" w:rsidP="00980DD4">
            <w:pPr>
              <w:tabs>
                <w:tab w:val="left" w:pos="6360"/>
              </w:tabs>
              <w:rPr>
                <w:sz w:val="22"/>
                <w:szCs w:val="22"/>
                <w:highlight w:val="yellow"/>
              </w:rPr>
            </w:pPr>
          </w:p>
          <w:p w:rsidR="00795DCC" w:rsidRPr="006E1171" w:rsidRDefault="00795DCC" w:rsidP="00980DD4">
            <w:pPr>
              <w:tabs>
                <w:tab w:val="left" w:pos="6360"/>
              </w:tabs>
              <w:rPr>
                <w:sz w:val="22"/>
                <w:szCs w:val="22"/>
              </w:rPr>
            </w:pPr>
          </w:p>
          <w:p w:rsidR="00795DCC" w:rsidRPr="006E1171" w:rsidRDefault="00795DCC" w:rsidP="00980DD4">
            <w:pPr>
              <w:tabs>
                <w:tab w:val="left" w:pos="6360"/>
              </w:tabs>
              <w:rPr>
                <w:sz w:val="22"/>
                <w:szCs w:val="22"/>
              </w:rPr>
            </w:pPr>
            <w:r w:rsidRPr="006E1171">
              <w:rPr>
                <w:sz w:val="22"/>
                <w:szCs w:val="22"/>
              </w:rPr>
              <w:t>БИЦ МУК МЦБ Зимовниковского района</w:t>
            </w:r>
          </w:p>
          <w:p w:rsidR="00795DCC" w:rsidRPr="006E1171" w:rsidRDefault="00795DCC" w:rsidP="00980DD4">
            <w:pPr>
              <w:tabs>
                <w:tab w:val="left" w:pos="6360"/>
              </w:tabs>
              <w:rPr>
                <w:sz w:val="22"/>
                <w:szCs w:val="22"/>
                <w:highlight w:val="yellow"/>
              </w:rPr>
            </w:pPr>
          </w:p>
          <w:p w:rsidR="00795DCC" w:rsidRPr="006E1171" w:rsidRDefault="00795DCC" w:rsidP="00980DD4">
            <w:pPr>
              <w:tabs>
                <w:tab w:val="left" w:pos="6360"/>
              </w:tabs>
              <w:rPr>
                <w:sz w:val="22"/>
                <w:szCs w:val="22"/>
                <w:highlight w:val="yellow"/>
              </w:rPr>
            </w:pPr>
          </w:p>
          <w:p w:rsidR="00795DCC" w:rsidRDefault="00795DCC" w:rsidP="00980DD4">
            <w:pPr>
              <w:tabs>
                <w:tab w:val="left" w:pos="6360"/>
              </w:tabs>
              <w:rPr>
                <w:sz w:val="22"/>
                <w:szCs w:val="22"/>
                <w:highlight w:val="yellow"/>
              </w:rPr>
            </w:pPr>
          </w:p>
          <w:p w:rsidR="003C6E58" w:rsidRDefault="003C6E58" w:rsidP="00980DD4">
            <w:pPr>
              <w:tabs>
                <w:tab w:val="left" w:pos="6360"/>
              </w:tabs>
              <w:rPr>
                <w:sz w:val="22"/>
                <w:szCs w:val="22"/>
                <w:highlight w:val="yellow"/>
              </w:rPr>
            </w:pPr>
          </w:p>
          <w:p w:rsidR="003C6E58" w:rsidRPr="006E1171" w:rsidRDefault="003C6E58" w:rsidP="00980DD4">
            <w:pPr>
              <w:tabs>
                <w:tab w:val="left" w:pos="6360"/>
              </w:tabs>
              <w:rPr>
                <w:sz w:val="22"/>
                <w:szCs w:val="22"/>
                <w:highlight w:val="yellow"/>
              </w:rPr>
            </w:pPr>
          </w:p>
          <w:p w:rsidR="003C6E58" w:rsidRPr="006E1171" w:rsidRDefault="003C6E58" w:rsidP="003C6E58">
            <w:pPr>
              <w:tabs>
                <w:tab w:val="left" w:pos="6360"/>
              </w:tabs>
              <w:rPr>
                <w:sz w:val="22"/>
                <w:szCs w:val="22"/>
              </w:rPr>
            </w:pPr>
            <w:r w:rsidRPr="006E1171">
              <w:rPr>
                <w:sz w:val="22"/>
                <w:szCs w:val="22"/>
              </w:rPr>
              <w:t>ОК и</w:t>
            </w:r>
            <w:proofErr w:type="gramStart"/>
            <w:r w:rsidRPr="006E1171">
              <w:rPr>
                <w:sz w:val="22"/>
                <w:szCs w:val="22"/>
              </w:rPr>
              <w:t xml:space="preserve"> О</w:t>
            </w:r>
            <w:proofErr w:type="gramEnd"/>
            <w:r w:rsidRPr="006E1171">
              <w:rPr>
                <w:sz w:val="22"/>
                <w:szCs w:val="22"/>
              </w:rPr>
              <w:t xml:space="preserve"> МУК МЦБ </w:t>
            </w:r>
            <w:proofErr w:type="spellStart"/>
            <w:r w:rsidRPr="006E1171">
              <w:rPr>
                <w:sz w:val="22"/>
                <w:szCs w:val="22"/>
              </w:rPr>
              <w:t>Зимониковского</w:t>
            </w:r>
            <w:proofErr w:type="spellEnd"/>
            <w:r w:rsidRPr="006E1171">
              <w:rPr>
                <w:sz w:val="22"/>
                <w:szCs w:val="22"/>
              </w:rPr>
              <w:t xml:space="preserve"> района</w:t>
            </w:r>
          </w:p>
          <w:p w:rsidR="00795DCC" w:rsidRPr="006E1171" w:rsidRDefault="00795DCC" w:rsidP="00980DD4">
            <w:pPr>
              <w:tabs>
                <w:tab w:val="left" w:pos="6360"/>
              </w:tabs>
              <w:rPr>
                <w:sz w:val="22"/>
                <w:szCs w:val="22"/>
              </w:rPr>
            </w:pPr>
          </w:p>
          <w:p w:rsidR="00795DCC" w:rsidRPr="006E1171" w:rsidRDefault="00795DCC" w:rsidP="00980DD4">
            <w:pPr>
              <w:tabs>
                <w:tab w:val="left" w:pos="6360"/>
              </w:tabs>
              <w:rPr>
                <w:sz w:val="22"/>
                <w:szCs w:val="22"/>
              </w:rPr>
            </w:pPr>
          </w:p>
          <w:p w:rsidR="006E1171" w:rsidRPr="006E1171" w:rsidRDefault="006E1171" w:rsidP="00980DD4">
            <w:pPr>
              <w:tabs>
                <w:tab w:val="left" w:pos="6360"/>
              </w:tabs>
              <w:rPr>
                <w:sz w:val="22"/>
                <w:szCs w:val="22"/>
              </w:rPr>
            </w:pPr>
          </w:p>
          <w:p w:rsidR="00795DCC" w:rsidRPr="006E1171" w:rsidRDefault="00795DCC" w:rsidP="00980DD4">
            <w:pPr>
              <w:tabs>
                <w:tab w:val="left" w:pos="6360"/>
              </w:tabs>
              <w:rPr>
                <w:sz w:val="22"/>
                <w:szCs w:val="22"/>
              </w:rPr>
            </w:pPr>
            <w:r w:rsidRPr="006E1171">
              <w:rPr>
                <w:sz w:val="22"/>
                <w:szCs w:val="22"/>
              </w:rPr>
              <w:t>БИЦ МУК МЦБ Зимовниковского района</w:t>
            </w:r>
          </w:p>
          <w:p w:rsidR="00795DCC" w:rsidRPr="006E1171" w:rsidRDefault="00795DCC" w:rsidP="00980DD4">
            <w:pPr>
              <w:tabs>
                <w:tab w:val="left" w:pos="6360"/>
              </w:tabs>
              <w:rPr>
                <w:sz w:val="22"/>
                <w:szCs w:val="22"/>
                <w:highlight w:val="yellow"/>
              </w:rPr>
            </w:pPr>
          </w:p>
          <w:p w:rsidR="00795DCC" w:rsidRPr="006E1171" w:rsidRDefault="00795DCC" w:rsidP="00980DD4">
            <w:pPr>
              <w:tabs>
                <w:tab w:val="left" w:pos="6360"/>
              </w:tabs>
              <w:rPr>
                <w:sz w:val="22"/>
                <w:szCs w:val="22"/>
                <w:highlight w:val="yellow"/>
              </w:rPr>
            </w:pPr>
          </w:p>
          <w:p w:rsidR="00795DCC" w:rsidRPr="006E1171" w:rsidRDefault="00795DCC" w:rsidP="00980DD4">
            <w:pPr>
              <w:tabs>
                <w:tab w:val="left" w:pos="6360"/>
              </w:tabs>
              <w:rPr>
                <w:sz w:val="22"/>
                <w:szCs w:val="22"/>
                <w:highlight w:val="yellow"/>
              </w:rPr>
            </w:pPr>
          </w:p>
          <w:p w:rsidR="00795DCC" w:rsidRPr="006E1171" w:rsidRDefault="00795DCC" w:rsidP="00980DD4">
            <w:pPr>
              <w:tabs>
                <w:tab w:val="left" w:pos="6360"/>
              </w:tabs>
              <w:rPr>
                <w:sz w:val="22"/>
                <w:szCs w:val="22"/>
              </w:rPr>
            </w:pPr>
          </w:p>
          <w:p w:rsidR="00795DCC" w:rsidRPr="006E1171" w:rsidRDefault="00795DCC" w:rsidP="00980DD4">
            <w:pPr>
              <w:tabs>
                <w:tab w:val="left" w:pos="6360"/>
              </w:tabs>
              <w:rPr>
                <w:sz w:val="22"/>
                <w:szCs w:val="22"/>
              </w:rPr>
            </w:pPr>
            <w:r w:rsidRPr="006E1171">
              <w:rPr>
                <w:sz w:val="22"/>
                <w:szCs w:val="22"/>
              </w:rPr>
              <w:t>МО  МУК МЦБ Зимовниковского района</w:t>
            </w:r>
          </w:p>
          <w:p w:rsidR="00743A44" w:rsidRDefault="00743A44" w:rsidP="00743A44">
            <w:pPr>
              <w:rPr>
                <w:sz w:val="22"/>
                <w:szCs w:val="22"/>
                <w:highlight w:val="yellow"/>
              </w:rPr>
            </w:pPr>
          </w:p>
          <w:p w:rsidR="003C6E58" w:rsidRDefault="003C6E58" w:rsidP="00743A44">
            <w:pPr>
              <w:rPr>
                <w:sz w:val="22"/>
                <w:szCs w:val="22"/>
                <w:highlight w:val="yellow"/>
              </w:rPr>
            </w:pPr>
          </w:p>
          <w:p w:rsidR="00795DCC" w:rsidRPr="003C6E58" w:rsidRDefault="00743A44" w:rsidP="003C6E58">
            <w:pPr>
              <w:tabs>
                <w:tab w:val="left" w:pos="6360"/>
              </w:tabs>
              <w:rPr>
                <w:sz w:val="22"/>
                <w:szCs w:val="22"/>
              </w:rPr>
            </w:pPr>
            <w:r w:rsidRPr="006E1171">
              <w:rPr>
                <w:sz w:val="22"/>
                <w:szCs w:val="22"/>
              </w:rPr>
              <w:t>ОК и</w:t>
            </w:r>
            <w:proofErr w:type="gramStart"/>
            <w:r w:rsidRPr="006E1171">
              <w:rPr>
                <w:sz w:val="22"/>
                <w:szCs w:val="22"/>
              </w:rPr>
              <w:t xml:space="preserve"> О</w:t>
            </w:r>
            <w:proofErr w:type="gramEnd"/>
            <w:r w:rsidRPr="006E1171">
              <w:rPr>
                <w:sz w:val="22"/>
                <w:szCs w:val="22"/>
              </w:rPr>
              <w:t xml:space="preserve"> МУК МЦБ </w:t>
            </w:r>
            <w:proofErr w:type="spellStart"/>
            <w:r w:rsidRPr="006E1171">
              <w:rPr>
                <w:sz w:val="22"/>
                <w:szCs w:val="22"/>
              </w:rPr>
              <w:t>Зимониковского</w:t>
            </w:r>
            <w:proofErr w:type="spellEnd"/>
            <w:r w:rsidRPr="006E1171">
              <w:rPr>
                <w:sz w:val="22"/>
                <w:szCs w:val="22"/>
              </w:rPr>
              <w:t xml:space="preserve"> района</w:t>
            </w:r>
          </w:p>
        </w:tc>
      </w:tr>
      <w:tr w:rsidR="00EC0824" w:rsidRPr="003242BF" w:rsidTr="00F32BCB">
        <w:trPr>
          <w:trHeight w:val="890"/>
        </w:trPr>
        <w:tc>
          <w:tcPr>
            <w:tcW w:w="1384" w:type="dxa"/>
            <w:shd w:val="clear" w:color="auto" w:fill="auto"/>
          </w:tcPr>
          <w:p w:rsidR="00EC0824" w:rsidRPr="006E1171" w:rsidRDefault="00F32BCB" w:rsidP="00980DD4">
            <w:pPr>
              <w:tabs>
                <w:tab w:val="left" w:pos="993"/>
                <w:tab w:val="left" w:pos="1800"/>
              </w:tabs>
              <w:ind w:right="72"/>
              <w:rPr>
                <w:sz w:val="22"/>
              </w:rPr>
            </w:pPr>
            <w:r>
              <w:rPr>
                <w:sz w:val="22"/>
              </w:rPr>
              <w:t>19 февраля</w:t>
            </w:r>
          </w:p>
          <w:p w:rsidR="00EC0824" w:rsidRPr="006E1171" w:rsidRDefault="00EC0824" w:rsidP="00980DD4">
            <w:pPr>
              <w:tabs>
                <w:tab w:val="left" w:pos="993"/>
                <w:tab w:val="left" w:pos="1800"/>
              </w:tabs>
              <w:ind w:right="72"/>
              <w:rPr>
                <w:sz w:val="22"/>
              </w:rPr>
            </w:pPr>
          </w:p>
          <w:p w:rsidR="00EC0824" w:rsidRPr="006E1171" w:rsidRDefault="00EC0824" w:rsidP="00980DD4">
            <w:pPr>
              <w:tabs>
                <w:tab w:val="left" w:pos="993"/>
                <w:tab w:val="left" w:pos="1800"/>
              </w:tabs>
              <w:ind w:right="72"/>
              <w:rPr>
                <w:sz w:val="22"/>
              </w:rPr>
            </w:pPr>
          </w:p>
          <w:p w:rsidR="00EC0824" w:rsidRPr="006E1171" w:rsidRDefault="00EC0824" w:rsidP="00980DD4">
            <w:pPr>
              <w:tabs>
                <w:tab w:val="left" w:pos="993"/>
                <w:tab w:val="left" w:pos="1800"/>
              </w:tabs>
              <w:ind w:right="72"/>
              <w:rPr>
                <w:sz w:val="22"/>
                <w:highlight w:val="yellow"/>
              </w:rPr>
            </w:pPr>
          </w:p>
        </w:tc>
        <w:tc>
          <w:tcPr>
            <w:tcW w:w="3402" w:type="dxa"/>
            <w:shd w:val="clear" w:color="auto" w:fill="auto"/>
          </w:tcPr>
          <w:p w:rsidR="00EC0824" w:rsidRPr="006E1171" w:rsidRDefault="00EC0824" w:rsidP="003F31F0">
            <w:pPr>
              <w:pStyle w:val="af8"/>
              <w:rPr>
                <w:rFonts w:eastAsia="Calibri"/>
                <w:sz w:val="22"/>
                <w:szCs w:val="22"/>
                <w:lang w:eastAsia="en-US"/>
              </w:rPr>
            </w:pPr>
            <w:r w:rsidRPr="006E1171">
              <w:rPr>
                <w:rFonts w:eastAsia="Calibri"/>
                <w:sz w:val="22"/>
                <w:szCs w:val="22"/>
                <w:lang w:eastAsia="en-US"/>
              </w:rPr>
              <w:t xml:space="preserve">Практикум   </w:t>
            </w:r>
            <w:r w:rsidRPr="006E1171">
              <w:rPr>
                <w:rFonts w:eastAsia="Calibri"/>
                <w:i/>
                <w:sz w:val="22"/>
                <w:szCs w:val="22"/>
                <w:lang w:eastAsia="en-US"/>
              </w:rPr>
              <w:t xml:space="preserve"> </w:t>
            </w:r>
            <w:r w:rsidRPr="006E1171">
              <w:rPr>
                <w:rFonts w:eastAsia="Calibri"/>
                <w:sz w:val="22"/>
                <w:szCs w:val="22"/>
                <w:lang w:eastAsia="en-US"/>
              </w:rPr>
              <w:t xml:space="preserve">                        </w:t>
            </w:r>
            <w:r w:rsidR="00F32BCB">
              <w:rPr>
                <w:rFonts w:eastAsia="Calibri"/>
                <w:sz w:val="22"/>
                <w:szCs w:val="22"/>
                <w:lang w:eastAsia="en-US"/>
              </w:rPr>
              <w:t>«</w:t>
            </w:r>
            <w:r w:rsidRPr="006E1171">
              <w:rPr>
                <w:rFonts w:eastAsia="Calibri"/>
                <w:b/>
                <w:i/>
                <w:sz w:val="22"/>
                <w:szCs w:val="22"/>
                <w:lang w:eastAsia="en-US"/>
              </w:rPr>
              <w:t>Составление и оформление сценария мероприятия. Написание сценарного плана</w:t>
            </w:r>
            <w:r w:rsidR="00F32BCB">
              <w:rPr>
                <w:rFonts w:eastAsia="Calibri"/>
                <w:b/>
                <w:i/>
                <w:sz w:val="22"/>
                <w:szCs w:val="22"/>
                <w:lang w:eastAsia="en-US"/>
              </w:rPr>
              <w:t>»</w:t>
            </w:r>
          </w:p>
        </w:tc>
        <w:tc>
          <w:tcPr>
            <w:tcW w:w="2393" w:type="dxa"/>
            <w:shd w:val="clear" w:color="auto" w:fill="auto"/>
          </w:tcPr>
          <w:p w:rsidR="00EC0824" w:rsidRPr="00E0534A" w:rsidRDefault="00EC0824" w:rsidP="00980DD4">
            <w:pPr>
              <w:tabs>
                <w:tab w:val="left" w:pos="993"/>
              </w:tabs>
            </w:pPr>
            <w:r w:rsidRPr="00E0534A">
              <w:t>18 чел.</w:t>
            </w:r>
          </w:p>
          <w:p w:rsidR="00EC0824" w:rsidRPr="00E0534A" w:rsidRDefault="00EC0824" w:rsidP="00980DD4">
            <w:pPr>
              <w:tabs>
                <w:tab w:val="left" w:pos="993"/>
              </w:tabs>
              <w:rPr>
                <w:color w:val="FF0000"/>
              </w:rPr>
            </w:pPr>
            <w:r w:rsidRPr="003F31F0">
              <w:rPr>
                <w:szCs w:val="16"/>
              </w:rPr>
              <w:t>Все категории библиотечных  специалистов</w:t>
            </w:r>
          </w:p>
        </w:tc>
        <w:tc>
          <w:tcPr>
            <w:tcW w:w="2393" w:type="dxa"/>
            <w:shd w:val="clear" w:color="auto" w:fill="auto"/>
          </w:tcPr>
          <w:p w:rsidR="00EC0824" w:rsidRPr="00E0534A" w:rsidRDefault="00EC0824" w:rsidP="00980DD4">
            <w:pPr>
              <w:tabs>
                <w:tab w:val="left" w:pos="6360"/>
              </w:tabs>
              <w:rPr>
                <w:color w:val="FF0000"/>
              </w:rPr>
            </w:pPr>
            <w:r w:rsidRPr="00E0534A">
              <w:t xml:space="preserve">МО МУК МЦБ </w:t>
            </w:r>
            <w:proofErr w:type="spellStart"/>
            <w:r w:rsidRPr="00E0534A">
              <w:t>Зимониковского</w:t>
            </w:r>
            <w:proofErr w:type="spellEnd"/>
            <w:r w:rsidRPr="00E0534A">
              <w:t xml:space="preserve"> района</w:t>
            </w:r>
          </w:p>
          <w:p w:rsidR="00EC0824" w:rsidRPr="00E0534A" w:rsidRDefault="00EC0824" w:rsidP="00980DD4">
            <w:pPr>
              <w:tabs>
                <w:tab w:val="left" w:pos="993"/>
              </w:tabs>
              <w:jc w:val="center"/>
              <w:rPr>
                <w:color w:val="FF0000"/>
              </w:rPr>
            </w:pPr>
          </w:p>
          <w:p w:rsidR="00EC0824" w:rsidRPr="00E0534A" w:rsidRDefault="00EC0824" w:rsidP="00980DD4">
            <w:pPr>
              <w:tabs>
                <w:tab w:val="left" w:pos="993"/>
              </w:tabs>
              <w:rPr>
                <w:color w:val="FF0000"/>
              </w:rPr>
            </w:pPr>
          </w:p>
        </w:tc>
      </w:tr>
      <w:tr w:rsidR="00EC0824" w:rsidRPr="003242BF" w:rsidTr="00F32BCB">
        <w:tc>
          <w:tcPr>
            <w:tcW w:w="1384" w:type="dxa"/>
            <w:shd w:val="clear" w:color="auto" w:fill="auto"/>
          </w:tcPr>
          <w:p w:rsidR="00EC0824" w:rsidRPr="006E1171" w:rsidRDefault="00F32BCB" w:rsidP="00980DD4">
            <w:pPr>
              <w:tabs>
                <w:tab w:val="left" w:pos="993"/>
              </w:tabs>
              <w:jc w:val="both"/>
              <w:rPr>
                <w:sz w:val="22"/>
                <w:highlight w:val="yellow"/>
              </w:rPr>
            </w:pPr>
            <w:r>
              <w:rPr>
                <w:sz w:val="22"/>
              </w:rPr>
              <w:t>26 марта</w:t>
            </w:r>
          </w:p>
        </w:tc>
        <w:tc>
          <w:tcPr>
            <w:tcW w:w="3402" w:type="dxa"/>
            <w:shd w:val="clear" w:color="auto" w:fill="auto"/>
          </w:tcPr>
          <w:p w:rsidR="00EC0824" w:rsidRPr="00F32BCB" w:rsidRDefault="00EC0824" w:rsidP="00980DD4">
            <w:pPr>
              <w:rPr>
                <w:sz w:val="22"/>
                <w:szCs w:val="22"/>
              </w:rPr>
            </w:pPr>
            <w:r w:rsidRPr="00F32BCB">
              <w:rPr>
                <w:sz w:val="22"/>
                <w:szCs w:val="22"/>
              </w:rPr>
              <w:t>Практикум</w:t>
            </w:r>
          </w:p>
          <w:p w:rsidR="00EC0824" w:rsidRPr="006E1171" w:rsidRDefault="00F32BCB" w:rsidP="006E1171">
            <w:pPr>
              <w:rPr>
                <w:b/>
                <w:i/>
                <w:sz w:val="22"/>
                <w:szCs w:val="22"/>
              </w:rPr>
            </w:pPr>
            <w:r>
              <w:rPr>
                <w:b/>
                <w:i/>
                <w:sz w:val="22"/>
                <w:szCs w:val="22"/>
              </w:rPr>
              <w:t>«</w:t>
            </w:r>
            <w:r w:rsidR="00EC0824" w:rsidRPr="006E1171">
              <w:rPr>
                <w:b/>
                <w:i/>
                <w:sz w:val="22"/>
                <w:szCs w:val="22"/>
              </w:rPr>
              <w:t xml:space="preserve">Новые подходы в </w:t>
            </w:r>
            <w:r>
              <w:rPr>
                <w:b/>
                <w:i/>
                <w:sz w:val="22"/>
                <w:szCs w:val="22"/>
              </w:rPr>
              <w:t>проведении библиотечных уроков»</w:t>
            </w:r>
          </w:p>
        </w:tc>
        <w:tc>
          <w:tcPr>
            <w:tcW w:w="2393" w:type="dxa"/>
            <w:shd w:val="clear" w:color="auto" w:fill="auto"/>
          </w:tcPr>
          <w:p w:rsidR="00EC0824" w:rsidRPr="00E0534A" w:rsidRDefault="00EC0824" w:rsidP="00980DD4">
            <w:pPr>
              <w:tabs>
                <w:tab w:val="left" w:pos="993"/>
              </w:tabs>
            </w:pPr>
            <w:r w:rsidRPr="00E0534A">
              <w:t xml:space="preserve">5 чел. </w:t>
            </w:r>
          </w:p>
          <w:p w:rsidR="00EC0824" w:rsidRPr="006E1171" w:rsidRDefault="00EC0824" w:rsidP="00980DD4">
            <w:pPr>
              <w:tabs>
                <w:tab w:val="left" w:pos="993"/>
              </w:tabs>
              <w:rPr>
                <w:szCs w:val="16"/>
              </w:rPr>
            </w:pPr>
            <w:r w:rsidRPr="006E1171">
              <w:rPr>
                <w:rFonts w:eastAsia="Calibri"/>
                <w:szCs w:val="16"/>
                <w:lang w:eastAsia="en-US"/>
              </w:rPr>
              <w:t xml:space="preserve">Зимовниковская </w:t>
            </w:r>
            <w:proofErr w:type="gramStart"/>
            <w:r w:rsidRPr="006E1171">
              <w:rPr>
                <w:rFonts w:eastAsia="Calibri"/>
                <w:szCs w:val="16"/>
                <w:lang w:eastAsia="en-US"/>
              </w:rPr>
              <w:t>с/б</w:t>
            </w:r>
            <w:proofErr w:type="gramEnd"/>
          </w:p>
          <w:p w:rsidR="00EC0824" w:rsidRPr="006E1171" w:rsidRDefault="00EC0824" w:rsidP="00980DD4">
            <w:pPr>
              <w:tabs>
                <w:tab w:val="left" w:pos="993"/>
              </w:tabs>
              <w:rPr>
                <w:bCs/>
                <w:szCs w:val="16"/>
              </w:rPr>
            </w:pPr>
            <w:proofErr w:type="spellStart"/>
            <w:r w:rsidRPr="006E1171">
              <w:rPr>
                <w:bCs/>
                <w:szCs w:val="16"/>
              </w:rPr>
              <w:t>Камышевская</w:t>
            </w:r>
            <w:proofErr w:type="spellEnd"/>
            <w:r w:rsidRPr="006E1171">
              <w:rPr>
                <w:bCs/>
                <w:szCs w:val="16"/>
              </w:rPr>
              <w:t xml:space="preserve"> </w:t>
            </w:r>
            <w:proofErr w:type="gramStart"/>
            <w:r w:rsidRPr="006E1171">
              <w:rPr>
                <w:bCs/>
                <w:szCs w:val="16"/>
              </w:rPr>
              <w:t>с/б</w:t>
            </w:r>
            <w:proofErr w:type="gramEnd"/>
            <w:r w:rsidRPr="006E1171">
              <w:rPr>
                <w:bCs/>
                <w:szCs w:val="16"/>
              </w:rPr>
              <w:t xml:space="preserve"> Савоськинская с/б</w:t>
            </w:r>
          </w:p>
          <w:p w:rsidR="00EC0824" w:rsidRPr="006E1171" w:rsidRDefault="00EC0824" w:rsidP="00980DD4">
            <w:pPr>
              <w:tabs>
                <w:tab w:val="left" w:pos="993"/>
              </w:tabs>
              <w:rPr>
                <w:bCs/>
                <w:szCs w:val="16"/>
              </w:rPr>
            </w:pPr>
            <w:r w:rsidRPr="006E1171">
              <w:rPr>
                <w:bCs/>
                <w:szCs w:val="16"/>
              </w:rPr>
              <w:t xml:space="preserve">Кировская </w:t>
            </w:r>
            <w:proofErr w:type="gramStart"/>
            <w:r w:rsidRPr="006E1171">
              <w:rPr>
                <w:bCs/>
                <w:szCs w:val="16"/>
              </w:rPr>
              <w:t>с/б</w:t>
            </w:r>
            <w:proofErr w:type="gramEnd"/>
          </w:p>
          <w:p w:rsidR="00EC0824" w:rsidRPr="00E0534A" w:rsidRDefault="00EC0824" w:rsidP="00980DD4">
            <w:pPr>
              <w:tabs>
                <w:tab w:val="left" w:pos="993"/>
              </w:tabs>
              <w:rPr>
                <w:highlight w:val="yellow"/>
              </w:rPr>
            </w:pPr>
            <w:r w:rsidRPr="006E1171">
              <w:rPr>
                <w:bCs/>
                <w:szCs w:val="16"/>
              </w:rPr>
              <w:t>Библиограф ДБ</w:t>
            </w:r>
          </w:p>
        </w:tc>
        <w:tc>
          <w:tcPr>
            <w:tcW w:w="2393" w:type="dxa"/>
            <w:shd w:val="clear" w:color="auto" w:fill="auto"/>
          </w:tcPr>
          <w:p w:rsidR="00EC0824" w:rsidRPr="00E0534A" w:rsidRDefault="00EC0824" w:rsidP="00980DD4">
            <w:pPr>
              <w:tabs>
                <w:tab w:val="left" w:pos="6360"/>
              </w:tabs>
              <w:rPr>
                <w:highlight w:val="yellow"/>
              </w:rPr>
            </w:pPr>
            <w:r w:rsidRPr="00E0534A">
              <w:t>БИЦ МУК МЦБ Зимовниковского района</w:t>
            </w:r>
          </w:p>
        </w:tc>
      </w:tr>
      <w:tr w:rsidR="00EC0824" w:rsidRPr="003242BF" w:rsidTr="00F32BCB">
        <w:tc>
          <w:tcPr>
            <w:tcW w:w="1384" w:type="dxa"/>
            <w:shd w:val="clear" w:color="auto" w:fill="auto"/>
          </w:tcPr>
          <w:p w:rsidR="00EC0824" w:rsidRPr="006E1171" w:rsidRDefault="00F32BCB" w:rsidP="00980DD4">
            <w:pPr>
              <w:tabs>
                <w:tab w:val="left" w:pos="993"/>
              </w:tabs>
              <w:jc w:val="both"/>
              <w:rPr>
                <w:bCs/>
                <w:sz w:val="22"/>
                <w:szCs w:val="22"/>
              </w:rPr>
            </w:pPr>
            <w:r>
              <w:rPr>
                <w:sz w:val="22"/>
                <w:szCs w:val="22"/>
              </w:rPr>
              <w:t>12 апреля</w:t>
            </w:r>
          </w:p>
        </w:tc>
        <w:tc>
          <w:tcPr>
            <w:tcW w:w="3402" w:type="dxa"/>
            <w:shd w:val="clear" w:color="auto" w:fill="auto"/>
          </w:tcPr>
          <w:p w:rsidR="00EC0824" w:rsidRPr="00F32BCB" w:rsidRDefault="00EC0824" w:rsidP="00980DD4">
            <w:pPr>
              <w:widowControl/>
              <w:suppressAutoHyphens w:val="0"/>
              <w:autoSpaceDE/>
              <w:contextualSpacing/>
              <w:rPr>
                <w:rFonts w:eastAsia="Calibri"/>
                <w:sz w:val="22"/>
                <w:szCs w:val="22"/>
                <w:lang w:eastAsia="en-US"/>
              </w:rPr>
            </w:pPr>
            <w:r w:rsidRPr="00F32BCB">
              <w:rPr>
                <w:rFonts w:eastAsia="Calibri"/>
                <w:sz w:val="22"/>
                <w:szCs w:val="22"/>
                <w:lang w:eastAsia="en-US"/>
              </w:rPr>
              <w:t>Практикум</w:t>
            </w:r>
          </w:p>
          <w:p w:rsidR="00EC0824" w:rsidRPr="006E1171" w:rsidRDefault="00F32BCB" w:rsidP="00980DD4">
            <w:pPr>
              <w:widowControl/>
              <w:suppressAutoHyphens w:val="0"/>
              <w:autoSpaceDE/>
              <w:contextualSpacing/>
              <w:rPr>
                <w:rFonts w:eastAsia="Calibri"/>
                <w:b/>
                <w:bCs/>
                <w:i/>
                <w:sz w:val="22"/>
                <w:szCs w:val="22"/>
                <w:lang w:eastAsia="en-US"/>
              </w:rPr>
            </w:pPr>
            <w:r>
              <w:rPr>
                <w:b/>
                <w:i/>
                <w:sz w:val="22"/>
                <w:szCs w:val="22"/>
                <w:lang w:eastAsia="en-US"/>
              </w:rPr>
              <w:t>«</w:t>
            </w:r>
            <w:r w:rsidR="00EC0824" w:rsidRPr="006E1171">
              <w:rPr>
                <w:b/>
                <w:i/>
                <w:sz w:val="22"/>
                <w:szCs w:val="22"/>
                <w:lang w:eastAsia="en-US"/>
              </w:rPr>
              <w:t>Технология создания баз данных СК</w:t>
            </w:r>
            <w:r>
              <w:rPr>
                <w:b/>
                <w:i/>
                <w:sz w:val="22"/>
                <w:szCs w:val="22"/>
                <w:lang w:eastAsia="en-US"/>
              </w:rPr>
              <w:t>»</w:t>
            </w:r>
          </w:p>
        </w:tc>
        <w:tc>
          <w:tcPr>
            <w:tcW w:w="2393" w:type="dxa"/>
            <w:shd w:val="clear" w:color="auto" w:fill="auto"/>
          </w:tcPr>
          <w:p w:rsidR="00EC0824" w:rsidRPr="006E1171" w:rsidRDefault="00EC0824" w:rsidP="00980DD4">
            <w:pPr>
              <w:tabs>
                <w:tab w:val="left" w:pos="993"/>
              </w:tabs>
              <w:rPr>
                <w:sz w:val="22"/>
                <w:szCs w:val="22"/>
              </w:rPr>
            </w:pPr>
            <w:r w:rsidRPr="006E1171">
              <w:rPr>
                <w:sz w:val="22"/>
                <w:szCs w:val="22"/>
              </w:rPr>
              <w:t>11 чел.</w:t>
            </w:r>
          </w:p>
          <w:p w:rsidR="00EC0824" w:rsidRPr="006E1171" w:rsidRDefault="00EC0824" w:rsidP="00980DD4">
            <w:pPr>
              <w:widowControl/>
              <w:suppressAutoHyphens w:val="0"/>
              <w:autoSpaceDE/>
              <w:contextualSpacing/>
              <w:rPr>
                <w:sz w:val="22"/>
                <w:szCs w:val="22"/>
                <w:lang w:eastAsia="en-US"/>
              </w:rPr>
            </w:pPr>
            <w:r w:rsidRPr="006E1171">
              <w:rPr>
                <w:sz w:val="22"/>
                <w:szCs w:val="22"/>
                <w:lang w:eastAsia="en-US"/>
              </w:rPr>
              <w:t xml:space="preserve">зав., библиотекари </w:t>
            </w:r>
            <w:proofErr w:type="gramStart"/>
            <w:r w:rsidRPr="006E1171">
              <w:rPr>
                <w:sz w:val="22"/>
                <w:szCs w:val="22"/>
                <w:lang w:eastAsia="en-US"/>
              </w:rPr>
              <w:t>с</w:t>
            </w:r>
            <w:proofErr w:type="gramEnd"/>
            <w:r w:rsidRPr="006E1171">
              <w:rPr>
                <w:sz w:val="22"/>
                <w:szCs w:val="22"/>
                <w:lang w:eastAsia="en-US"/>
              </w:rPr>
              <w:t>/б</w:t>
            </w:r>
          </w:p>
          <w:p w:rsidR="00EC0824" w:rsidRPr="006E1171" w:rsidRDefault="00EC0824" w:rsidP="00980DD4">
            <w:pPr>
              <w:tabs>
                <w:tab w:val="left" w:pos="993"/>
              </w:tabs>
              <w:rPr>
                <w:sz w:val="22"/>
                <w:szCs w:val="22"/>
                <w:highlight w:val="yellow"/>
              </w:rPr>
            </w:pPr>
          </w:p>
        </w:tc>
        <w:tc>
          <w:tcPr>
            <w:tcW w:w="2393" w:type="dxa"/>
            <w:shd w:val="clear" w:color="auto" w:fill="auto"/>
          </w:tcPr>
          <w:p w:rsidR="00EC0824" w:rsidRPr="006E1171" w:rsidRDefault="00EC0824" w:rsidP="006E1171">
            <w:pPr>
              <w:widowControl/>
              <w:suppressAutoHyphens w:val="0"/>
              <w:autoSpaceDE/>
              <w:contextualSpacing/>
              <w:rPr>
                <w:sz w:val="22"/>
                <w:szCs w:val="22"/>
                <w:lang w:eastAsia="en-US"/>
              </w:rPr>
            </w:pPr>
            <w:proofErr w:type="spellStart"/>
            <w:r w:rsidRPr="006E1171">
              <w:rPr>
                <w:rFonts w:eastAsia="Calibri"/>
                <w:sz w:val="22"/>
                <w:szCs w:val="22"/>
                <w:lang w:eastAsia="en-US"/>
              </w:rPr>
              <w:t>ОКиО</w:t>
            </w:r>
            <w:proofErr w:type="spellEnd"/>
            <w:r w:rsidRPr="006E1171">
              <w:rPr>
                <w:rFonts w:eastAsia="Calibri"/>
                <w:sz w:val="22"/>
                <w:szCs w:val="22"/>
                <w:lang w:eastAsia="en-US"/>
              </w:rPr>
              <w:t xml:space="preserve"> МУК МЦБ </w:t>
            </w:r>
            <w:proofErr w:type="spellStart"/>
            <w:r w:rsidRPr="006E1171">
              <w:rPr>
                <w:rFonts w:eastAsia="Calibri"/>
                <w:sz w:val="22"/>
                <w:szCs w:val="22"/>
                <w:lang w:eastAsia="en-US"/>
              </w:rPr>
              <w:t>Зимониковского</w:t>
            </w:r>
            <w:proofErr w:type="spellEnd"/>
            <w:r w:rsidRPr="006E1171">
              <w:rPr>
                <w:rFonts w:eastAsia="Calibri"/>
                <w:sz w:val="22"/>
                <w:szCs w:val="22"/>
                <w:lang w:eastAsia="en-US"/>
              </w:rPr>
              <w:t xml:space="preserve"> района</w:t>
            </w:r>
          </w:p>
        </w:tc>
      </w:tr>
      <w:tr w:rsidR="00474093" w:rsidRPr="003242BF" w:rsidTr="00F32BCB">
        <w:tc>
          <w:tcPr>
            <w:tcW w:w="1384" w:type="dxa"/>
            <w:shd w:val="clear" w:color="auto" w:fill="auto"/>
          </w:tcPr>
          <w:p w:rsidR="00474093" w:rsidRPr="006E1171" w:rsidRDefault="00F32BCB" w:rsidP="00980DD4">
            <w:pPr>
              <w:tabs>
                <w:tab w:val="left" w:pos="993"/>
              </w:tabs>
              <w:jc w:val="both"/>
              <w:rPr>
                <w:sz w:val="22"/>
                <w:szCs w:val="22"/>
                <w:highlight w:val="yellow"/>
              </w:rPr>
            </w:pPr>
            <w:r>
              <w:rPr>
                <w:bCs/>
                <w:sz w:val="22"/>
                <w:szCs w:val="22"/>
              </w:rPr>
              <w:t xml:space="preserve">14 мая </w:t>
            </w:r>
          </w:p>
        </w:tc>
        <w:tc>
          <w:tcPr>
            <w:tcW w:w="3402" w:type="dxa"/>
            <w:shd w:val="clear" w:color="auto" w:fill="auto"/>
          </w:tcPr>
          <w:p w:rsidR="00474093" w:rsidRPr="00F32BCB" w:rsidRDefault="006E1171" w:rsidP="00980DD4">
            <w:pPr>
              <w:widowControl/>
              <w:suppressAutoHyphens w:val="0"/>
              <w:autoSpaceDE/>
              <w:contextualSpacing/>
              <w:rPr>
                <w:rFonts w:eastAsia="Calibri"/>
                <w:bCs/>
                <w:sz w:val="22"/>
                <w:szCs w:val="22"/>
                <w:lang w:eastAsia="en-US"/>
              </w:rPr>
            </w:pPr>
            <w:r w:rsidRPr="00F32BCB">
              <w:rPr>
                <w:rFonts w:eastAsia="Calibri"/>
                <w:sz w:val="22"/>
                <w:szCs w:val="22"/>
                <w:lang w:eastAsia="en-US"/>
              </w:rPr>
              <w:t>П</w:t>
            </w:r>
            <w:r w:rsidR="00474093" w:rsidRPr="00F32BCB">
              <w:rPr>
                <w:rFonts w:eastAsia="Calibri"/>
                <w:sz w:val="22"/>
                <w:szCs w:val="22"/>
                <w:lang w:eastAsia="en-US"/>
              </w:rPr>
              <w:t>рактикум</w:t>
            </w:r>
            <w:r w:rsidRPr="00F32BCB">
              <w:rPr>
                <w:rFonts w:eastAsia="Calibri"/>
                <w:sz w:val="22"/>
                <w:szCs w:val="22"/>
                <w:lang w:eastAsia="en-US"/>
              </w:rPr>
              <w:t xml:space="preserve"> </w:t>
            </w:r>
            <w:r w:rsidR="00474093" w:rsidRPr="00F32BCB">
              <w:rPr>
                <w:rFonts w:eastAsia="Calibri"/>
                <w:bCs/>
                <w:sz w:val="22"/>
                <w:szCs w:val="22"/>
                <w:lang w:eastAsia="en-US"/>
              </w:rPr>
              <w:t xml:space="preserve"> </w:t>
            </w:r>
          </w:p>
          <w:p w:rsidR="00474093" w:rsidRPr="006E1171" w:rsidRDefault="00F32BCB" w:rsidP="00980DD4">
            <w:pPr>
              <w:widowControl/>
              <w:suppressAutoHyphens w:val="0"/>
              <w:autoSpaceDE/>
              <w:contextualSpacing/>
              <w:rPr>
                <w:b/>
                <w:i/>
                <w:sz w:val="22"/>
                <w:szCs w:val="22"/>
                <w:lang w:eastAsia="en-US"/>
              </w:rPr>
            </w:pPr>
            <w:r>
              <w:rPr>
                <w:rFonts w:eastAsia="Calibri"/>
                <w:b/>
                <w:bCs/>
                <w:i/>
                <w:sz w:val="22"/>
                <w:szCs w:val="22"/>
                <w:lang w:eastAsia="en-US"/>
              </w:rPr>
              <w:t>«</w:t>
            </w:r>
            <w:r w:rsidR="00474093" w:rsidRPr="006E1171">
              <w:rPr>
                <w:rFonts w:eastAsia="Calibri"/>
                <w:b/>
                <w:bCs/>
                <w:i/>
                <w:sz w:val="22"/>
                <w:szCs w:val="22"/>
                <w:lang w:eastAsia="en-US"/>
              </w:rPr>
              <w:t>Порядок заимствования баз данных из СКБР</w:t>
            </w:r>
            <w:r>
              <w:rPr>
                <w:rFonts w:eastAsia="Calibri"/>
                <w:b/>
                <w:bCs/>
                <w:i/>
                <w:sz w:val="22"/>
                <w:szCs w:val="22"/>
                <w:lang w:eastAsia="en-US"/>
              </w:rPr>
              <w:t>»</w:t>
            </w:r>
            <w:r w:rsidR="00474093" w:rsidRPr="006E1171">
              <w:rPr>
                <w:rFonts w:eastAsia="Calibri"/>
                <w:b/>
                <w:bCs/>
                <w:i/>
                <w:sz w:val="22"/>
                <w:szCs w:val="22"/>
                <w:lang w:eastAsia="en-US"/>
              </w:rPr>
              <w:t xml:space="preserve"> </w:t>
            </w:r>
          </w:p>
          <w:p w:rsidR="00474093" w:rsidRPr="006E1171" w:rsidRDefault="00474093" w:rsidP="00980DD4">
            <w:pPr>
              <w:widowControl/>
              <w:autoSpaceDE/>
              <w:rPr>
                <w:sz w:val="22"/>
                <w:szCs w:val="22"/>
                <w:highlight w:val="yellow"/>
              </w:rPr>
            </w:pPr>
          </w:p>
        </w:tc>
        <w:tc>
          <w:tcPr>
            <w:tcW w:w="2393" w:type="dxa"/>
            <w:shd w:val="clear" w:color="auto" w:fill="auto"/>
          </w:tcPr>
          <w:p w:rsidR="00474093" w:rsidRPr="006E1171" w:rsidRDefault="00474093" w:rsidP="00980DD4">
            <w:pPr>
              <w:tabs>
                <w:tab w:val="left" w:pos="993"/>
              </w:tabs>
              <w:rPr>
                <w:sz w:val="22"/>
                <w:szCs w:val="22"/>
              </w:rPr>
            </w:pPr>
            <w:r w:rsidRPr="006E1171">
              <w:rPr>
                <w:sz w:val="22"/>
                <w:szCs w:val="22"/>
              </w:rPr>
              <w:t>5 чел.</w:t>
            </w:r>
          </w:p>
          <w:p w:rsidR="00474093" w:rsidRPr="006E1171" w:rsidRDefault="00474093" w:rsidP="00980DD4">
            <w:pPr>
              <w:tabs>
                <w:tab w:val="left" w:pos="993"/>
              </w:tabs>
              <w:rPr>
                <w:sz w:val="22"/>
                <w:szCs w:val="22"/>
                <w:highlight w:val="yellow"/>
              </w:rPr>
            </w:pPr>
            <w:proofErr w:type="spellStart"/>
            <w:r w:rsidRPr="006E1171">
              <w:rPr>
                <w:bCs/>
                <w:szCs w:val="22"/>
              </w:rPr>
              <w:t>Камышевская</w:t>
            </w:r>
            <w:proofErr w:type="spellEnd"/>
            <w:r w:rsidRPr="006E1171">
              <w:rPr>
                <w:bCs/>
                <w:szCs w:val="22"/>
              </w:rPr>
              <w:t xml:space="preserve">, Савоськинская,  </w:t>
            </w:r>
            <w:proofErr w:type="spellStart"/>
            <w:r w:rsidRPr="006E1171">
              <w:rPr>
                <w:bCs/>
                <w:szCs w:val="22"/>
              </w:rPr>
              <w:t>Гашунская</w:t>
            </w:r>
            <w:proofErr w:type="spellEnd"/>
            <w:r w:rsidRPr="006E1171">
              <w:rPr>
                <w:bCs/>
                <w:szCs w:val="22"/>
              </w:rPr>
              <w:t xml:space="preserve">, </w:t>
            </w:r>
            <w:proofErr w:type="spellStart"/>
            <w:r w:rsidRPr="006E1171">
              <w:rPr>
                <w:bCs/>
                <w:szCs w:val="22"/>
              </w:rPr>
              <w:t>Наримановская</w:t>
            </w:r>
            <w:proofErr w:type="spellEnd"/>
            <w:r w:rsidRPr="006E1171">
              <w:rPr>
                <w:bCs/>
                <w:szCs w:val="22"/>
              </w:rPr>
              <w:t>, Кировская</w:t>
            </w:r>
            <w:r w:rsidRPr="006E1171">
              <w:rPr>
                <w:bCs/>
                <w:i/>
                <w:szCs w:val="22"/>
              </w:rPr>
              <w:t xml:space="preserve"> </w:t>
            </w:r>
            <w:proofErr w:type="gramStart"/>
            <w:r w:rsidR="006E1171" w:rsidRPr="006E1171">
              <w:rPr>
                <w:bCs/>
                <w:szCs w:val="22"/>
              </w:rPr>
              <w:t>с/б</w:t>
            </w:r>
            <w:proofErr w:type="gramEnd"/>
          </w:p>
        </w:tc>
        <w:tc>
          <w:tcPr>
            <w:tcW w:w="2393" w:type="dxa"/>
            <w:shd w:val="clear" w:color="auto" w:fill="auto"/>
          </w:tcPr>
          <w:p w:rsidR="00474093" w:rsidRPr="006E1171" w:rsidRDefault="00474093" w:rsidP="00980DD4">
            <w:pPr>
              <w:tabs>
                <w:tab w:val="left" w:pos="6360"/>
              </w:tabs>
              <w:rPr>
                <w:sz w:val="22"/>
                <w:szCs w:val="22"/>
                <w:highlight w:val="yellow"/>
              </w:rPr>
            </w:pPr>
            <w:r w:rsidRPr="006E1171">
              <w:rPr>
                <w:sz w:val="22"/>
                <w:szCs w:val="22"/>
              </w:rPr>
              <w:t>ОК и</w:t>
            </w:r>
            <w:proofErr w:type="gramStart"/>
            <w:r w:rsidRPr="006E1171">
              <w:rPr>
                <w:sz w:val="22"/>
                <w:szCs w:val="22"/>
              </w:rPr>
              <w:t xml:space="preserve"> О</w:t>
            </w:r>
            <w:proofErr w:type="gramEnd"/>
            <w:r w:rsidRPr="006E1171">
              <w:rPr>
                <w:sz w:val="22"/>
                <w:szCs w:val="22"/>
              </w:rPr>
              <w:t xml:space="preserve"> МУК МЦБ Зимовниковского района</w:t>
            </w:r>
          </w:p>
        </w:tc>
      </w:tr>
      <w:tr w:rsidR="006E1171" w:rsidRPr="003242BF" w:rsidTr="00F32BCB">
        <w:tc>
          <w:tcPr>
            <w:tcW w:w="1384" w:type="dxa"/>
            <w:shd w:val="clear" w:color="auto" w:fill="auto"/>
          </w:tcPr>
          <w:p w:rsidR="006E1171" w:rsidRPr="00E0534A" w:rsidRDefault="00F32BCB" w:rsidP="006E1171">
            <w:pPr>
              <w:tabs>
                <w:tab w:val="left" w:pos="993"/>
              </w:tabs>
              <w:jc w:val="both"/>
              <w:rPr>
                <w:highlight w:val="yellow"/>
              </w:rPr>
            </w:pPr>
            <w:r w:rsidRPr="003C6E58">
              <w:rPr>
                <w:sz w:val="22"/>
              </w:rPr>
              <w:t>24 июня</w:t>
            </w:r>
          </w:p>
        </w:tc>
        <w:tc>
          <w:tcPr>
            <w:tcW w:w="3402" w:type="dxa"/>
            <w:shd w:val="clear" w:color="auto" w:fill="auto"/>
          </w:tcPr>
          <w:p w:rsidR="006E1171" w:rsidRPr="006E1171" w:rsidRDefault="006E1171" w:rsidP="006E1171">
            <w:pPr>
              <w:widowControl/>
              <w:suppressAutoHyphens w:val="0"/>
              <w:autoSpaceDE/>
              <w:contextualSpacing/>
              <w:rPr>
                <w:rFonts w:eastAsia="Calibri"/>
                <w:sz w:val="22"/>
                <w:szCs w:val="22"/>
                <w:lang w:eastAsia="en-US"/>
              </w:rPr>
            </w:pPr>
            <w:r w:rsidRPr="006E1171">
              <w:rPr>
                <w:bCs/>
                <w:sz w:val="22"/>
                <w:szCs w:val="22"/>
              </w:rPr>
              <w:t>Практикум</w:t>
            </w:r>
            <w:r w:rsidRPr="006E1171">
              <w:rPr>
                <w:rFonts w:eastAsia="Calibri"/>
                <w:sz w:val="22"/>
                <w:szCs w:val="22"/>
                <w:lang w:eastAsia="en-US"/>
              </w:rPr>
              <w:t xml:space="preserve"> </w:t>
            </w:r>
          </w:p>
          <w:p w:rsidR="006E1171" w:rsidRPr="006E1171" w:rsidRDefault="00F32BCB" w:rsidP="006E1171">
            <w:pPr>
              <w:widowControl/>
              <w:suppressAutoHyphens w:val="0"/>
              <w:autoSpaceDE/>
              <w:contextualSpacing/>
              <w:rPr>
                <w:b/>
                <w:i/>
                <w:sz w:val="22"/>
                <w:szCs w:val="22"/>
                <w:lang w:eastAsia="en-US"/>
              </w:rPr>
            </w:pPr>
            <w:r>
              <w:rPr>
                <w:rFonts w:eastAsia="Calibri"/>
                <w:b/>
                <w:i/>
                <w:sz w:val="22"/>
                <w:szCs w:val="22"/>
                <w:lang w:eastAsia="en-US"/>
              </w:rPr>
              <w:t>«</w:t>
            </w:r>
            <w:r w:rsidR="006E1171" w:rsidRPr="006E1171">
              <w:rPr>
                <w:rFonts w:eastAsia="Calibri"/>
                <w:b/>
                <w:i/>
                <w:sz w:val="22"/>
                <w:szCs w:val="22"/>
                <w:lang w:eastAsia="en-US"/>
              </w:rPr>
              <w:t>Использование виртуальной справочной служ</w:t>
            </w:r>
            <w:r>
              <w:rPr>
                <w:rFonts w:eastAsia="Calibri"/>
                <w:b/>
                <w:i/>
                <w:sz w:val="22"/>
                <w:szCs w:val="22"/>
                <w:lang w:eastAsia="en-US"/>
              </w:rPr>
              <w:t>бы в обслуживании пользователей»</w:t>
            </w:r>
            <w:r w:rsidR="006E1171" w:rsidRPr="006E1171">
              <w:rPr>
                <w:rFonts w:eastAsia="Calibri"/>
                <w:b/>
                <w:i/>
                <w:sz w:val="22"/>
                <w:szCs w:val="22"/>
                <w:lang w:eastAsia="en-US"/>
              </w:rPr>
              <w:t xml:space="preserve"> </w:t>
            </w:r>
          </w:p>
        </w:tc>
        <w:tc>
          <w:tcPr>
            <w:tcW w:w="2393" w:type="dxa"/>
            <w:shd w:val="clear" w:color="auto" w:fill="auto"/>
          </w:tcPr>
          <w:p w:rsidR="006E1171" w:rsidRPr="00E0534A" w:rsidRDefault="006E1171" w:rsidP="006E1171">
            <w:pPr>
              <w:tabs>
                <w:tab w:val="left" w:pos="993"/>
              </w:tabs>
            </w:pPr>
            <w:r w:rsidRPr="00E0534A">
              <w:t xml:space="preserve">1 чел. </w:t>
            </w:r>
          </w:p>
          <w:p w:rsidR="006E1171" w:rsidRPr="006E1171" w:rsidRDefault="006E1171" w:rsidP="006E1171">
            <w:pPr>
              <w:tabs>
                <w:tab w:val="left" w:pos="993"/>
              </w:tabs>
              <w:rPr>
                <w:szCs w:val="16"/>
              </w:rPr>
            </w:pPr>
            <w:r w:rsidRPr="006E1171">
              <w:rPr>
                <w:rFonts w:eastAsia="Calibri"/>
                <w:szCs w:val="16"/>
                <w:lang w:eastAsia="en-US"/>
              </w:rPr>
              <w:t>библиотекарь абонемента ЦБ</w:t>
            </w:r>
          </w:p>
          <w:p w:rsidR="006E1171" w:rsidRPr="00E0534A" w:rsidRDefault="006E1171" w:rsidP="006E1171">
            <w:pPr>
              <w:tabs>
                <w:tab w:val="left" w:pos="993"/>
              </w:tabs>
            </w:pPr>
          </w:p>
        </w:tc>
        <w:tc>
          <w:tcPr>
            <w:tcW w:w="2393" w:type="dxa"/>
            <w:shd w:val="clear" w:color="auto" w:fill="auto"/>
          </w:tcPr>
          <w:p w:rsidR="006E1171" w:rsidRPr="00E0534A" w:rsidRDefault="006E1171" w:rsidP="006E1171">
            <w:pPr>
              <w:tabs>
                <w:tab w:val="left" w:pos="6360"/>
              </w:tabs>
            </w:pPr>
            <w:r w:rsidRPr="006E1171">
              <w:rPr>
                <w:sz w:val="22"/>
              </w:rPr>
              <w:t>БИЦ МУК МЦБ Зимовниковского района</w:t>
            </w:r>
          </w:p>
        </w:tc>
      </w:tr>
      <w:tr w:rsidR="006E1171" w:rsidRPr="003242BF" w:rsidTr="00F32BCB">
        <w:tc>
          <w:tcPr>
            <w:tcW w:w="1384" w:type="dxa"/>
            <w:shd w:val="clear" w:color="auto" w:fill="auto"/>
          </w:tcPr>
          <w:p w:rsidR="006E1171" w:rsidRPr="00F32BCB" w:rsidRDefault="00F32BCB" w:rsidP="006E1171">
            <w:pPr>
              <w:tabs>
                <w:tab w:val="left" w:pos="993"/>
              </w:tabs>
              <w:jc w:val="both"/>
              <w:rPr>
                <w:sz w:val="22"/>
                <w:szCs w:val="22"/>
              </w:rPr>
            </w:pPr>
            <w:r w:rsidRPr="00F32BCB">
              <w:rPr>
                <w:sz w:val="22"/>
                <w:szCs w:val="22"/>
              </w:rPr>
              <w:t>29 апреля</w:t>
            </w:r>
          </w:p>
        </w:tc>
        <w:tc>
          <w:tcPr>
            <w:tcW w:w="3402" w:type="dxa"/>
            <w:shd w:val="clear" w:color="auto" w:fill="auto"/>
          </w:tcPr>
          <w:p w:rsidR="006E1171" w:rsidRPr="006E1171" w:rsidRDefault="006E1171" w:rsidP="006E1171">
            <w:pPr>
              <w:tabs>
                <w:tab w:val="left" w:pos="6360"/>
              </w:tabs>
              <w:rPr>
                <w:sz w:val="22"/>
                <w:szCs w:val="22"/>
              </w:rPr>
            </w:pPr>
            <w:r w:rsidRPr="006E1171">
              <w:rPr>
                <w:bCs/>
                <w:sz w:val="22"/>
                <w:szCs w:val="22"/>
              </w:rPr>
              <w:t>Практикум (ШМБ)</w:t>
            </w:r>
          </w:p>
          <w:p w:rsidR="006E1171" w:rsidRDefault="00F32BCB" w:rsidP="006E1171">
            <w:pPr>
              <w:rPr>
                <w:b/>
                <w:i/>
                <w:sz w:val="22"/>
                <w:szCs w:val="22"/>
              </w:rPr>
            </w:pPr>
            <w:r>
              <w:rPr>
                <w:b/>
                <w:i/>
                <w:sz w:val="22"/>
                <w:szCs w:val="22"/>
              </w:rPr>
              <w:t>«</w:t>
            </w:r>
            <w:r w:rsidR="006E1171" w:rsidRPr="006E1171">
              <w:rPr>
                <w:b/>
                <w:i/>
                <w:sz w:val="22"/>
                <w:szCs w:val="22"/>
              </w:rPr>
              <w:t xml:space="preserve">Методика проведения комплексного мероприятия.   Составление и </w:t>
            </w:r>
            <w:r>
              <w:rPr>
                <w:b/>
                <w:i/>
                <w:sz w:val="22"/>
                <w:szCs w:val="22"/>
              </w:rPr>
              <w:t>оформление сценария мероприятия»</w:t>
            </w:r>
          </w:p>
          <w:p w:rsidR="003C6E58" w:rsidRPr="006E1171" w:rsidRDefault="003C6E58" w:rsidP="006E1171">
            <w:pPr>
              <w:rPr>
                <w:b/>
                <w:i/>
                <w:sz w:val="22"/>
                <w:szCs w:val="22"/>
              </w:rPr>
            </w:pP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1чел.</w:t>
            </w:r>
          </w:p>
          <w:p w:rsidR="006E1171" w:rsidRPr="006E1171" w:rsidRDefault="006E1171" w:rsidP="006E1171">
            <w:pPr>
              <w:tabs>
                <w:tab w:val="left" w:pos="993"/>
              </w:tabs>
              <w:rPr>
                <w:szCs w:val="22"/>
              </w:rPr>
            </w:pPr>
            <w:r w:rsidRPr="006E1171">
              <w:rPr>
                <w:rFonts w:eastAsia="Calibri"/>
                <w:szCs w:val="22"/>
                <w:lang w:eastAsia="en-US"/>
              </w:rPr>
              <w:t>библиотекарь сектора краеведения  ЦБ</w:t>
            </w:r>
          </w:p>
          <w:p w:rsidR="006E1171" w:rsidRPr="006E1171" w:rsidRDefault="006E1171" w:rsidP="006E1171">
            <w:pPr>
              <w:tabs>
                <w:tab w:val="left" w:pos="993"/>
              </w:tabs>
              <w:rPr>
                <w:sz w:val="22"/>
                <w:szCs w:val="22"/>
              </w:rPr>
            </w:pPr>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 xml:space="preserve">МО МУК МЦБ Зимовниковского района, </w:t>
            </w:r>
          </w:p>
          <w:p w:rsidR="006E1171" w:rsidRPr="006E1171" w:rsidRDefault="006E1171" w:rsidP="006E1171">
            <w:pPr>
              <w:tabs>
                <w:tab w:val="left" w:pos="6360"/>
              </w:tabs>
              <w:rPr>
                <w:sz w:val="22"/>
                <w:szCs w:val="22"/>
              </w:rPr>
            </w:pPr>
          </w:p>
        </w:tc>
      </w:tr>
      <w:tr w:rsidR="006E1171" w:rsidRPr="003242BF" w:rsidTr="00F32BCB">
        <w:tc>
          <w:tcPr>
            <w:tcW w:w="1384" w:type="dxa"/>
            <w:shd w:val="clear" w:color="auto" w:fill="auto"/>
          </w:tcPr>
          <w:p w:rsidR="006E1171" w:rsidRPr="00F32BCB" w:rsidRDefault="00F32BCB" w:rsidP="006E1171">
            <w:pPr>
              <w:tabs>
                <w:tab w:val="left" w:pos="993"/>
              </w:tabs>
              <w:jc w:val="both"/>
              <w:rPr>
                <w:sz w:val="22"/>
                <w:szCs w:val="22"/>
              </w:rPr>
            </w:pPr>
            <w:r>
              <w:rPr>
                <w:sz w:val="22"/>
                <w:szCs w:val="22"/>
              </w:rPr>
              <w:lastRenderedPageBreak/>
              <w:t>21 мая</w:t>
            </w:r>
          </w:p>
        </w:tc>
        <w:tc>
          <w:tcPr>
            <w:tcW w:w="3402" w:type="dxa"/>
            <w:shd w:val="clear" w:color="auto" w:fill="auto"/>
          </w:tcPr>
          <w:p w:rsidR="006E1171" w:rsidRPr="006E1171" w:rsidRDefault="006E1171" w:rsidP="006E1171">
            <w:pPr>
              <w:tabs>
                <w:tab w:val="left" w:pos="6360"/>
              </w:tabs>
              <w:rPr>
                <w:sz w:val="22"/>
                <w:szCs w:val="22"/>
              </w:rPr>
            </w:pPr>
            <w:r w:rsidRPr="006E1171">
              <w:rPr>
                <w:bCs/>
                <w:sz w:val="22"/>
                <w:szCs w:val="22"/>
              </w:rPr>
              <w:t>Практикум (ШМБ)</w:t>
            </w:r>
          </w:p>
          <w:p w:rsidR="006E1171" w:rsidRPr="006E1171" w:rsidRDefault="00F32BCB" w:rsidP="006E1171">
            <w:pPr>
              <w:widowControl/>
              <w:suppressAutoHyphens w:val="0"/>
              <w:autoSpaceDE/>
              <w:contextualSpacing/>
              <w:rPr>
                <w:b/>
                <w:i/>
                <w:sz w:val="22"/>
                <w:szCs w:val="22"/>
                <w:lang w:eastAsia="en-US"/>
              </w:rPr>
            </w:pPr>
            <w:r>
              <w:rPr>
                <w:b/>
                <w:i/>
                <w:sz w:val="22"/>
                <w:szCs w:val="22"/>
                <w:lang w:eastAsia="en-US"/>
              </w:rPr>
              <w:t>«</w:t>
            </w:r>
            <w:r w:rsidR="006E1171" w:rsidRPr="006E1171">
              <w:rPr>
                <w:b/>
                <w:i/>
                <w:sz w:val="22"/>
                <w:szCs w:val="22"/>
                <w:lang w:eastAsia="en-US"/>
              </w:rPr>
              <w:t>Формы и методы проведения Н</w:t>
            </w:r>
            <w:r>
              <w:rPr>
                <w:b/>
                <w:i/>
                <w:sz w:val="22"/>
                <w:szCs w:val="22"/>
                <w:lang w:eastAsia="en-US"/>
              </w:rPr>
              <w:t>едели детской и юношеской книги»</w:t>
            </w: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2 чел.</w:t>
            </w:r>
          </w:p>
          <w:p w:rsidR="006E1171" w:rsidRPr="006E1171" w:rsidRDefault="006E1171" w:rsidP="006E1171">
            <w:pPr>
              <w:widowControl/>
              <w:suppressAutoHyphens w:val="0"/>
              <w:autoSpaceDE/>
              <w:contextualSpacing/>
              <w:rPr>
                <w:sz w:val="22"/>
                <w:szCs w:val="22"/>
                <w:lang w:eastAsia="en-US"/>
              </w:rPr>
            </w:pPr>
            <w:proofErr w:type="spellStart"/>
            <w:r w:rsidRPr="006E1171">
              <w:rPr>
                <w:rFonts w:eastAsia="Calibri"/>
                <w:szCs w:val="22"/>
                <w:lang w:eastAsia="en-US"/>
              </w:rPr>
              <w:t>Красночабанскойс</w:t>
            </w:r>
            <w:proofErr w:type="spellEnd"/>
            <w:r w:rsidRPr="006E1171">
              <w:rPr>
                <w:rFonts w:eastAsia="Calibri"/>
                <w:szCs w:val="22"/>
                <w:lang w:eastAsia="en-US"/>
              </w:rPr>
              <w:t xml:space="preserve">/б, </w:t>
            </w:r>
            <w:proofErr w:type="spellStart"/>
            <w:r w:rsidRPr="006E1171">
              <w:rPr>
                <w:rFonts w:eastAsia="Calibri"/>
                <w:szCs w:val="22"/>
                <w:lang w:eastAsia="en-US"/>
              </w:rPr>
              <w:t>Зимовниковской</w:t>
            </w:r>
            <w:proofErr w:type="spellEnd"/>
            <w:r w:rsidRPr="006E1171">
              <w:rPr>
                <w:rFonts w:eastAsia="Calibri"/>
                <w:szCs w:val="22"/>
                <w:lang w:eastAsia="en-US"/>
              </w:rPr>
              <w:t xml:space="preserve"> </w:t>
            </w:r>
            <w:proofErr w:type="gramStart"/>
            <w:r w:rsidRPr="006E1171">
              <w:rPr>
                <w:rFonts w:eastAsia="Calibri"/>
                <w:szCs w:val="22"/>
                <w:lang w:eastAsia="en-US"/>
              </w:rPr>
              <w:t>с</w:t>
            </w:r>
            <w:proofErr w:type="gramEnd"/>
            <w:r w:rsidRPr="006E1171">
              <w:rPr>
                <w:rFonts w:eastAsia="Calibri"/>
                <w:szCs w:val="22"/>
                <w:lang w:eastAsia="en-US"/>
              </w:rPr>
              <w:t xml:space="preserve">/б, </w:t>
            </w:r>
            <w:proofErr w:type="gramStart"/>
            <w:r w:rsidRPr="006E1171">
              <w:rPr>
                <w:rFonts w:eastAsia="Calibri"/>
                <w:szCs w:val="22"/>
                <w:lang w:eastAsia="en-US"/>
              </w:rPr>
              <w:t>библиограф</w:t>
            </w:r>
            <w:proofErr w:type="gramEnd"/>
            <w:r w:rsidRPr="006E1171">
              <w:rPr>
                <w:rFonts w:eastAsia="Calibri"/>
                <w:szCs w:val="22"/>
                <w:lang w:eastAsia="en-US"/>
              </w:rPr>
              <w:t xml:space="preserve"> ч/з ДБ</w:t>
            </w:r>
          </w:p>
        </w:tc>
        <w:tc>
          <w:tcPr>
            <w:tcW w:w="2393" w:type="dxa"/>
            <w:shd w:val="clear" w:color="auto" w:fill="auto"/>
          </w:tcPr>
          <w:p w:rsidR="006E1171" w:rsidRDefault="006E1171" w:rsidP="006E1171">
            <w:pPr>
              <w:tabs>
                <w:tab w:val="left" w:pos="6360"/>
              </w:tabs>
              <w:rPr>
                <w:sz w:val="22"/>
                <w:szCs w:val="22"/>
              </w:rPr>
            </w:pPr>
            <w:r w:rsidRPr="006E1171">
              <w:rPr>
                <w:sz w:val="22"/>
                <w:szCs w:val="22"/>
              </w:rPr>
              <w:t>ДБ структурное подразделение</w:t>
            </w:r>
            <w:r>
              <w:rPr>
                <w:sz w:val="22"/>
                <w:szCs w:val="22"/>
              </w:rPr>
              <w:t xml:space="preserve"> МУК МЦБ </w:t>
            </w:r>
            <w:proofErr w:type="spellStart"/>
            <w:r>
              <w:rPr>
                <w:sz w:val="22"/>
                <w:szCs w:val="22"/>
              </w:rPr>
              <w:t>Зимовни</w:t>
            </w:r>
            <w:proofErr w:type="spellEnd"/>
          </w:p>
          <w:p w:rsidR="006E1171" w:rsidRPr="006E1171" w:rsidRDefault="006E1171" w:rsidP="006E1171">
            <w:pPr>
              <w:tabs>
                <w:tab w:val="left" w:pos="6360"/>
              </w:tabs>
              <w:rPr>
                <w:sz w:val="22"/>
                <w:szCs w:val="22"/>
              </w:rPr>
            </w:pPr>
            <w:proofErr w:type="spellStart"/>
            <w:r>
              <w:rPr>
                <w:sz w:val="22"/>
                <w:szCs w:val="22"/>
              </w:rPr>
              <w:t>ковского</w:t>
            </w:r>
            <w:proofErr w:type="spellEnd"/>
            <w:r>
              <w:rPr>
                <w:sz w:val="22"/>
                <w:szCs w:val="22"/>
              </w:rPr>
              <w:t xml:space="preserve"> района</w:t>
            </w:r>
          </w:p>
        </w:tc>
      </w:tr>
      <w:tr w:rsidR="006E1171" w:rsidRPr="003242BF" w:rsidTr="00F32BCB">
        <w:tc>
          <w:tcPr>
            <w:tcW w:w="1384" w:type="dxa"/>
            <w:shd w:val="clear" w:color="auto" w:fill="auto"/>
          </w:tcPr>
          <w:p w:rsidR="006E1171" w:rsidRPr="006E1171" w:rsidRDefault="00F32BCB" w:rsidP="006E1171">
            <w:pPr>
              <w:tabs>
                <w:tab w:val="left" w:pos="993"/>
              </w:tabs>
              <w:jc w:val="both"/>
              <w:rPr>
                <w:sz w:val="22"/>
                <w:szCs w:val="22"/>
                <w:highlight w:val="yellow"/>
              </w:rPr>
            </w:pPr>
            <w:r>
              <w:rPr>
                <w:sz w:val="22"/>
                <w:szCs w:val="22"/>
              </w:rPr>
              <w:t>6 июня</w:t>
            </w:r>
          </w:p>
        </w:tc>
        <w:tc>
          <w:tcPr>
            <w:tcW w:w="3402" w:type="dxa"/>
            <w:shd w:val="clear" w:color="auto" w:fill="auto"/>
          </w:tcPr>
          <w:p w:rsidR="006E1171" w:rsidRPr="006E1171" w:rsidRDefault="006E1171" w:rsidP="006E1171">
            <w:pPr>
              <w:tabs>
                <w:tab w:val="left" w:pos="6360"/>
              </w:tabs>
              <w:rPr>
                <w:sz w:val="22"/>
                <w:szCs w:val="22"/>
              </w:rPr>
            </w:pPr>
            <w:r w:rsidRPr="00F32BCB">
              <w:rPr>
                <w:bCs/>
                <w:sz w:val="22"/>
                <w:szCs w:val="22"/>
              </w:rPr>
              <w:t>Практикум</w:t>
            </w:r>
            <w:r w:rsidRPr="006E1171">
              <w:rPr>
                <w:bCs/>
                <w:i/>
                <w:sz w:val="22"/>
                <w:szCs w:val="22"/>
              </w:rPr>
              <w:t xml:space="preserve"> </w:t>
            </w:r>
            <w:r w:rsidRPr="006E1171">
              <w:rPr>
                <w:bCs/>
                <w:sz w:val="22"/>
                <w:szCs w:val="22"/>
              </w:rPr>
              <w:t>(ШМБ)</w:t>
            </w:r>
          </w:p>
          <w:p w:rsidR="006E1171" w:rsidRPr="006E1171" w:rsidRDefault="00F32BCB" w:rsidP="006E1171">
            <w:pPr>
              <w:widowControl/>
              <w:suppressAutoHyphens w:val="0"/>
              <w:autoSpaceDE/>
              <w:contextualSpacing/>
              <w:rPr>
                <w:b/>
                <w:i/>
                <w:sz w:val="22"/>
                <w:szCs w:val="22"/>
                <w:lang w:eastAsia="en-US"/>
              </w:rPr>
            </w:pPr>
            <w:r>
              <w:rPr>
                <w:b/>
                <w:i/>
                <w:sz w:val="22"/>
                <w:szCs w:val="22"/>
                <w:lang w:eastAsia="en-US"/>
              </w:rPr>
              <w:t>«</w:t>
            </w:r>
            <w:r w:rsidR="006E1171" w:rsidRPr="006E1171">
              <w:rPr>
                <w:b/>
                <w:i/>
                <w:sz w:val="22"/>
                <w:szCs w:val="22"/>
                <w:lang w:eastAsia="en-US"/>
              </w:rPr>
              <w:t>Учет запросов, ведение тетради учета справок. Библиографическое описание статей из периодической печати. Составление библи</w:t>
            </w:r>
            <w:r>
              <w:rPr>
                <w:b/>
                <w:i/>
                <w:sz w:val="22"/>
                <w:szCs w:val="22"/>
                <w:lang w:eastAsia="en-US"/>
              </w:rPr>
              <w:t>ографического списка литературы»</w:t>
            </w: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 xml:space="preserve">1 чел. </w:t>
            </w:r>
          </w:p>
          <w:p w:rsidR="006E1171" w:rsidRPr="006E1171" w:rsidRDefault="006E1171" w:rsidP="006E1171">
            <w:pPr>
              <w:tabs>
                <w:tab w:val="left" w:pos="993"/>
              </w:tabs>
              <w:rPr>
                <w:szCs w:val="22"/>
              </w:rPr>
            </w:pPr>
            <w:r w:rsidRPr="006E1171">
              <w:rPr>
                <w:rFonts w:eastAsia="Calibri"/>
                <w:szCs w:val="22"/>
                <w:lang w:eastAsia="en-US"/>
              </w:rPr>
              <w:t>библиотекарь сектора краеведения  ЦБ</w:t>
            </w:r>
          </w:p>
          <w:p w:rsidR="006E1171" w:rsidRPr="006E1171" w:rsidRDefault="006E1171" w:rsidP="006E1171">
            <w:pPr>
              <w:tabs>
                <w:tab w:val="left" w:pos="993"/>
              </w:tabs>
              <w:rPr>
                <w:sz w:val="22"/>
                <w:szCs w:val="22"/>
              </w:rPr>
            </w:pPr>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БИЦ МУК МЦБ Зимовниковского района</w:t>
            </w:r>
          </w:p>
        </w:tc>
      </w:tr>
      <w:tr w:rsidR="006E1171" w:rsidRPr="003242BF" w:rsidTr="00F32BCB">
        <w:tc>
          <w:tcPr>
            <w:tcW w:w="1384" w:type="dxa"/>
            <w:shd w:val="clear" w:color="auto" w:fill="auto"/>
          </w:tcPr>
          <w:p w:rsidR="006E1171" w:rsidRPr="00F32BCB" w:rsidRDefault="00F32BCB" w:rsidP="006E1171">
            <w:pPr>
              <w:tabs>
                <w:tab w:val="left" w:pos="993"/>
              </w:tabs>
              <w:jc w:val="both"/>
              <w:rPr>
                <w:sz w:val="22"/>
                <w:szCs w:val="22"/>
              </w:rPr>
            </w:pPr>
            <w:r w:rsidRPr="00F32BCB">
              <w:rPr>
                <w:sz w:val="22"/>
                <w:szCs w:val="22"/>
              </w:rPr>
              <w:t xml:space="preserve">2 июля </w:t>
            </w:r>
          </w:p>
        </w:tc>
        <w:tc>
          <w:tcPr>
            <w:tcW w:w="3402" w:type="dxa"/>
            <w:shd w:val="clear" w:color="auto" w:fill="auto"/>
          </w:tcPr>
          <w:p w:rsidR="006E1171" w:rsidRPr="006E1171" w:rsidRDefault="006E1171" w:rsidP="006E1171">
            <w:pPr>
              <w:tabs>
                <w:tab w:val="left" w:pos="6360"/>
              </w:tabs>
              <w:rPr>
                <w:sz w:val="22"/>
                <w:szCs w:val="22"/>
              </w:rPr>
            </w:pPr>
            <w:r w:rsidRPr="006E1171">
              <w:rPr>
                <w:bCs/>
                <w:sz w:val="22"/>
                <w:szCs w:val="22"/>
              </w:rPr>
              <w:t>Практикум (ШМБ)</w:t>
            </w:r>
          </w:p>
          <w:p w:rsidR="006E1171" w:rsidRPr="006E1171" w:rsidRDefault="00F32BCB" w:rsidP="006E1171">
            <w:pPr>
              <w:tabs>
                <w:tab w:val="left" w:pos="6360"/>
              </w:tabs>
              <w:rPr>
                <w:b/>
                <w:bCs/>
                <w:i/>
                <w:sz w:val="22"/>
                <w:szCs w:val="22"/>
              </w:rPr>
            </w:pPr>
            <w:r>
              <w:rPr>
                <w:b/>
                <w:i/>
                <w:sz w:val="22"/>
                <w:szCs w:val="22"/>
              </w:rPr>
              <w:t>«</w:t>
            </w:r>
            <w:r w:rsidR="006E1171" w:rsidRPr="006E1171">
              <w:rPr>
                <w:b/>
                <w:i/>
                <w:sz w:val="22"/>
                <w:szCs w:val="22"/>
              </w:rPr>
              <w:t>Учёт и библиотечная статистика</w:t>
            </w:r>
            <w:r>
              <w:rPr>
                <w:b/>
                <w:i/>
                <w:sz w:val="22"/>
                <w:szCs w:val="22"/>
              </w:rPr>
              <w:t>»</w:t>
            </w: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 xml:space="preserve">1 чел. </w:t>
            </w:r>
          </w:p>
          <w:p w:rsidR="006E1171" w:rsidRPr="006E1171" w:rsidRDefault="006E1171" w:rsidP="006E1171">
            <w:pPr>
              <w:tabs>
                <w:tab w:val="left" w:pos="993"/>
              </w:tabs>
              <w:rPr>
                <w:sz w:val="22"/>
                <w:szCs w:val="22"/>
              </w:rPr>
            </w:pPr>
            <w:r w:rsidRPr="00F32BCB">
              <w:rPr>
                <w:szCs w:val="22"/>
              </w:rPr>
              <w:t xml:space="preserve">библиограф </w:t>
            </w:r>
            <w:proofErr w:type="gramStart"/>
            <w:r w:rsidRPr="00F32BCB">
              <w:rPr>
                <w:szCs w:val="22"/>
              </w:rPr>
              <w:t>ч</w:t>
            </w:r>
            <w:proofErr w:type="gramEnd"/>
            <w:r w:rsidRPr="00F32BCB">
              <w:rPr>
                <w:szCs w:val="22"/>
              </w:rPr>
              <w:t xml:space="preserve">/з ДБ </w:t>
            </w:r>
          </w:p>
        </w:tc>
        <w:tc>
          <w:tcPr>
            <w:tcW w:w="2393" w:type="dxa"/>
            <w:shd w:val="clear" w:color="auto" w:fill="auto"/>
          </w:tcPr>
          <w:p w:rsidR="006E1171" w:rsidRDefault="006E1171" w:rsidP="006E1171">
            <w:pPr>
              <w:tabs>
                <w:tab w:val="left" w:pos="6360"/>
              </w:tabs>
              <w:rPr>
                <w:sz w:val="22"/>
                <w:szCs w:val="22"/>
              </w:rPr>
            </w:pPr>
            <w:r w:rsidRPr="006E1171">
              <w:rPr>
                <w:sz w:val="22"/>
                <w:szCs w:val="22"/>
              </w:rPr>
              <w:t>ДБ структурное подразделение МУК МЦБ Зимовников</w:t>
            </w:r>
          </w:p>
          <w:p w:rsidR="006E1171" w:rsidRPr="006E1171" w:rsidRDefault="006E1171" w:rsidP="006E1171">
            <w:pPr>
              <w:tabs>
                <w:tab w:val="left" w:pos="6360"/>
              </w:tabs>
              <w:rPr>
                <w:sz w:val="22"/>
                <w:szCs w:val="22"/>
              </w:rPr>
            </w:pPr>
            <w:proofErr w:type="spellStart"/>
            <w:r w:rsidRPr="006E1171">
              <w:rPr>
                <w:sz w:val="22"/>
                <w:szCs w:val="22"/>
              </w:rPr>
              <w:t>ского</w:t>
            </w:r>
            <w:proofErr w:type="spellEnd"/>
            <w:r w:rsidRPr="006E1171">
              <w:rPr>
                <w:sz w:val="22"/>
                <w:szCs w:val="22"/>
              </w:rPr>
              <w:t xml:space="preserve"> района</w:t>
            </w:r>
          </w:p>
        </w:tc>
      </w:tr>
      <w:tr w:rsidR="006E1171" w:rsidRPr="003242BF" w:rsidTr="00F32BCB">
        <w:tc>
          <w:tcPr>
            <w:tcW w:w="1384" w:type="dxa"/>
            <w:shd w:val="clear" w:color="auto" w:fill="auto"/>
          </w:tcPr>
          <w:p w:rsidR="006E1171" w:rsidRPr="006E1171" w:rsidRDefault="00F32BCB" w:rsidP="006E1171">
            <w:pPr>
              <w:tabs>
                <w:tab w:val="left" w:pos="993"/>
              </w:tabs>
              <w:jc w:val="both"/>
              <w:rPr>
                <w:sz w:val="22"/>
                <w:szCs w:val="22"/>
                <w:highlight w:val="yellow"/>
              </w:rPr>
            </w:pPr>
            <w:r>
              <w:rPr>
                <w:sz w:val="22"/>
                <w:szCs w:val="22"/>
              </w:rPr>
              <w:t>4 июля</w:t>
            </w:r>
          </w:p>
        </w:tc>
        <w:tc>
          <w:tcPr>
            <w:tcW w:w="3402" w:type="dxa"/>
            <w:shd w:val="clear" w:color="auto" w:fill="auto"/>
          </w:tcPr>
          <w:p w:rsidR="006E1171" w:rsidRPr="006E1171" w:rsidRDefault="006E1171" w:rsidP="006E1171">
            <w:pPr>
              <w:tabs>
                <w:tab w:val="left" w:pos="6360"/>
              </w:tabs>
              <w:rPr>
                <w:sz w:val="22"/>
                <w:szCs w:val="22"/>
              </w:rPr>
            </w:pPr>
            <w:r w:rsidRPr="00F61E44">
              <w:rPr>
                <w:bCs/>
                <w:sz w:val="22"/>
                <w:szCs w:val="22"/>
              </w:rPr>
              <w:t>Практикум</w:t>
            </w:r>
            <w:r w:rsidRPr="006E1171">
              <w:rPr>
                <w:bCs/>
                <w:i/>
                <w:sz w:val="22"/>
                <w:szCs w:val="22"/>
              </w:rPr>
              <w:t xml:space="preserve"> </w:t>
            </w:r>
            <w:r w:rsidRPr="006E1171">
              <w:rPr>
                <w:bCs/>
                <w:sz w:val="22"/>
                <w:szCs w:val="22"/>
              </w:rPr>
              <w:t>(ШМБ)</w:t>
            </w:r>
          </w:p>
          <w:p w:rsidR="006E1171" w:rsidRPr="006E1171" w:rsidRDefault="00F32BCB" w:rsidP="006E1171">
            <w:pPr>
              <w:rPr>
                <w:b/>
                <w:i/>
                <w:sz w:val="22"/>
                <w:szCs w:val="22"/>
              </w:rPr>
            </w:pPr>
            <w:r>
              <w:rPr>
                <w:b/>
                <w:i/>
                <w:sz w:val="22"/>
                <w:szCs w:val="22"/>
              </w:rPr>
              <w:t>«</w:t>
            </w:r>
            <w:r w:rsidR="006E1171" w:rsidRPr="006E1171">
              <w:rPr>
                <w:b/>
                <w:i/>
                <w:sz w:val="22"/>
                <w:szCs w:val="22"/>
              </w:rPr>
              <w:t>Учет и отчетность БИЦ. Использование услуги ЭДД  в обслуживании пользователей</w:t>
            </w:r>
            <w:r>
              <w:rPr>
                <w:b/>
                <w:i/>
                <w:sz w:val="22"/>
                <w:szCs w:val="22"/>
              </w:rPr>
              <w:t>»</w:t>
            </w:r>
            <w:r w:rsidR="006E1171" w:rsidRPr="006E1171">
              <w:rPr>
                <w:b/>
                <w:i/>
                <w:sz w:val="22"/>
                <w:szCs w:val="22"/>
              </w:rPr>
              <w:t xml:space="preserve"> </w:t>
            </w: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 xml:space="preserve">1 чел. </w:t>
            </w:r>
          </w:p>
          <w:p w:rsidR="006E1171" w:rsidRPr="006E1171" w:rsidRDefault="006E1171" w:rsidP="006E1171">
            <w:pPr>
              <w:tabs>
                <w:tab w:val="left" w:pos="993"/>
              </w:tabs>
              <w:rPr>
                <w:sz w:val="22"/>
                <w:szCs w:val="22"/>
              </w:rPr>
            </w:pPr>
            <w:proofErr w:type="spellStart"/>
            <w:r w:rsidRPr="00F32BCB">
              <w:rPr>
                <w:szCs w:val="22"/>
              </w:rPr>
              <w:t>Красночабанская</w:t>
            </w:r>
            <w:proofErr w:type="spellEnd"/>
            <w:r w:rsidRPr="00F32BCB">
              <w:rPr>
                <w:szCs w:val="22"/>
              </w:rPr>
              <w:t xml:space="preserve"> </w:t>
            </w:r>
            <w:proofErr w:type="gramStart"/>
            <w:r w:rsidRPr="00F32BCB">
              <w:rPr>
                <w:szCs w:val="22"/>
              </w:rPr>
              <w:t>с/б</w:t>
            </w:r>
            <w:proofErr w:type="gramEnd"/>
            <w:r w:rsidRPr="00F32BCB">
              <w:rPr>
                <w:szCs w:val="22"/>
              </w:rPr>
              <w:t xml:space="preserve"> </w:t>
            </w:r>
          </w:p>
        </w:tc>
        <w:tc>
          <w:tcPr>
            <w:tcW w:w="2393" w:type="dxa"/>
            <w:shd w:val="clear" w:color="auto" w:fill="auto"/>
          </w:tcPr>
          <w:p w:rsidR="006E1171" w:rsidRPr="006E1171" w:rsidRDefault="006E1171" w:rsidP="006E1171">
            <w:pPr>
              <w:tabs>
                <w:tab w:val="left" w:pos="6360"/>
              </w:tabs>
              <w:rPr>
                <w:color w:val="FF0000"/>
                <w:sz w:val="22"/>
                <w:szCs w:val="22"/>
              </w:rPr>
            </w:pPr>
            <w:r w:rsidRPr="006E1171">
              <w:rPr>
                <w:sz w:val="22"/>
                <w:szCs w:val="22"/>
              </w:rPr>
              <w:t>БИЦ МУК МЦБ Зимовниковского района</w:t>
            </w:r>
          </w:p>
        </w:tc>
      </w:tr>
      <w:tr w:rsidR="006E1171" w:rsidRPr="003242BF" w:rsidTr="00F32BCB">
        <w:tc>
          <w:tcPr>
            <w:tcW w:w="1384" w:type="dxa"/>
            <w:shd w:val="clear" w:color="auto" w:fill="auto"/>
          </w:tcPr>
          <w:p w:rsidR="006E1171" w:rsidRPr="00F32BCB" w:rsidRDefault="006E1171" w:rsidP="006E1171">
            <w:pPr>
              <w:tabs>
                <w:tab w:val="left" w:pos="993"/>
              </w:tabs>
              <w:jc w:val="both"/>
              <w:rPr>
                <w:sz w:val="22"/>
                <w:szCs w:val="22"/>
              </w:rPr>
            </w:pPr>
            <w:r w:rsidRPr="00F32BCB">
              <w:rPr>
                <w:sz w:val="22"/>
                <w:szCs w:val="22"/>
              </w:rPr>
              <w:t>18</w:t>
            </w:r>
            <w:r w:rsidR="00F32BCB">
              <w:rPr>
                <w:sz w:val="22"/>
                <w:szCs w:val="22"/>
              </w:rPr>
              <w:t xml:space="preserve"> ноября</w:t>
            </w:r>
          </w:p>
        </w:tc>
        <w:tc>
          <w:tcPr>
            <w:tcW w:w="3402" w:type="dxa"/>
            <w:shd w:val="clear" w:color="auto" w:fill="auto"/>
          </w:tcPr>
          <w:p w:rsidR="006E1171" w:rsidRPr="006E1171" w:rsidRDefault="006E1171" w:rsidP="006E1171">
            <w:pPr>
              <w:tabs>
                <w:tab w:val="left" w:pos="6360"/>
              </w:tabs>
              <w:rPr>
                <w:sz w:val="22"/>
                <w:szCs w:val="22"/>
              </w:rPr>
            </w:pPr>
            <w:r w:rsidRPr="006E1171">
              <w:rPr>
                <w:bCs/>
                <w:sz w:val="22"/>
                <w:szCs w:val="22"/>
              </w:rPr>
              <w:t>Практикум (ШМБ)</w:t>
            </w:r>
          </w:p>
          <w:p w:rsidR="006E1171" w:rsidRPr="006E1171" w:rsidRDefault="006E1171" w:rsidP="006E1171">
            <w:pPr>
              <w:widowControl/>
              <w:suppressAutoHyphens w:val="0"/>
              <w:autoSpaceDE/>
              <w:contextualSpacing/>
              <w:rPr>
                <w:b/>
                <w:i/>
                <w:sz w:val="22"/>
                <w:szCs w:val="22"/>
                <w:lang w:eastAsia="en-US"/>
              </w:rPr>
            </w:pPr>
            <w:r w:rsidRPr="006E1171">
              <w:rPr>
                <w:rFonts w:eastAsia="Calibri"/>
                <w:b/>
                <w:i/>
                <w:sz w:val="22"/>
                <w:szCs w:val="22"/>
                <w:lang w:eastAsia="en-US"/>
              </w:rPr>
              <w:t>Развлекая, увлекай – работа с клубами по интересам, как одной из форм организации досуга детей</w:t>
            </w: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2 чел.</w:t>
            </w:r>
          </w:p>
          <w:p w:rsidR="006E1171" w:rsidRPr="006E1171" w:rsidRDefault="006E1171" w:rsidP="006E1171">
            <w:pPr>
              <w:widowControl/>
              <w:suppressAutoHyphens w:val="0"/>
              <w:autoSpaceDE/>
              <w:contextualSpacing/>
              <w:rPr>
                <w:sz w:val="22"/>
                <w:szCs w:val="22"/>
                <w:lang w:eastAsia="en-US"/>
              </w:rPr>
            </w:pPr>
            <w:proofErr w:type="spellStart"/>
            <w:r w:rsidRPr="00F32BCB">
              <w:rPr>
                <w:rFonts w:eastAsia="Calibri"/>
                <w:szCs w:val="22"/>
                <w:lang w:eastAsia="en-US"/>
              </w:rPr>
              <w:t>Верхоломовской</w:t>
            </w:r>
            <w:proofErr w:type="spellEnd"/>
            <w:r w:rsidRPr="00F32BCB">
              <w:rPr>
                <w:rFonts w:eastAsia="Calibri"/>
                <w:szCs w:val="22"/>
                <w:lang w:eastAsia="en-US"/>
              </w:rPr>
              <w:t xml:space="preserve"> </w:t>
            </w:r>
            <w:proofErr w:type="gramStart"/>
            <w:r w:rsidRPr="00F32BCB">
              <w:rPr>
                <w:rFonts w:eastAsia="Calibri"/>
                <w:szCs w:val="22"/>
                <w:lang w:eastAsia="en-US"/>
              </w:rPr>
              <w:t>с</w:t>
            </w:r>
            <w:proofErr w:type="gramEnd"/>
            <w:r w:rsidRPr="00F32BCB">
              <w:rPr>
                <w:rFonts w:eastAsia="Calibri"/>
                <w:szCs w:val="22"/>
                <w:lang w:eastAsia="en-US"/>
              </w:rPr>
              <w:t xml:space="preserve">/б,  </w:t>
            </w:r>
            <w:proofErr w:type="gramStart"/>
            <w:r w:rsidRPr="00F32BCB">
              <w:rPr>
                <w:rFonts w:eastAsia="Calibri"/>
                <w:szCs w:val="22"/>
                <w:lang w:eastAsia="en-US"/>
              </w:rPr>
              <w:t>библиограф</w:t>
            </w:r>
            <w:proofErr w:type="gramEnd"/>
            <w:r w:rsidRPr="00F32BCB">
              <w:rPr>
                <w:rFonts w:eastAsia="Calibri"/>
                <w:szCs w:val="22"/>
                <w:lang w:eastAsia="en-US"/>
              </w:rPr>
              <w:t xml:space="preserve"> ч/з ДБ</w:t>
            </w:r>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ДБ структурное подразделение</w:t>
            </w:r>
            <w:r>
              <w:rPr>
                <w:sz w:val="22"/>
                <w:szCs w:val="22"/>
              </w:rPr>
              <w:t xml:space="preserve"> МУК МЦБ Зимовниковского района</w:t>
            </w:r>
          </w:p>
        </w:tc>
      </w:tr>
      <w:tr w:rsidR="006E1171" w:rsidRPr="003242BF" w:rsidTr="00F32BCB">
        <w:tc>
          <w:tcPr>
            <w:tcW w:w="1384" w:type="dxa"/>
            <w:shd w:val="clear" w:color="auto" w:fill="auto"/>
          </w:tcPr>
          <w:p w:rsidR="006E1171" w:rsidRPr="006E1171" w:rsidRDefault="00F32BCB" w:rsidP="006E1171">
            <w:pPr>
              <w:tabs>
                <w:tab w:val="left" w:pos="993"/>
              </w:tabs>
              <w:jc w:val="both"/>
              <w:rPr>
                <w:sz w:val="22"/>
                <w:szCs w:val="22"/>
                <w:highlight w:val="yellow"/>
              </w:rPr>
            </w:pPr>
            <w:r>
              <w:rPr>
                <w:sz w:val="22"/>
                <w:szCs w:val="22"/>
              </w:rPr>
              <w:t>21 ноября</w:t>
            </w:r>
          </w:p>
        </w:tc>
        <w:tc>
          <w:tcPr>
            <w:tcW w:w="3402" w:type="dxa"/>
            <w:shd w:val="clear" w:color="auto" w:fill="auto"/>
          </w:tcPr>
          <w:p w:rsidR="006E1171" w:rsidRPr="00F32BCB" w:rsidRDefault="006E1171" w:rsidP="006E1171">
            <w:pPr>
              <w:rPr>
                <w:b/>
                <w:sz w:val="22"/>
                <w:szCs w:val="22"/>
              </w:rPr>
            </w:pPr>
            <w:r w:rsidRPr="00F32BCB">
              <w:rPr>
                <w:bCs/>
                <w:iCs/>
                <w:sz w:val="22"/>
                <w:szCs w:val="22"/>
              </w:rPr>
              <w:t xml:space="preserve">Практикум (ШМБ) </w:t>
            </w:r>
          </w:p>
          <w:p w:rsidR="006E1171" w:rsidRPr="006E1171" w:rsidRDefault="00F32BCB" w:rsidP="006E1171">
            <w:pPr>
              <w:widowControl/>
              <w:suppressAutoHyphens w:val="0"/>
              <w:autoSpaceDE/>
              <w:contextualSpacing/>
              <w:rPr>
                <w:rFonts w:eastAsia="Calibri"/>
                <w:b/>
                <w:i/>
                <w:sz w:val="22"/>
                <w:szCs w:val="22"/>
                <w:lang w:eastAsia="en-US"/>
              </w:rPr>
            </w:pPr>
            <w:r>
              <w:rPr>
                <w:rFonts w:eastAsia="Calibri"/>
                <w:b/>
                <w:i/>
                <w:sz w:val="22"/>
                <w:szCs w:val="22"/>
                <w:lang w:eastAsia="en-US"/>
              </w:rPr>
              <w:t>«</w:t>
            </w:r>
            <w:r w:rsidR="006E1171" w:rsidRPr="006E1171">
              <w:rPr>
                <w:rFonts w:eastAsia="Calibri"/>
                <w:b/>
                <w:i/>
                <w:sz w:val="22"/>
                <w:szCs w:val="22"/>
                <w:lang w:eastAsia="en-US"/>
              </w:rPr>
              <w:t xml:space="preserve">Заполнение </w:t>
            </w:r>
            <w:r>
              <w:rPr>
                <w:rFonts w:eastAsia="Calibri"/>
                <w:b/>
                <w:i/>
                <w:sz w:val="22"/>
                <w:szCs w:val="22"/>
                <w:lang w:eastAsia="en-US"/>
              </w:rPr>
              <w:t>статистического отчета, формы 6-</w:t>
            </w:r>
            <w:r w:rsidR="006E1171" w:rsidRPr="006E1171">
              <w:rPr>
                <w:rFonts w:eastAsia="Calibri"/>
                <w:b/>
                <w:i/>
                <w:sz w:val="22"/>
                <w:szCs w:val="22"/>
                <w:lang w:eastAsia="en-US"/>
              </w:rPr>
              <w:t>НК</w:t>
            </w:r>
            <w:r>
              <w:rPr>
                <w:rFonts w:eastAsia="Calibri"/>
                <w:b/>
                <w:i/>
                <w:sz w:val="22"/>
                <w:szCs w:val="22"/>
                <w:lang w:eastAsia="en-US"/>
              </w:rPr>
              <w:t>»</w:t>
            </w:r>
          </w:p>
          <w:p w:rsidR="006E1171" w:rsidRPr="006E1171" w:rsidRDefault="006E1171" w:rsidP="006E1171">
            <w:pPr>
              <w:widowControl/>
              <w:suppressAutoHyphens w:val="0"/>
              <w:autoSpaceDE/>
              <w:contextualSpacing/>
              <w:rPr>
                <w:rFonts w:eastAsia="Calibri"/>
                <w:i/>
                <w:sz w:val="22"/>
                <w:szCs w:val="22"/>
                <w:lang w:eastAsia="en-US"/>
              </w:rPr>
            </w:pPr>
            <w:r w:rsidRPr="006E1171">
              <w:rPr>
                <w:rFonts w:eastAsia="Calibri"/>
                <w:sz w:val="22"/>
                <w:szCs w:val="22"/>
                <w:lang w:eastAsia="en-US"/>
              </w:rPr>
              <w:t xml:space="preserve">  </w:t>
            </w:r>
          </w:p>
          <w:p w:rsidR="006E1171" w:rsidRPr="006E1171" w:rsidRDefault="006E1171" w:rsidP="006E1171">
            <w:pPr>
              <w:widowControl/>
              <w:suppressAutoHyphens w:val="0"/>
              <w:autoSpaceDE/>
              <w:spacing w:after="200" w:line="276" w:lineRule="auto"/>
              <w:contextualSpacing/>
              <w:rPr>
                <w:rFonts w:ascii="Calibri" w:eastAsia="Calibri" w:hAnsi="Calibri"/>
                <w:sz w:val="22"/>
                <w:szCs w:val="22"/>
                <w:highlight w:val="yellow"/>
                <w:lang w:eastAsia="en-US"/>
              </w:rPr>
            </w:pPr>
          </w:p>
        </w:tc>
        <w:tc>
          <w:tcPr>
            <w:tcW w:w="2393" w:type="dxa"/>
            <w:shd w:val="clear" w:color="auto" w:fill="auto"/>
          </w:tcPr>
          <w:p w:rsidR="006E1171" w:rsidRPr="006E1171" w:rsidRDefault="006E1171" w:rsidP="006E1171">
            <w:pPr>
              <w:tabs>
                <w:tab w:val="left" w:pos="993"/>
              </w:tabs>
              <w:jc w:val="both"/>
              <w:rPr>
                <w:sz w:val="22"/>
                <w:szCs w:val="22"/>
              </w:rPr>
            </w:pPr>
            <w:r w:rsidRPr="006E1171">
              <w:rPr>
                <w:sz w:val="22"/>
                <w:szCs w:val="22"/>
              </w:rPr>
              <w:t>3 чел.</w:t>
            </w:r>
          </w:p>
          <w:p w:rsidR="006E1171" w:rsidRPr="00F32BCB" w:rsidRDefault="006E1171" w:rsidP="006E1171">
            <w:pPr>
              <w:tabs>
                <w:tab w:val="left" w:pos="993"/>
              </w:tabs>
              <w:rPr>
                <w:szCs w:val="22"/>
              </w:rPr>
            </w:pPr>
            <w:proofErr w:type="spellStart"/>
            <w:r w:rsidRPr="00F32BCB">
              <w:rPr>
                <w:szCs w:val="22"/>
              </w:rPr>
              <w:t>Красночабанская</w:t>
            </w:r>
            <w:proofErr w:type="spellEnd"/>
            <w:r w:rsidRPr="00F32BCB">
              <w:rPr>
                <w:szCs w:val="22"/>
              </w:rPr>
              <w:t xml:space="preserve"> </w:t>
            </w:r>
            <w:proofErr w:type="gramStart"/>
            <w:r w:rsidRPr="00F32BCB">
              <w:rPr>
                <w:szCs w:val="22"/>
              </w:rPr>
              <w:t>с/б</w:t>
            </w:r>
            <w:proofErr w:type="gramEnd"/>
          </w:p>
          <w:p w:rsidR="006E1171" w:rsidRPr="00F32BCB" w:rsidRDefault="006E1171" w:rsidP="006E1171">
            <w:pPr>
              <w:tabs>
                <w:tab w:val="left" w:pos="993"/>
              </w:tabs>
              <w:jc w:val="both"/>
              <w:rPr>
                <w:szCs w:val="22"/>
              </w:rPr>
            </w:pPr>
            <w:proofErr w:type="spellStart"/>
            <w:r w:rsidRPr="00F32BCB">
              <w:rPr>
                <w:szCs w:val="22"/>
              </w:rPr>
              <w:t>Верхоломовская</w:t>
            </w:r>
            <w:proofErr w:type="spellEnd"/>
            <w:r w:rsidRPr="00F32BCB">
              <w:rPr>
                <w:szCs w:val="22"/>
              </w:rPr>
              <w:t xml:space="preserve"> </w:t>
            </w:r>
            <w:proofErr w:type="gramStart"/>
            <w:r w:rsidRPr="00F32BCB">
              <w:rPr>
                <w:szCs w:val="22"/>
              </w:rPr>
              <w:t>с/б</w:t>
            </w:r>
            <w:proofErr w:type="gramEnd"/>
          </w:p>
          <w:p w:rsidR="006E1171" w:rsidRPr="006E1171" w:rsidRDefault="006E1171" w:rsidP="006E1171">
            <w:pPr>
              <w:tabs>
                <w:tab w:val="left" w:pos="993"/>
              </w:tabs>
              <w:jc w:val="both"/>
              <w:rPr>
                <w:sz w:val="22"/>
                <w:szCs w:val="22"/>
                <w:highlight w:val="yellow"/>
              </w:rPr>
            </w:pPr>
            <w:r w:rsidRPr="00F32BCB">
              <w:rPr>
                <w:rFonts w:eastAsia="Calibri"/>
                <w:szCs w:val="22"/>
                <w:lang w:eastAsia="en-US"/>
              </w:rPr>
              <w:t xml:space="preserve">Зимовниковская </w:t>
            </w:r>
            <w:proofErr w:type="gramStart"/>
            <w:r w:rsidRPr="00F32BCB">
              <w:rPr>
                <w:rFonts w:eastAsia="Calibri"/>
                <w:szCs w:val="22"/>
                <w:lang w:eastAsia="en-US"/>
              </w:rPr>
              <w:t>с/б</w:t>
            </w:r>
            <w:proofErr w:type="gramEnd"/>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 xml:space="preserve">МО МУК МЦБ Зимовниковского района, </w:t>
            </w:r>
          </w:p>
          <w:p w:rsidR="003C6E58" w:rsidRDefault="006E1171" w:rsidP="006E1171">
            <w:pPr>
              <w:tabs>
                <w:tab w:val="left" w:pos="6360"/>
              </w:tabs>
              <w:rPr>
                <w:sz w:val="22"/>
                <w:szCs w:val="22"/>
              </w:rPr>
            </w:pPr>
            <w:r w:rsidRPr="006E1171">
              <w:rPr>
                <w:sz w:val="22"/>
                <w:szCs w:val="22"/>
              </w:rPr>
              <w:t>ДБ структурное подразделение МУК МЦБ</w:t>
            </w:r>
          </w:p>
          <w:p w:rsidR="006E1171" w:rsidRDefault="006E1171" w:rsidP="006E1171">
            <w:pPr>
              <w:tabs>
                <w:tab w:val="left" w:pos="6360"/>
              </w:tabs>
              <w:rPr>
                <w:sz w:val="22"/>
                <w:szCs w:val="22"/>
              </w:rPr>
            </w:pPr>
            <w:r w:rsidRPr="006E1171">
              <w:rPr>
                <w:sz w:val="22"/>
                <w:szCs w:val="22"/>
              </w:rPr>
              <w:t>Зимовниковского района</w:t>
            </w:r>
          </w:p>
          <w:p w:rsidR="003C6E58" w:rsidRPr="006E1171" w:rsidRDefault="003C6E58" w:rsidP="006E1171">
            <w:pPr>
              <w:tabs>
                <w:tab w:val="left" w:pos="6360"/>
              </w:tabs>
              <w:rPr>
                <w:sz w:val="22"/>
                <w:szCs w:val="22"/>
              </w:rPr>
            </w:pPr>
          </w:p>
        </w:tc>
      </w:tr>
      <w:tr w:rsidR="00CD55C0" w:rsidRPr="003242BF" w:rsidTr="00F32BCB">
        <w:tc>
          <w:tcPr>
            <w:tcW w:w="1384" w:type="dxa"/>
            <w:shd w:val="clear" w:color="auto" w:fill="auto"/>
          </w:tcPr>
          <w:p w:rsidR="00CD55C0" w:rsidRDefault="00CD55C0" w:rsidP="006E1171">
            <w:pPr>
              <w:tabs>
                <w:tab w:val="left" w:pos="993"/>
              </w:tabs>
              <w:jc w:val="both"/>
              <w:rPr>
                <w:sz w:val="22"/>
                <w:szCs w:val="22"/>
              </w:rPr>
            </w:pPr>
            <w:r>
              <w:rPr>
                <w:sz w:val="22"/>
                <w:szCs w:val="22"/>
              </w:rPr>
              <w:t>Июнь-сентябрь</w:t>
            </w:r>
          </w:p>
        </w:tc>
        <w:tc>
          <w:tcPr>
            <w:tcW w:w="3402" w:type="dxa"/>
            <w:shd w:val="clear" w:color="auto" w:fill="auto"/>
          </w:tcPr>
          <w:p w:rsidR="003C6E58" w:rsidRDefault="00CD55C0" w:rsidP="006E1171">
            <w:pPr>
              <w:rPr>
                <w:bCs/>
                <w:iCs/>
                <w:sz w:val="22"/>
                <w:szCs w:val="22"/>
              </w:rPr>
            </w:pPr>
            <w:r>
              <w:rPr>
                <w:bCs/>
                <w:iCs/>
                <w:sz w:val="22"/>
                <w:szCs w:val="22"/>
              </w:rPr>
              <w:t xml:space="preserve">7 практических занятий по программе </w:t>
            </w:r>
          </w:p>
          <w:p w:rsidR="00CD55C0" w:rsidRPr="00F32BCB" w:rsidRDefault="00CD55C0" w:rsidP="006E1171">
            <w:pPr>
              <w:rPr>
                <w:bCs/>
                <w:iCs/>
                <w:sz w:val="22"/>
                <w:szCs w:val="22"/>
              </w:rPr>
            </w:pPr>
            <w:r w:rsidRPr="00CD55C0">
              <w:rPr>
                <w:b/>
                <w:bCs/>
                <w:i/>
                <w:iCs/>
                <w:sz w:val="22"/>
                <w:szCs w:val="22"/>
              </w:rPr>
              <w:t>«Основы технологии работы на ПК и автоматизация библиотечно-библиографических процессов»</w:t>
            </w:r>
          </w:p>
        </w:tc>
        <w:tc>
          <w:tcPr>
            <w:tcW w:w="2393" w:type="dxa"/>
            <w:shd w:val="clear" w:color="auto" w:fill="auto"/>
          </w:tcPr>
          <w:p w:rsidR="00CD55C0" w:rsidRDefault="00CD55C0" w:rsidP="006E1171">
            <w:pPr>
              <w:tabs>
                <w:tab w:val="left" w:pos="993"/>
              </w:tabs>
              <w:jc w:val="both"/>
              <w:rPr>
                <w:sz w:val="22"/>
                <w:szCs w:val="22"/>
              </w:rPr>
            </w:pPr>
            <w:r>
              <w:rPr>
                <w:sz w:val="22"/>
                <w:szCs w:val="22"/>
              </w:rPr>
              <w:t>5 чел.</w:t>
            </w:r>
          </w:p>
          <w:p w:rsidR="00CD55C0" w:rsidRPr="00CD55C0" w:rsidRDefault="00CD55C0" w:rsidP="006E1171">
            <w:pPr>
              <w:tabs>
                <w:tab w:val="left" w:pos="993"/>
              </w:tabs>
              <w:jc w:val="both"/>
              <w:rPr>
                <w:szCs w:val="22"/>
              </w:rPr>
            </w:pPr>
            <w:proofErr w:type="spellStart"/>
            <w:r w:rsidRPr="00CD55C0">
              <w:rPr>
                <w:szCs w:val="22"/>
              </w:rPr>
              <w:t>Красночабанская</w:t>
            </w:r>
            <w:proofErr w:type="spellEnd"/>
            <w:r w:rsidRPr="00CD55C0">
              <w:rPr>
                <w:szCs w:val="22"/>
              </w:rPr>
              <w:t xml:space="preserve"> </w:t>
            </w:r>
            <w:proofErr w:type="gramStart"/>
            <w:r w:rsidRPr="00CD55C0">
              <w:rPr>
                <w:szCs w:val="22"/>
              </w:rPr>
              <w:t>с/б</w:t>
            </w:r>
            <w:proofErr w:type="gramEnd"/>
          </w:p>
          <w:p w:rsidR="00CD55C0" w:rsidRPr="00CD55C0" w:rsidRDefault="00CD55C0" w:rsidP="006E1171">
            <w:pPr>
              <w:tabs>
                <w:tab w:val="left" w:pos="993"/>
              </w:tabs>
              <w:jc w:val="both"/>
              <w:rPr>
                <w:szCs w:val="22"/>
              </w:rPr>
            </w:pPr>
            <w:r w:rsidRPr="00CD55C0">
              <w:rPr>
                <w:szCs w:val="22"/>
              </w:rPr>
              <w:t xml:space="preserve">Майкопская </w:t>
            </w:r>
            <w:proofErr w:type="gramStart"/>
            <w:r w:rsidRPr="00CD55C0">
              <w:rPr>
                <w:szCs w:val="22"/>
              </w:rPr>
              <w:t>с/б</w:t>
            </w:r>
            <w:proofErr w:type="gramEnd"/>
          </w:p>
          <w:p w:rsidR="00CD55C0" w:rsidRPr="00CD55C0" w:rsidRDefault="00CD55C0" w:rsidP="006E1171">
            <w:pPr>
              <w:tabs>
                <w:tab w:val="left" w:pos="993"/>
              </w:tabs>
              <w:jc w:val="both"/>
              <w:rPr>
                <w:szCs w:val="22"/>
              </w:rPr>
            </w:pPr>
            <w:proofErr w:type="spellStart"/>
            <w:r w:rsidRPr="00CD55C0">
              <w:rPr>
                <w:szCs w:val="22"/>
              </w:rPr>
              <w:t>Верхоломовская</w:t>
            </w:r>
            <w:proofErr w:type="spellEnd"/>
            <w:r w:rsidRPr="00CD55C0">
              <w:rPr>
                <w:szCs w:val="22"/>
              </w:rPr>
              <w:t xml:space="preserve"> </w:t>
            </w:r>
            <w:proofErr w:type="gramStart"/>
            <w:r w:rsidRPr="00CD55C0">
              <w:rPr>
                <w:szCs w:val="22"/>
              </w:rPr>
              <w:t>с/б</w:t>
            </w:r>
            <w:proofErr w:type="gramEnd"/>
          </w:p>
          <w:p w:rsidR="00CD55C0" w:rsidRPr="00CD55C0" w:rsidRDefault="00CD55C0" w:rsidP="006E1171">
            <w:pPr>
              <w:tabs>
                <w:tab w:val="left" w:pos="993"/>
              </w:tabs>
              <w:jc w:val="both"/>
              <w:rPr>
                <w:szCs w:val="22"/>
              </w:rPr>
            </w:pPr>
            <w:proofErr w:type="spellStart"/>
            <w:r w:rsidRPr="00CD55C0">
              <w:rPr>
                <w:szCs w:val="22"/>
              </w:rPr>
              <w:t>Верхнесеребряковская</w:t>
            </w:r>
            <w:proofErr w:type="spellEnd"/>
            <w:r w:rsidRPr="00CD55C0">
              <w:rPr>
                <w:szCs w:val="22"/>
              </w:rPr>
              <w:t xml:space="preserve"> </w:t>
            </w:r>
            <w:proofErr w:type="gramStart"/>
            <w:r w:rsidRPr="00CD55C0">
              <w:rPr>
                <w:szCs w:val="22"/>
              </w:rPr>
              <w:t>с/б</w:t>
            </w:r>
            <w:proofErr w:type="gramEnd"/>
          </w:p>
          <w:p w:rsidR="00CD55C0" w:rsidRDefault="00CD55C0" w:rsidP="00CD55C0">
            <w:pPr>
              <w:tabs>
                <w:tab w:val="left" w:pos="993"/>
              </w:tabs>
              <w:rPr>
                <w:szCs w:val="22"/>
              </w:rPr>
            </w:pPr>
            <w:r w:rsidRPr="00CD55C0">
              <w:rPr>
                <w:szCs w:val="22"/>
              </w:rPr>
              <w:t xml:space="preserve">Библиограф сектора краеведения ЦБ </w:t>
            </w:r>
          </w:p>
          <w:p w:rsidR="003C6E58" w:rsidRPr="006E1171" w:rsidRDefault="003C6E58" w:rsidP="00CD55C0">
            <w:pPr>
              <w:tabs>
                <w:tab w:val="left" w:pos="993"/>
              </w:tabs>
              <w:rPr>
                <w:sz w:val="22"/>
                <w:szCs w:val="22"/>
              </w:rPr>
            </w:pPr>
          </w:p>
        </w:tc>
        <w:tc>
          <w:tcPr>
            <w:tcW w:w="2393" w:type="dxa"/>
            <w:shd w:val="clear" w:color="auto" w:fill="auto"/>
          </w:tcPr>
          <w:p w:rsidR="00CD55C0" w:rsidRPr="006E1171" w:rsidRDefault="00CD55C0" w:rsidP="006E1171">
            <w:pPr>
              <w:tabs>
                <w:tab w:val="left" w:pos="6360"/>
              </w:tabs>
              <w:rPr>
                <w:sz w:val="22"/>
                <w:szCs w:val="22"/>
              </w:rPr>
            </w:pPr>
            <w:r w:rsidRPr="006E1171">
              <w:rPr>
                <w:sz w:val="22"/>
                <w:szCs w:val="22"/>
              </w:rPr>
              <w:t>БИЦ</w:t>
            </w:r>
            <w:r>
              <w:rPr>
                <w:sz w:val="22"/>
                <w:szCs w:val="22"/>
              </w:rPr>
              <w:t>, МО</w:t>
            </w:r>
            <w:r w:rsidRPr="006E1171">
              <w:rPr>
                <w:sz w:val="22"/>
                <w:szCs w:val="22"/>
              </w:rPr>
              <w:t xml:space="preserve"> МУК МЦБ Зимовниковского района</w:t>
            </w:r>
          </w:p>
        </w:tc>
      </w:tr>
      <w:tr w:rsidR="006E1171" w:rsidRPr="003242BF" w:rsidTr="00F32BCB">
        <w:tc>
          <w:tcPr>
            <w:tcW w:w="1384" w:type="dxa"/>
            <w:shd w:val="clear" w:color="auto" w:fill="auto"/>
          </w:tcPr>
          <w:p w:rsidR="006E1171" w:rsidRPr="006E1171" w:rsidRDefault="00F32BCB" w:rsidP="006E1171">
            <w:pPr>
              <w:tabs>
                <w:tab w:val="left" w:pos="993"/>
              </w:tabs>
              <w:jc w:val="both"/>
              <w:rPr>
                <w:sz w:val="22"/>
                <w:szCs w:val="22"/>
              </w:rPr>
            </w:pPr>
            <w:r>
              <w:rPr>
                <w:sz w:val="22"/>
                <w:szCs w:val="22"/>
              </w:rPr>
              <w:t>24 декабря</w:t>
            </w:r>
          </w:p>
        </w:tc>
        <w:tc>
          <w:tcPr>
            <w:tcW w:w="3402" w:type="dxa"/>
            <w:shd w:val="clear" w:color="auto" w:fill="auto"/>
          </w:tcPr>
          <w:p w:rsidR="006E1171" w:rsidRPr="00F32BCB" w:rsidRDefault="006E1171" w:rsidP="006E1171">
            <w:pPr>
              <w:rPr>
                <w:sz w:val="22"/>
                <w:szCs w:val="22"/>
              </w:rPr>
            </w:pPr>
            <w:r w:rsidRPr="00F32BCB">
              <w:rPr>
                <w:sz w:val="22"/>
                <w:szCs w:val="22"/>
              </w:rPr>
              <w:t>Мастер-класс</w:t>
            </w:r>
          </w:p>
          <w:p w:rsidR="006E1171" w:rsidRPr="00F32BCB" w:rsidRDefault="00F32BCB" w:rsidP="00F32BCB">
            <w:pPr>
              <w:rPr>
                <w:b/>
                <w:i/>
                <w:sz w:val="22"/>
                <w:szCs w:val="22"/>
              </w:rPr>
            </w:pPr>
            <w:r>
              <w:rPr>
                <w:b/>
                <w:i/>
                <w:sz w:val="22"/>
                <w:szCs w:val="22"/>
              </w:rPr>
              <w:t>«</w:t>
            </w:r>
            <w:r w:rsidR="006E1171" w:rsidRPr="006E1171">
              <w:rPr>
                <w:b/>
                <w:i/>
                <w:sz w:val="22"/>
                <w:szCs w:val="22"/>
              </w:rPr>
              <w:t>Издательская продукция библиотек</w:t>
            </w:r>
            <w:r>
              <w:rPr>
                <w:b/>
                <w:i/>
                <w:sz w:val="22"/>
                <w:szCs w:val="22"/>
              </w:rPr>
              <w:t xml:space="preserve">»  </w:t>
            </w:r>
          </w:p>
        </w:tc>
        <w:tc>
          <w:tcPr>
            <w:tcW w:w="2393" w:type="dxa"/>
            <w:shd w:val="clear" w:color="auto" w:fill="auto"/>
          </w:tcPr>
          <w:p w:rsidR="006E1171" w:rsidRPr="006E1171" w:rsidRDefault="006E1171" w:rsidP="006E1171">
            <w:pPr>
              <w:rPr>
                <w:sz w:val="22"/>
                <w:szCs w:val="22"/>
              </w:rPr>
            </w:pPr>
            <w:r w:rsidRPr="006E1171">
              <w:rPr>
                <w:sz w:val="22"/>
                <w:szCs w:val="22"/>
              </w:rPr>
              <w:t>22 чел.</w:t>
            </w:r>
          </w:p>
          <w:p w:rsidR="006E1171" w:rsidRDefault="006E1171" w:rsidP="006E1171">
            <w:pPr>
              <w:rPr>
                <w:szCs w:val="22"/>
              </w:rPr>
            </w:pPr>
            <w:r w:rsidRPr="00F32BCB">
              <w:rPr>
                <w:szCs w:val="22"/>
              </w:rPr>
              <w:t>Все категории библиотечных  специалистов</w:t>
            </w:r>
          </w:p>
          <w:p w:rsidR="003C6E58" w:rsidRPr="006E1171" w:rsidRDefault="003C6E58" w:rsidP="006E1171">
            <w:pPr>
              <w:rPr>
                <w:sz w:val="22"/>
                <w:szCs w:val="22"/>
              </w:rPr>
            </w:pPr>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БИЦ МУК МЦБ Зимовниковского района</w:t>
            </w:r>
          </w:p>
        </w:tc>
      </w:tr>
      <w:tr w:rsidR="006E1171" w:rsidRPr="003242BF" w:rsidTr="00F32BCB">
        <w:tc>
          <w:tcPr>
            <w:tcW w:w="1384" w:type="dxa"/>
            <w:shd w:val="clear" w:color="auto" w:fill="auto"/>
          </w:tcPr>
          <w:p w:rsidR="006E1171" w:rsidRPr="006E1171" w:rsidRDefault="00F32BCB" w:rsidP="006E1171">
            <w:pPr>
              <w:tabs>
                <w:tab w:val="left" w:pos="993"/>
              </w:tabs>
              <w:jc w:val="both"/>
              <w:rPr>
                <w:sz w:val="22"/>
                <w:szCs w:val="22"/>
              </w:rPr>
            </w:pPr>
            <w:r>
              <w:rPr>
                <w:sz w:val="22"/>
                <w:szCs w:val="22"/>
              </w:rPr>
              <w:t>9 июля</w:t>
            </w:r>
          </w:p>
        </w:tc>
        <w:tc>
          <w:tcPr>
            <w:tcW w:w="3402" w:type="dxa"/>
            <w:shd w:val="clear" w:color="auto" w:fill="auto"/>
          </w:tcPr>
          <w:p w:rsidR="006E1171" w:rsidRPr="006E1171" w:rsidRDefault="006E1171" w:rsidP="006E1171">
            <w:pPr>
              <w:tabs>
                <w:tab w:val="left" w:pos="6360"/>
              </w:tabs>
              <w:rPr>
                <w:sz w:val="22"/>
                <w:szCs w:val="22"/>
              </w:rPr>
            </w:pPr>
            <w:r w:rsidRPr="006E1171">
              <w:rPr>
                <w:sz w:val="22"/>
                <w:szCs w:val="22"/>
              </w:rPr>
              <w:t>Стажировка</w:t>
            </w:r>
          </w:p>
          <w:p w:rsidR="006E1171" w:rsidRDefault="00F32BCB" w:rsidP="006E1171">
            <w:pPr>
              <w:tabs>
                <w:tab w:val="left" w:pos="6360"/>
              </w:tabs>
              <w:rPr>
                <w:b/>
                <w:i/>
                <w:sz w:val="22"/>
                <w:szCs w:val="22"/>
              </w:rPr>
            </w:pPr>
            <w:r>
              <w:rPr>
                <w:b/>
                <w:i/>
                <w:sz w:val="22"/>
                <w:szCs w:val="22"/>
              </w:rPr>
              <w:t>«</w:t>
            </w:r>
            <w:r w:rsidR="006E1171" w:rsidRPr="006E1171">
              <w:rPr>
                <w:b/>
                <w:i/>
                <w:sz w:val="22"/>
                <w:szCs w:val="22"/>
              </w:rPr>
              <w:t>Формирование и развитие интереса к чтению у детей с особенностями развития</w:t>
            </w:r>
            <w:r>
              <w:rPr>
                <w:b/>
                <w:i/>
                <w:sz w:val="22"/>
                <w:szCs w:val="22"/>
              </w:rPr>
              <w:t>»</w:t>
            </w:r>
          </w:p>
          <w:p w:rsidR="003C6E58" w:rsidRPr="006E1171" w:rsidRDefault="003C6E58" w:rsidP="006E1171">
            <w:pPr>
              <w:tabs>
                <w:tab w:val="left" w:pos="6360"/>
              </w:tabs>
              <w:rPr>
                <w:b/>
                <w:bCs/>
                <w:i/>
                <w:sz w:val="22"/>
                <w:szCs w:val="22"/>
              </w:rPr>
            </w:pPr>
          </w:p>
        </w:tc>
        <w:tc>
          <w:tcPr>
            <w:tcW w:w="2393" w:type="dxa"/>
            <w:shd w:val="clear" w:color="auto" w:fill="auto"/>
          </w:tcPr>
          <w:p w:rsidR="006E1171" w:rsidRPr="006E1171" w:rsidRDefault="006E1171" w:rsidP="006E1171">
            <w:pPr>
              <w:tabs>
                <w:tab w:val="left" w:pos="993"/>
              </w:tabs>
              <w:rPr>
                <w:sz w:val="22"/>
                <w:szCs w:val="22"/>
              </w:rPr>
            </w:pPr>
            <w:r w:rsidRPr="006E1171">
              <w:rPr>
                <w:sz w:val="22"/>
                <w:szCs w:val="22"/>
              </w:rPr>
              <w:t>3 чел.</w:t>
            </w:r>
          </w:p>
          <w:p w:rsidR="006E1171" w:rsidRPr="00F32BCB" w:rsidRDefault="006E1171" w:rsidP="006E1171">
            <w:pPr>
              <w:tabs>
                <w:tab w:val="left" w:pos="993"/>
              </w:tabs>
              <w:rPr>
                <w:szCs w:val="22"/>
              </w:rPr>
            </w:pPr>
            <w:r w:rsidRPr="00F32BCB">
              <w:rPr>
                <w:szCs w:val="22"/>
              </w:rPr>
              <w:t xml:space="preserve">Савоськинская </w:t>
            </w:r>
            <w:proofErr w:type="gramStart"/>
            <w:r w:rsidRPr="00F32BCB">
              <w:rPr>
                <w:szCs w:val="22"/>
              </w:rPr>
              <w:t>с/б</w:t>
            </w:r>
            <w:proofErr w:type="gramEnd"/>
            <w:r w:rsidRPr="00F32BCB">
              <w:rPr>
                <w:szCs w:val="22"/>
              </w:rPr>
              <w:t xml:space="preserve">, </w:t>
            </w:r>
          </w:p>
          <w:p w:rsidR="006E1171" w:rsidRPr="00F32BCB" w:rsidRDefault="006E1171" w:rsidP="006E1171">
            <w:pPr>
              <w:tabs>
                <w:tab w:val="left" w:pos="993"/>
              </w:tabs>
              <w:rPr>
                <w:szCs w:val="22"/>
              </w:rPr>
            </w:pPr>
            <w:r w:rsidRPr="00F32BCB">
              <w:rPr>
                <w:szCs w:val="22"/>
              </w:rPr>
              <w:t xml:space="preserve">Северная </w:t>
            </w:r>
            <w:proofErr w:type="gramStart"/>
            <w:r w:rsidRPr="00F32BCB">
              <w:rPr>
                <w:szCs w:val="22"/>
              </w:rPr>
              <w:t>с/б</w:t>
            </w:r>
            <w:proofErr w:type="gramEnd"/>
            <w:r w:rsidRPr="00F32BCB">
              <w:rPr>
                <w:szCs w:val="22"/>
              </w:rPr>
              <w:t>,</w:t>
            </w:r>
          </w:p>
          <w:p w:rsidR="006E1171" w:rsidRPr="006E1171" w:rsidRDefault="006E1171" w:rsidP="006E1171">
            <w:pPr>
              <w:tabs>
                <w:tab w:val="left" w:pos="993"/>
              </w:tabs>
              <w:rPr>
                <w:sz w:val="22"/>
                <w:szCs w:val="22"/>
              </w:rPr>
            </w:pPr>
            <w:r w:rsidRPr="00F32BCB">
              <w:rPr>
                <w:szCs w:val="22"/>
              </w:rPr>
              <w:t xml:space="preserve">Майкопская </w:t>
            </w:r>
            <w:proofErr w:type="gramStart"/>
            <w:r w:rsidRPr="00F32BCB">
              <w:rPr>
                <w:szCs w:val="22"/>
              </w:rPr>
              <w:t>с/б</w:t>
            </w:r>
            <w:proofErr w:type="gramEnd"/>
          </w:p>
        </w:tc>
        <w:tc>
          <w:tcPr>
            <w:tcW w:w="2393" w:type="dxa"/>
            <w:shd w:val="clear" w:color="auto" w:fill="auto"/>
          </w:tcPr>
          <w:p w:rsidR="00F32BCB" w:rsidRDefault="006E1171" w:rsidP="006E1171">
            <w:pPr>
              <w:tabs>
                <w:tab w:val="left" w:pos="6360"/>
              </w:tabs>
              <w:rPr>
                <w:sz w:val="22"/>
                <w:szCs w:val="22"/>
              </w:rPr>
            </w:pPr>
            <w:r w:rsidRPr="006E1171">
              <w:rPr>
                <w:sz w:val="22"/>
                <w:szCs w:val="22"/>
              </w:rPr>
              <w:t>ДБ структурное подразделение</w:t>
            </w:r>
            <w:r w:rsidR="00F32BCB">
              <w:rPr>
                <w:sz w:val="22"/>
                <w:szCs w:val="22"/>
              </w:rPr>
              <w:t xml:space="preserve"> МУК МЦБ </w:t>
            </w:r>
            <w:proofErr w:type="spellStart"/>
            <w:r w:rsidR="00F32BCB">
              <w:rPr>
                <w:sz w:val="22"/>
                <w:szCs w:val="22"/>
              </w:rPr>
              <w:t>Зимовни</w:t>
            </w:r>
            <w:proofErr w:type="spellEnd"/>
          </w:p>
          <w:p w:rsidR="006E1171" w:rsidRPr="006E1171" w:rsidRDefault="00F32BCB" w:rsidP="006E1171">
            <w:pPr>
              <w:tabs>
                <w:tab w:val="left" w:pos="6360"/>
              </w:tabs>
              <w:rPr>
                <w:sz w:val="22"/>
                <w:szCs w:val="22"/>
              </w:rPr>
            </w:pPr>
            <w:proofErr w:type="spellStart"/>
            <w:r>
              <w:rPr>
                <w:sz w:val="22"/>
                <w:szCs w:val="22"/>
              </w:rPr>
              <w:t>ковского</w:t>
            </w:r>
            <w:proofErr w:type="spellEnd"/>
            <w:r>
              <w:rPr>
                <w:sz w:val="22"/>
                <w:szCs w:val="22"/>
              </w:rPr>
              <w:t xml:space="preserve"> района</w:t>
            </w:r>
          </w:p>
        </w:tc>
      </w:tr>
      <w:tr w:rsidR="006E1171" w:rsidRPr="003242BF" w:rsidTr="00F32BCB">
        <w:tc>
          <w:tcPr>
            <w:tcW w:w="1384" w:type="dxa"/>
            <w:shd w:val="clear" w:color="auto" w:fill="auto"/>
          </w:tcPr>
          <w:p w:rsidR="006E1171" w:rsidRPr="006E1171" w:rsidRDefault="006E1171" w:rsidP="006E1171">
            <w:pPr>
              <w:widowControl/>
              <w:autoSpaceDE/>
              <w:rPr>
                <w:sz w:val="22"/>
                <w:szCs w:val="22"/>
              </w:rPr>
            </w:pPr>
            <w:r w:rsidRPr="006E1171">
              <w:rPr>
                <w:sz w:val="22"/>
                <w:szCs w:val="22"/>
              </w:rPr>
              <w:t>1 февраля – 30 апреля</w:t>
            </w:r>
          </w:p>
          <w:p w:rsidR="006E1171" w:rsidRPr="006E1171" w:rsidRDefault="006E1171" w:rsidP="006E1171">
            <w:pPr>
              <w:tabs>
                <w:tab w:val="left" w:pos="993"/>
              </w:tabs>
              <w:rPr>
                <w:color w:val="FF0000"/>
                <w:sz w:val="22"/>
                <w:szCs w:val="22"/>
              </w:rPr>
            </w:pPr>
          </w:p>
          <w:p w:rsidR="006E1171" w:rsidRPr="006E1171" w:rsidRDefault="006E1171" w:rsidP="006E1171">
            <w:pPr>
              <w:tabs>
                <w:tab w:val="left" w:pos="993"/>
              </w:tabs>
              <w:rPr>
                <w:color w:val="FF0000"/>
                <w:sz w:val="22"/>
                <w:szCs w:val="22"/>
              </w:rPr>
            </w:pPr>
          </w:p>
          <w:p w:rsidR="006E1171" w:rsidRPr="006E1171" w:rsidRDefault="006E1171" w:rsidP="006E1171">
            <w:pPr>
              <w:tabs>
                <w:tab w:val="left" w:pos="993"/>
              </w:tabs>
              <w:rPr>
                <w:color w:val="FF0000"/>
                <w:sz w:val="22"/>
                <w:szCs w:val="22"/>
              </w:rPr>
            </w:pPr>
          </w:p>
          <w:p w:rsidR="006E1171" w:rsidRPr="006E1171" w:rsidRDefault="006E1171" w:rsidP="006E1171">
            <w:pPr>
              <w:tabs>
                <w:tab w:val="left" w:pos="993"/>
              </w:tabs>
              <w:rPr>
                <w:color w:val="FF0000"/>
                <w:sz w:val="22"/>
                <w:szCs w:val="22"/>
              </w:rPr>
            </w:pPr>
          </w:p>
          <w:p w:rsidR="006E1171" w:rsidRPr="006E1171" w:rsidRDefault="006E1171" w:rsidP="006E1171">
            <w:pPr>
              <w:tabs>
                <w:tab w:val="left" w:pos="993"/>
              </w:tabs>
              <w:rPr>
                <w:color w:val="FF0000"/>
                <w:sz w:val="22"/>
                <w:szCs w:val="22"/>
              </w:rPr>
            </w:pPr>
          </w:p>
        </w:tc>
        <w:tc>
          <w:tcPr>
            <w:tcW w:w="3402" w:type="dxa"/>
            <w:vMerge w:val="restart"/>
            <w:shd w:val="clear" w:color="auto" w:fill="auto"/>
          </w:tcPr>
          <w:p w:rsidR="006E1171" w:rsidRDefault="006E1171" w:rsidP="006E1171">
            <w:pPr>
              <w:shd w:val="clear" w:color="auto" w:fill="FFFFFF"/>
              <w:rPr>
                <w:bCs/>
                <w:i/>
                <w:iCs/>
                <w:sz w:val="22"/>
                <w:szCs w:val="22"/>
              </w:rPr>
            </w:pPr>
            <w:r w:rsidRPr="006E1171">
              <w:rPr>
                <w:rFonts w:eastAsia="Calibri"/>
                <w:sz w:val="22"/>
                <w:szCs w:val="22"/>
                <w:lang w:eastAsia="en-US"/>
              </w:rPr>
              <w:t xml:space="preserve">Районный конкурс  на лучший рекламный буклет среди муниципальных библиотек Зимовниковского района                 </w:t>
            </w:r>
            <w:r w:rsidRPr="006E1171">
              <w:rPr>
                <w:rFonts w:eastAsia="Calibri"/>
                <w:b/>
                <w:i/>
                <w:sz w:val="22"/>
                <w:szCs w:val="22"/>
                <w:lang w:eastAsia="en-US"/>
              </w:rPr>
              <w:t>«О библиотеке в буклете»</w:t>
            </w:r>
          </w:p>
          <w:p w:rsidR="00F32BCB" w:rsidRDefault="00F32BCB" w:rsidP="006E1171">
            <w:pPr>
              <w:shd w:val="clear" w:color="auto" w:fill="FFFFFF"/>
              <w:rPr>
                <w:bCs/>
                <w:i/>
                <w:iCs/>
                <w:sz w:val="22"/>
                <w:szCs w:val="22"/>
              </w:rPr>
            </w:pPr>
          </w:p>
          <w:p w:rsidR="00F32BCB" w:rsidRPr="00F32BCB" w:rsidRDefault="00F32BCB" w:rsidP="006E1171">
            <w:pPr>
              <w:shd w:val="clear" w:color="auto" w:fill="FFFFFF"/>
              <w:rPr>
                <w:bCs/>
                <w:i/>
                <w:iCs/>
                <w:sz w:val="22"/>
                <w:szCs w:val="22"/>
              </w:rPr>
            </w:pPr>
          </w:p>
          <w:p w:rsidR="006E1171" w:rsidRPr="006E1171" w:rsidRDefault="006E1171" w:rsidP="006E1171">
            <w:pPr>
              <w:snapToGrid w:val="0"/>
              <w:contextualSpacing/>
              <w:rPr>
                <w:bCs/>
                <w:i/>
                <w:sz w:val="22"/>
                <w:szCs w:val="22"/>
              </w:rPr>
            </w:pPr>
            <w:r w:rsidRPr="006E1171">
              <w:rPr>
                <w:sz w:val="22"/>
                <w:szCs w:val="22"/>
              </w:rPr>
              <w:lastRenderedPageBreak/>
              <w:t xml:space="preserve">Районный смотр – конкурс среди  </w:t>
            </w:r>
            <w:r w:rsidRPr="006E1171">
              <w:rPr>
                <w:rFonts w:eastAsia="Calibri"/>
                <w:sz w:val="22"/>
                <w:szCs w:val="22"/>
                <w:lang w:eastAsia="en-US"/>
              </w:rPr>
              <w:t xml:space="preserve">муниципальных библиотек Зимовниковского района </w:t>
            </w:r>
            <w:r w:rsidRPr="006E1171">
              <w:rPr>
                <w:rFonts w:eastAsia="Calibri"/>
                <w:b/>
                <w:i/>
                <w:sz w:val="22"/>
                <w:szCs w:val="22"/>
                <w:lang w:eastAsia="en-US"/>
              </w:rPr>
              <w:t>«Идея года»</w:t>
            </w:r>
            <w:r w:rsidRPr="006E1171">
              <w:rPr>
                <w:rFonts w:eastAsia="Calibri"/>
                <w:sz w:val="22"/>
                <w:szCs w:val="22"/>
                <w:lang w:eastAsia="en-US"/>
              </w:rPr>
              <w:t xml:space="preserve"> на лучшее проведенное мероприятие по продвижению книги и чтения </w:t>
            </w:r>
            <w:r w:rsidRPr="006E1171">
              <w:rPr>
                <w:b/>
                <w:i/>
                <w:iCs/>
                <w:color w:val="5F497A"/>
                <w:sz w:val="22"/>
                <w:szCs w:val="22"/>
              </w:rPr>
              <w:t xml:space="preserve"> </w:t>
            </w:r>
            <w:r w:rsidRPr="006E1171">
              <w:rPr>
                <w:i/>
                <w:iCs/>
                <w:sz w:val="22"/>
                <w:szCs w:val="22"/>
              </w:rPr>
              <w:t>(в рамках празднования Года культуры в РФ).</w:t>
            </w:r>
          </w:p>
          <w:p w:rsidR="006E1171" w:rsidRPr="006E1171" w:rsidRDefault="006E1171" w:rsidP="006E1171">
            <w:pPr>
              <w:snapToGrid w:val="0"/>
              <w:contextualSpacing/>
              <w:rPr>
                <w:bCs/>
                <w:sz w:val="22"/>
                <w:szCs w:val="22"/>
                <w:lang w:eastAsia="en-US"/>
              </w:rPr>
            </w:pPr>
          </w:p>
          <w:p w:rsidR="006E1171" w:rsidRPr="006E1171" w:rsidRDefault="006E1171" w:rsidP="006E1171">
            <w:pPr>
              <w:snapToGrid w:val="0"/>
              <w:contextualSpacing/>
              <w:rPr>
                <w:b/>
                <w:bCs/>
                <w:sz w:val="22"/>
                <w:szCs w:val="22"/>
                <w:lang w:eastAsia="en-US"/>
              </w:rPr>
            </w:pPr>
            <w:r w:rsidRPr="006E1171">
              <w:rPr>
                <w:bCs/>
                <w:sz w:val="22"/>
                <w:szCs w:val="22"/>
                <w:lang w:eastAsia="en-US"/>
              </w:rPr>
              <w:t xml:space="preserve">Районный конкурс профессионального мастерства </w:t>
            </w:r>
            <w:r w:rsidRPr="006E1171">
              <w:rPr>
                <w:b/>
                <w:bCs/>
                <w:i/>
                <w:sz w:val="22"/>
                <w:szCs w:val="22"/>
                <w:lang w:eastAsia="en-US"/>
              </w:rPr>
              <w:t>«Моя профессия – библиотекарь»</w:t>
            </w:r>
          </w:p>
        </w:tc>
        <w:tc>
          <w:tcPr>
            <w:tcW w:w="2393" w:type="dxa"/>
            <w:shd w:val="clear" w:color="auto" w:fill="auto"/>
          </w:tcPr>
          <w:p w:rsidR="006E1171" w:rsidRPr="006E1171" w:rsidRDefault="006E1171" w:rsidP="006E1171">
            <w:pPr>
              <w:tabs>
                <w:tab w:val="left" w:pos="993"/>
              </w:tabs>
              <w:jc w:val="both"/>
              <w:rPr>
                <w:sz w:val="22"/>
                <w:szCs w:val="22"/>
              </w:rPr>
            </w:pPr>
            <w:r w:rsidRPr="006E1171">
              <w:rPr>
                <w:sz w:val="22"/>
                <w:szCs w:val="22"/>
              </w:rPr>
              <w:lastRenderedPageBreak/>
              <w:t>17  чел.</w:t>
            </w:r>
          </w:p>
          <w:p w:rsidR="006E1171" w:rsidRPr="00F32BCB" w:rsidRDefault="006E1171" w:rsidP="006E1171">
            <w:pPr>
              <w:snapToGrid w:val="0"/>
              <w:contextualSpacing/>
              <w:rPr>
                <w:szCs w:val="22"/>
              </w:rPr>
            </w:pPr>
            <w:r w:rsidRPr="00F32BCB">
              <w:rPr>
                <w:szCs w:val="22"/>
              </w:rPr>
              <w:t>Все категории библиотечных  специалистов</w:t>
            </w:r>
          </w:p>
          <w:p w:rsidR="006E1171" w:rsidRPr="006E1171" w:rsidRDefault="006E1171" w:rsidP="006E1171">
            <w:pPr>
              <w:snapToGrid w:val="0"/>
              <w:contextualSpacing/>
              <w:rPr>
                <w:sz w:val="22"/>
                <w:szCs w:val="22"/>
                <w:highlight w:val="yellow"/>
              </w:rPr>
            </w:pPr>
          </w:p>
          <w:p w:rsidR="006E1171" w:rsidRPr="006E1171" w:rsidRDefault="006E1171" w:rsidP="006E1171">
            <w:pPr>
              <w:snapToGrid w:val="0"/>
              <w:contextualSpacing/>
              <w:rPr>
                <w:sz w:val="22"/>
                <w:szCs w:val="22"/>
                <w:highlight w:val="yellow"/>
              </w:rPr>
            </w:pPr>
          </w:p>
        </w:tc>
        <w:tc>
          <w:tcPr>
            <w:tcW w:w="2393" w:type="dxa"/>
            <w:shd w:val="clear" w:color="auto" w:fill="auto"/>
          </w:tcPr>
          <w:p w:rsidR="006E1171" w:rsidRPr="006E1171" w:rsidRDefault="006E1171" w:rsidP="006E1171">
            <w:pPr>
              <w:tabs>
                <w:tab w:val="left" w:pos="6360"/>
              </w:tabs>
              <w:rPr>
                <w:sz w:val="22"/>
                <w:szCs w:val="22"/>
              </w:rPr>
            </w:pPr>
            <w:r w:rsidRPr="006E1171">
              <w:rPr>
                <w:sz w:val="22"/>
                <w:szCs w:val="22"/>
              </w:rPr>
              <w:t>БИЦ</w:t>
            </w:r>
            <w:r w:rsidRPr="006E1171">
              <w:rPr>
                <w:bCs/>
                <w:sz w:val="22"/>
                <w:szCs w:val="22"/>
              </w:rPr>
              <w:t xml:space="preserve"> МУК МЦБ Зимовниковского района</w:t>
            </w:r>
          </w:p>
        </w:tc>
      </w:tr>
      <w:tr w:rsidR="006E1171" w:rsidRPr="003242BF" w:rsidTr="00F32BCB">
        <w:tc>
          <w:tcPr>
            <w:tcW w:w="1384" w:type="dxa"/>
            <w:shd w:val="clear" w:color="auto" w:fill="auto"/>
          </w:tcPr>
          <w:p w:rsidR="006E1171" w:rsidRPr="006E1171" w:rsidRDefault="006E1171" w:rsidP="006E1171">
            <w:pPr>
              <w:tabs>
                <w:tab w:val="left" w:pos="993"/>
              </w:tabs>
              <w:jc w:val="both"/>
              <w:rPr>
                <w:sz w:val="22"/>
                <w:szCs w:val="22"/>
              </w:rPr>
            </w:pPr>
            <w:r w:rsidRPr="006E1171">
              <w:rPr>
                <w:sz w:val="22"/>
                <w:szCs w:val="22"/>
              </w:rPr>
              <w:lastRenderedPageBreak/>
              <w:t>июнь - декабрь</w:t>
            </w:r>
          </w:p>
          <w:p w:rsidR="006E1171" w:rsidRPr="006E1171" w:rsidRDefault="006E1171" w:rsidP="006E1171">
            <w:pPr>
              <w:tabs>
                <w:tab w:val="left" w:pos="993"/>
              </w:tabs>
              <w:jc w:val="both"/>
              <w:rPr>
                <w:color w:val="FF0000"/>
                <w:sz w:val="22"/>
                <w:szCs w:val="22"/>
                <w:highlight w:val="yellow"/>
              </w:rPr>
            </w:pPr>
          </w:p>
          <w:p w:rsidR="006E1171" w:rsidRPr="006E1171" w:rsidRDefault="006E1171" w:rsidP="006E1171">
            <w:pPr>
              <w:tabs>
                <w:tab w:val="left" w:pos="993"/>
              </w:tabs>
              <w:jc w:val="both"/>
              <w:rPr>
                <w:color w:val="FF0000"/>
                <w:sz w:val="22"/>
                <w:szCs w:val="22"/>
                <w:highlight w:val="yellow"/>
              </w:rPr>
            </w:pPr>
          </w:p>
          <w:p w:rsidR="006E1171" w:rsidRPr="006E1171" w:rsidRDefault="006E1171" w:rsidP="006E1171">
            <w:pPr>
              <w:tabs>
                <w:tab w:val="left" w:pos="993"/>
              </w:tabs>
              <w:jc w:val="both"/>
              <w:rPr>
                <w:color w:val="FF0000"/>
                <w:sz w:val="22"/>
                <w:szCs w:val="22"/>
                <w:highlight w:val="yellow"/>
              </w:rPr>
            </w:pPr>
          </w:p>
          <w:p w:rsidR="006E1171" w:rsidRPr="006E1171" w:rsidRDefault="006E1171" w:rsidP="006E1171">
            <w:pPr>
              <w:tabs>
                <w:tab w:val="left" w:pos="993"/>
              </w:tabs>
              <w:jc w:val="both"/>
              <w:rPr>
                <w:color w:val="FF0000"/>
                <w:sz w:val="22"/>
                <w:szCs w:val="22"/>
                <w:highlight w:val="yellow"/>
              </w:rPr>
            </w:pPr>
          </w:p>
          <w:p w:rsidR="006E1171" w:rsidRPr="006E1171" w:rsidRDefault="006E1171" w:rsidP="006E1171">
            <w:pPr>
              <w:tabs>
                <w:tab w:val="left" w:pos="993"/>
              </w:tabs>
              <w:jc w:val="both"/>
              <w:rPr>
                <w:color w:val="FF0000"/>
                <w:sz w:val="22"/>
                <w:szCs w:val="22"/>
                <w:highlight w:val="yellow"/>
              </w:rPr>
            </w:pPr>
          </w:p>
          <w:p w:rsidR="006E1171" w:rsidRPr="006E1171" w:rsidRDefault="006E1171" w:rsidP="006E1171">
            <w:pPr>
              <w:tabs>
                <w:tab w:val="left" w:pos="993"/>
              </w:tabs>
              <w:jc w:val="both"/>
              <w:rPr>
                <w:color w:val="FF0000"/>
                <w:sz w:val="22"/>
                <w:szCs w:val="22"/>
                <w:highlight w:val="yellow"/>
              </w:rPr>
            </w:pPr>
          </w:p>
        </w:tc>
        <w:tc>
          <w:tcPr>
            <w:tcW w:w="3402" w:type="dxa"/>
            <w:vMerge/>
            <w:shd w:val="clear" w:color="auto" w:fill="auto"/>
          </w:tcPr>
          <w:p w:rsidR="006E1171" w:rsidRPr="006E1171" w:rsidRDefault="006E1171" w:rsidP="006E1171">
            <w:pPr>
              <w:snapToGrid w:val="0"/>
              <w:contextualSpacing/>
              <w:rPr>
                <w:color w:val="FF0000"/>
                <w:sz w:val="22"/>
                <w:szCs w:val="22"/>
                <w:highlight w:val="yellow"/>
              </w:rPr>
            </w:pPr>
          </w:p>
        </w:tc>
        <w:tc>
          <w:tcPr>
            <w:tcW w:w="2393" w:type="dxa"/>
            <w:shd w:val="clear" w:color="auto" w:fill="auto"/>
          </w:tcPr>
          <w:p w:rsidR="006E1171" w:rsidRPr="006E1171" w:rsidRDefault="006E1171" w:rsidP="006E1171">
            <w:pPr>
              <w:tabs>
                <w:tab w:val="left" w:pos="993"/>
              </w:tabs>
              <w:jc w:val="both"/>
              <w:rPr>
                <w:sz w:val="22"/>
                <w:szCs w:val="22"/>
              </w:rPr>
            </w:pPr>
            <w:r w:rsidRPr="006E1171">
              <w:rPr>
                <w:sz w:val="22"/>
                <w:szCs w:val="22"/>
              </w:rPr>
              <w:t>15 чел.</w:t>
            </w:r>
          </w:p>
          <w:p w:rsidR="006E1171" w:rsidRPr="00F32BCB" w:rsidRDefault="006E1171" w:rsidP="006E1171">
            <w:pPr>
              <w:snapToGrid w:val="0"/>
              <w:contextualSpacing/>
              <w:rPr>
                <w:szCs w:val="22"/>
                <w:highlight w:val="yellow"/>
              </w:rPr>
            </w:pPr>
            <w:r w:rsidRPr="00F32BCB">
              <w:rPr>
                <w:szCs w:val="22"/>
              </w:rPr>
              <w:t>Все категории библиотечных  специалистов</w:t>
            </w:r>
          </w:p>
          <w:p w:rsidR="006E1171" w:rsidRPr="006E1171" w:rsidRDefault="006E1171" w:rsidP="006E1171">
            <w:pPr>
              <w:snapToGrid w:val="0"/>
              <w:contextualSpacing/>
              <w:rPr>
                <w:color w:val="FF0000"/>
                <w:sz w:val="22"/>
                <w:szCs w:val="22"/>
                <w:highlight w:val="yellow"/>
              </w:rPr>
            </w:pPr>
          </w:p>
          <w:p w:rsidR="006E1171" w:rsidRPr="006E1171" w:rsidRDefault="006E1171" w:rsidP="006E1171">
            <w:pPr>
              <w:snapToGrid w:val="0"/>
              <w:contextualSpacing/>
              <w:rPr>
                <w:color w:val="FF0000"/>
                <w:sz w:val="22"/>
                <w:szCs w:val="22"/>
                <w:highlight w:val="yellow"/>
              </w:rPr>
            </w:pPr>
          </w:p>
          <w:p w:rsidR="006E1171" w:rsidRPr="006E1171" w:rsidRDefault="006E1171" w:rsidP="006E1171">
            <w:pPr>
              <w:snapToGrid w:val="0"/>
              <w:contextualSpacing/>
              <w:rPr>
                <w:color w:val="FF0000"/>
                <w:sz w:val="22"/>
                <w:szCs w:val="22"/>
                <w:highlight w:val="yellow"/>
              </w:rPr>
            </w:pPr>
          </w:p>
          <w:p w:rsidR="006E1171" w:rsidRPr="006E1171" w:rsidRDefault="006E1171" w:rsidP="006E1171">
            <w:pPr>
              <w:snapToGrid w:val="0"/>
              <w:contextualSpacing/>
              <w:rPr>
                <w:color w:val="FF0000"/>
                <w:sz w:val="22"/>
                <w:szCs w:val="22"/>
                <w:highlight w:val="yellow"/>
              </w:rPr>
            </w:pPr>
          </w:p>
          <w:p w:rsidR="006E1171" w:rsidRPr="006E1171" w:rsidRDefault="006E1171" w:rsidP="006E1171">
            <w:pPr>
              <w:snapToGrid w:val="0"/>
              <w:contextualSpacing/>
              <w:rPr>
                <w:color w:val="FF0000"/>
                <w:sz w:val="22"/>
                <w:szCs w:val="22"/>
                <w:highlight w:val="yellow"/>
              </w:rPr>
            </w:pPr>
          </w:p>
        </w:tc>
        <w:tc>
          <w:tcPr>
            <w:tcW w:w="2393" w:type="dxa"/>
            <w:shd w:val="clear" w:color="auto" w:fill="auto"/>
          </w:tcPr>
          <w:p w:rsidR="006E1171" w:rsidRPr="006E1171" w:rsidRDefault="006E1171" w:rsidP="006E1171">
            <w:pPr>
              <w:tabs>
                <w:tab w:val="left" w:pos="6360"/>
              </w:tabs>
              <w:rPr>
                <w:color w:val="FF0000"/>
                <w:sz w:val="22"/>
                <w:szCs w:val="22"/>
              </w:rPr>
            </w:pPr>
            <w:r w:rsidRPr="006E1171">
              <w:rPr>
                <w:sz w:val="22"/>
                <w:szCs w:val="22"/>
              </w:rPr>
              <w:t>МО</w:t>
            </w:r>
            <w:r w:rsidRPr="006E1171">
              <w:rPr>
                <w:bCs/>
                <w:sz w:val="22"/>
                <w:szCs w:val="22"/>
              </w:rPr>
              <w:t xml:space="preserve"> МУК МЦБ Зимовниковского района</w:t>
            </w:r>
          </w:p>
        </w:tc>
      </w:tr>
      <w:tr w:rsidR="006E1171" w:rsidRPr="003242BF" w:rsidTr="00F32BCB">
        <w:tc>
          <w:tcPr>
            <w:tcW w:w="1384" w:type="dxa"/>
            <w:shd w:val="clear" w:color="auto" w:fill="auto"/>
          </w:tcPr>
          <w:p w:rsidR="006E1171" w:rsidRPr="006E1171" w:rsidRDefault="001C7C7C" w:rsidP="006E1171">
            <w:pPr>
              <w:tabs>
                <w:tab w:val="left" w:pos="993"/>
              </w:tabs>
              <w:jc w:val="both"/>
              <w:rPr>
                <w:sz w:val="22"/>
                <w:szCs w:val="22"/>
              </w:rPr>
            </w:pPr>
            <w:r>
              <w:rPr>
                <w:sz w:val="22"/>
                <w:szCs w:val="22"/>
              </w:rPr>
              <w:lastRenderedPageBreak/>
              <w:t>3 декабря</w:t>
            </w:r>
          </w:p>
        </w:tc>
        <w:tc>
          <w:tcPr>
            <w:tcW w:w="3402" w:type="dxa"/>
            <w:vMerge/>
            <w:shd w:val="clear" w:color="auto" w:fill="auto"/>
          </w:tcPr>
          <w:p w:rsidR="006E1171" w:rsidRPr="006E1171" w:rsidRDefault="006E1171" w:rsidP="006E1171">
            <w:pPr>
              <w:snapToGrid w:val="0"/>
              <w:contextualSpacing/>
              <w:rPr>
                <w:color w:val="FF0000"/>
                <w:sz w:val="22"/>
                <w:szCs w:val="22"/>
              </w:rPr>
            </w:pPr>
          </w:p>
        </w:tc>
        <w:tc>
          <w:tcPr>
            <w:tcW w:w="2393" w:type="dxa"/>
            <w:shd w:val="clear" w:color="auto" w:fill="auto"/>
          </w:tcPr>
          <w:p w:rsidR="006E1171" w:rsidRPr="006E1171" w:rsidRDefault="006E1171" w:rsidP="006E1171">
            <w:pPr>
              <w:snapToGrid w:val="0"/>
              <w:contextualSpacing/>
              <w:rPr>
                <w:sz w:val="22"/>
                <w:szCs w:val="22"/>
              </w:rPr>
            </w:pPr>
            <w:r w:rsidRPr="006E1171">
              <w:rPr>
                <w:sz w:val="22"/>
                <w:szCs w:val="22"/>
              </w:rPr>
              <w:t>5 чел.</w:t>
            </w:r>
          </w:p>
          <w:p w:rsidR="006E1171" w:rsidRPr="006E1171" w:rsidRDefault="006E1171" w:rsidP="006E1171">
            <w:pPr>
              <w:snapToGrid w:val="0"/>
              <w:contextualSpacing/>
              <w:rPr>
                <w:color w:val="FF0000"/>
                <w:sz w:val="22"/>
                <w:szCs w:val="22"/>
              </w:rPr>
            </w:pPr>
            <w:r w:rsidRPr="00F32BCB">
              <w:rPr>
                <w:szCs w:val="22"/>
              </w:rPr>
              <w:t>Все категории библиотечных  специалистов</w:t>
            </w:r>
          </w:p>
        </w:tc>
        <w:tc>
          <w:tcPr>
            <w:tcW w:w="2393" w:type="dxa"/>
            <w:shd w:val="clear" w:color="auto" w:fill="auto"/>
          </w:tcPr>
          <w:p w:rsidR="006E1171" w:rsidRPr="006E1171" w:rsidRDefault="006E1171" w:rsidP="006E1171">
            <w:pPr>
              <w:tabs>
                <w:tab w:val="left" w:pos="6360"/>
              </w:tabs>
              <w:rPr>
                <w:color w:val="FF0000"/>
                <w:sz w:val="22"/>
                <w:szCs w:val="22"/>
              </w:rPr>
            </w:pPr>
            <w:r w:rsidRPr="006E1171">
              <w:rPr>
                <w:sz w:val="22"/>
                <w:szCs w:val="22"/>
              </w:rPr>
              <w:t>МО</w:t>
            </w:r>
            <w:r w:rsidRPr="006E1171">
              <w:rPr>
                <w:bCs/>
                <w:sz w:val="22"/>
                <w:szCs w:val="22"/>
              </w:rPr>
              <w:t xml:space="preserve"> МУК МЦБ Зимовниковского района</w:t>
            </w:r>
          </w:p>
        </w:tc>
      </w:tr>
      <w:tr w:rsidR="006E1171" w:rsidRPr="003242BF" w:rsidTr="00F32BCB">
        <w:tc>
          <w:tcPr>
            <w:tcW w:w="1384" w:type="dxa"/>
            <w:shd w:val="clear" w:color="auto" w:fill="auto"/>
          </w:tcPr>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1C7C7C" w:rsidP="006E1171">
            <w:pPr>
              <w:tabs>
                <w:tab w:val="left" w:pos="993"/>
              </w:tabs>
              <w:jc w:val="both"/>
              <w:rPr>
                <w:sz w:val="22"/>
                <w:szCs w:val="22"/>
              </w:rPr>
            </w:pPr>
            <w:r>
              <w:rPr>
                <w:sz w:val="22"/>
                <w:szCs w:val="22"/>
              </w:rPr>
              <w:t>31 января</w:t>
            </w:r>
          </w:p>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1C7C7C" w:rsidP="001C7C7C">
            <w:pPr>
              <w:tabs>
                <w:tab w:val="left" w:pos="993"/>
              </w:tabs>
              <w:jc w:val="both"/>
              <w:rPr>
                <w:sz w:val="22"/>
                <w:szCs w:val="22"/>
              </w:rPr>
            </w:pPr>
            <w:r>
              <w:rPr>
                <w:sz w:val="22"/>
                <w:szCs w:val="22"/>
              </w:rPr>
              <w:t xml:space="preserve"> 2 апреля</w:t>
            </w:r>
          </w:p>
          <w:p w:rsidR="006E1171" w:rsidRPr="006E1171" w:rsidRDefault="006E1171" w:rsidP="006E1171">
            <w:pPr>
              <w:tabs>
                <w:tab w:val="left" w:pos="993"/>
              </w:tabs>
              <w:jc w:val="both"/>
              <w:rPr>
                <w:sz w:val="22"/>
                <w:szCs w:val="22"/>
                <w:highlight w:val="yellow"/>
              </w:rPr>
            </w:pPr>
          </w:p>
          <w:p w:rsidR="006E1171" w:rsidRDefault="006E1171" w:rsidP="006E1171">
            <w:pPr>
              <w:tabs>
                <w:tab w:val="left" w:pos="993"/>
              </w:tabs>
              <w:jc w:val="both"/>
              <w:rPr>
                <w:sz w:val="22"/>
                <w:szCs w:val="22"/>
                <w:highlight w:val="yellow"/>
              </w:rPr>
            </w:pPr>
          </w:p>
          <w:p w:rsidR="001C7C7C" w:rsidRPr="006E1171" w:rsidRDefault="001C7C7C" w:rsidP="006E1171">
            <w:pPr>
              <w:tabs>
                <w:tab w:val="left" w:pos="993"/>
              </w:tabs>
              <w:jc w:val="both"/>
              <w:rPr>
                <w:sz w:val="22"/>
                <w:szCs w:val="22"/>
                <w:highlight w:val="yellow"/>
              </w:rPr>
            </w:pPr>
          </w:p>
          <w:p w:rsidR="006E1171" w:rsidRPr="006E1171" w:rsidRDefault="001C7C7C" w:rsidP="006E1171">
            <w:pPr>
              <w:tabs>
                <w:tab w:val="left" w:pos="993"/>
              </w:tabs>
              <w:jc w:val="both"/>
              <w:rPr>
                <w:sz w:val="22"/>
                <w:szCs w:val="22"/>
              </w:rPr>
            </w:pPr>
            <w:r>
              <w:rPr>
                <w:sz w:val="22"/>
                <w:szCs w:val="22"/>
              </w:rPr>
              <w:t>24 июля</w:t>
            </w:r>
          </w:p>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6E1171" w:rsidP="006E1171">
            <w:pPr>
              <w:tabs>
                <w:tab w:val="left" w:pos="993"/>
              </w:tabs>
              <w:jc w:val="both"/>
              <w:rPr>
                <w:sz w:val="22"/>
                <w:szCs w:val="22"/>
                <w:highlight w:val="yellow"/>
              </w:rPr>
            </w:pPr>
          </w:p>
          <w:p w:rsidR="006E1171" w:rsidRPr="006E1171" w:rsidRDefault="001C7C7C" w:rsidP="006E1171">
            <w:pPr>
              <w:tabs>
                <w:tab w:val="left" w:pos="993"/>
              </w:tabs>
              <w:jc w:val="both"/>
              <w:rPr>
                <w:sz w:val="22"/>
                <w:szCs w:val="22"/>
              </w:rPr>
            </w:pPr>
            <w:r>
              <w:rPr>
                <w:sz w:val="22"/>
                <w:szCs w:val="22"/>
              </w:rPr>
              <w:t>10 декабря</w:t>
            </w: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rPr>
            </w:pPr>
          </w:p>
          <w:p w:rsidR="006E1171" w:rsidRPr="006E1171" w:rsidRDefault="006E1171" w:rsidP="006E1171">
            <w:pPr>
              <w:tabs>
                <w:tab w:val="left" w:pos="993"/>
              </w:tabs>
              <w:jc w:val="both"/>
              <w:rPr>
                <w:sz w:val="22"/>
                <w:szCs w:val="22"/>
                <w:highlight w:val="yellow"/>
              </w:rPr>
            </w:pPr>
          </w:p>
        </w:tc>
        <w:tc>
          <w:tcPr>
            <w:tcW w:w="3402" w:type="dxa"/>
            <w:shd w:val="clear" w:color="auto" w:fill="auto"/>
          </w:tcPr>
          <w:p w:rsidR="006E1171" w:rsidRPr="006E1171" w:rsidRDefault="006E1171" w:rsidP="006E1171">
            <w:pPr>
              <w:rPr>
                <w:sz w:val="22"/>
                <w:szCs w:val="22"/>
              </w:rPr>
            </w:pPr>
            <w:r w:rsidRPr="006E1171">
              <w:rPr>
                <w:sz w:val="22"/>
                <w:szCs w:val="22"/>
              </w:rPr>
              <w:t xml:space="preserve">Дни руководителя:   </w:t>
            </w:r>
          </w:p>
          <w:p w:rsidR="006E1171" w:rsidRPr="006E1171" w:rsidRDefault="006E1171" w:rsidP="006E1171">
            <w:pPr>
              <w:rPr>
                <w:b/>
                <w:i/>
                <w:sz w:val="22"/>
                <w:szCs w:val="22"/>
                <w:highlight w:val="yellow"/>
              </w:rPr>
            </w:pPr>
          </w:p>
          <w:p w:rsidR="006E1171" w:rsidRPr="001C7C7C" w:rsidRDefault="001C7C7C" w:rsidP="006E1171">
            <w:pPr>
              <w:rPr>
                <w:b/>
                <w:i/>
                <w:sz w:val="22"/>
                <w:szCs w:val="22"/>
              </w:rPr>
            </w:pPr>
            <w:r w:rsidRPr="001C7C7C">
              <w:rPr>
                <w:b/>
                <w:i/>
                <w:sz w:val="22"/>
                <w:szCs w:val="22"/>
              </w:rPr>
              <w:t>«</w:t>
            </w:r>
            <w:r w:rsidR="006E1171" w:rsidRPr="001C7C7C">
              <w:rPr>
                <w:b/>
                <w:i/>
                <w:sz w:val="22"/>
                <w:szCs w:val="22"/>
              </w:rPr>
              <w:t>Подготовка к юбилею ЦБ</w:t>
            </w:r>
            <w:r w:rsidRPr="001C7C7C">
              <w:rPr>
                <w:b/>
                <w:i/>
                <w:sz w:val="22"/>
                <w:szCs w:val="22"/>
              </w:rPr>
              <w:t>»</w:t>
            </w:r>
          </w:p>
          <w:p w:rsidR="006E1171" w:rsidRPr="006E1171" w:rsidRDefault="006E1171" w:rsidP="006E1171">
            <w:pPr>
              <w:rPr>
                <w:sz w:val="22"/>
                <w:szCs w:val="22"/>
              </w:rPr>
            </w:pPr>
          </w:p>
          <w:p w:rsidR="006E1171" w:rsidRPr="006E1171" w:rsidRDefault="006E1171" w:rsidP="006E1171">
            <w:pPr>
              <w:rPr>
                <w:sz w:val="22"/>
                <w:szCs w:val="22"/>
              </w:rPr>
            </w:pPr>
          </w:p>
          <w:p w:rsidR="006E1171" w:rsidRPr="001C7C7C" w:rsidRDefault="006E1171" w:rsidP="006E1171">
            <w:pPr>
              <w:rPr>
                <w:b/>
                <w:i/>
                <w:sz w:val="22"/>
                <w:szCs w:val="22"/>
              </w:rPr>
            </w:pPr>
          </w:p>
          <w:p w:rsidR="006E1171" w:rsidRPr="001C7C7C" w:rsidRDefault="001C7C7C" w:rsidP="006E1171">
            <w:pPr>
              <w:rPr>
                <w:b/>
                <w:i/>
                <w:sz w:val="22"/>
                <w:szCs w:val="22"/>
              </w:rPr>
            </w:pPr>
            <w:r>
              <w:rPr>
                <w:b/>
                <w:i/>
                <w:color w:val="000000"/>
                <w:sz w:val="22"/>
                <w:szCs w:val="22"/>
              </w:rPr>
              <w:t>«</w:t>
            </w:r>
            <w:r w:rsidR="006E1171" w:rsidRPr="001C7C7C">
              <w:rPr>
                <w:b/>
                <w:i/>
                <w:color w:val="000000"/>
                <w:sz w:val="22"/>
                <w:szCs w:val="22"/>
              </w:rPr>
              <w:t xml:space="preserve">Организация труда </w:t>
            </w:r>
            <w:r w:rsidR="006E1171" w:rsidRPr="001C7C7C">
              <w:rPr>
                <w:b/>
                <w:bCs/>
                <w:i/>
                <w:color w:val="000000"/>
                <w:sz w:val="22"/>
                <w:szCs w:val="22"/>
              </w:rPr>
              <w:t>руководителя</w:t>
            </w:r>
            <w:r w:rsidR="006E1171" w:rsidRPr="001C7C7C">
              <w:rPr>
                <w:b/>
                <w:i/>
                <w:color w:val="000000"/>
                <w:sz w:val="22"/>
                <w:szCs w:val="22"/>
              </w:rPr>
              <w:t xml:space="preserve"> </w:t>
            </w:r>
            <w:r w:rsidR="006E1171" w:rsidRPr="001C7C7C">
              <w:rPr>
                <w:b/>
                <w:bCs/>
                <w:i/>
                <w:color w:val="000000"/>
                <w:sz w:val="22"/>
                <w:szCs w:val="22"/>
              </w:rPr>
              <w:t>библиотеки</w:t>
            </w:r>
            <w:r>
              <w:rPr>
                <w:b/>
                <w:bCs/>
                <w:i/>
                <w:color w:val="000000"/>
                <w:sz w:val="22"/>
                <w:szCs w:val="22"/>
              </w:rPr>
              <w:t>»</w:t>
            </w:r>
          </w:p>
          <w:p w:rsidR="006E1171" w:rsidRDefault="006E1171" w:rsidP="006E1171">
            <w:pPr>
              <w:rPr>
                <w:sz w:val="22"/>
                <w:szCs w:val="22"/>
              </w:rPr>
            </w:pPr>
          </w:p>
          <w:p w:rsidR="001C7C7C" w:rsidRPr="006E1171" w:rsidRDefault="001C7C7C" w:rsidP="006E1171">
            <w:pPr>
              <w:rPr>
                <w:sz w:val="22"/>
                <w:szCs w:val="22"/>
              </w:rPr>
            </w:pPr>
          </w:p>
          <w:p w:rsidR="006E1171" w:rsidRPr="001C7C7C" w:rsidRDefault="001C7C7C" w:rsidP="006E1171">
            <w:pPr>
              <w:rPr>
                <w:b/>
                <w:i/>
                <w:sz w:val="22"/>
                <w:szCs w:val="22"/>
                <w:highlight w:val="yellow"/>
              </w:rPr>
            </w:pPr>
            <w:r w:rsidRPr="001C7C7C">
              <w:rPr>
                <w:b/>
                <w:i/>
                <w:sz w:val="22"/>
                <w:szCs w:val="22"/>
              </w:rPr>
              <w:t>«</w:t>
            </w:r>
            <w:r w:rsidR="006E1171" w:rsidRPr="001C7C7C">
              <w:rPr>
                <w:b/>
                <w:i/>
                <w:sz w:val="22"/>
                <w:szCs w:val="22"/>
              </w:rPr>
              <w:t>Об изменениях в целевых показателях обеспечивающих развитие и достижение дорожной карты</w:t>
            </w:r>
            <w:r w:rsidRPr="001C7C7C">
              <w:rPr>
                <w:b/>
                <w:i/>
                <w:sz w:val="22"/>
                <w:szCs w:val="22"/>
              </w:rPr>
              <w:t>»</w:t>
            </w:r>
          </w:p>
          <w:p w:rsidR="006E1171" w:rsidRPr="006E1171" w:rsidRDefault="006E1171" w:rsidP="006E1171">
            <w:pPr>
              <w:rPr>
                <w:b/>
                <w:i/>
                <w:sz w:val="22"/>
                <w:szCs w:val="22"/>
                <w:highlight w:val="yellow"/>
              </w:rPr>
            </w:pPr>
          </w:p>
          <w:p w:rsidR="006E1171" w:rsidRPr="005851E8" w:rsidRDefault="006E1171" w:rsidP="006E1171">
            <w:pPr>
              <w:rPr>
                <w:b/>
                <w:i/>
                <w:sz w:val="22"/>
                <w:szCs w:val="22"/>
                <w:highlight w:val="yellow"/>
              </w:rPr>
            </w:pPr>
            <w:r w:rsidRPr="005851E8">
              <w:rPr>
                <w:b/>
                <w:i/>
                <w:sz w:val="22"/>
                <w:szCs w:val="22"/>
              </w:rPr>
              <w:t>«</w:t>
            </w:r>
            <w:r w:rsidR="00334699" w:rsidRPr="005851E8">
              <w:rPr>
                <w:b/>
                <w:i/>
                <w:sz w:val="22"/>
                <w:szCs w:val="22"/>
              </w:rPr>
              <w:t xml:space="preserve">Методические рекомендации по выполнению </w:t>
            </w:r>
            <w:r w:rsidR="005851E8" w:rsidRPr="005851E8">
              <w:rPr>
                <w:b/>
                <w:i/>
                <w:sz w:val="22"/>
                <w:szCs w:val="22"/>
              </w:rPr>
              <w:t>Указов Президента РФ от 07.05.2012г. № 597, от 01.06.2012 г. № 761 и от 28.12.2012 г. № 1688. Ведение первичной документации по начислению заработной платы</w:t>
            </w:r>
            <w:r w:rsidRPr="005851E8">
              <w:rPr>
                <w:b/>
                <w:i/>
                <w:sz w:val="22"/>
                <w:szCs w:val="22"/>
              </w:rPr>
              <w:t>»</w:t>
            </w:r>
          </w:p>
        </w:tc>
        <w:tc>
          <w:tcPr>
            <w:tcW w:w="2393" w:type="dxa"/>
            <w:shd w:val="clear" w:color="auto" w:fill="auto"/>
          </w:tcPr>
          <w:p w:rsidR="006E1171" w:rsidRPr="006E1171" w:rsidRDefault="006E1171" w:rsidP="006E1171">
            <w:pPr>
              <w:rPr>
                <w:sz w:val="22"/>
                <w:szCs w:val="22"/>
                <w:highlight w:val="yellow"/>
              </w:rPr>
            </w:pPr>
          </w:p>
          <w:p w:rsidR="006E1171" w:rsidRPr="006E1171" w:rsidRDefault="006E1171" w:rsidP="006E1171">
            <w:pPr>
              <w:rPr>
                <w:sz w:val="22"/>
                <w:szCs w:val="22"/>
                <w:highlight w:val="yellow"/>
              </w:rPr>
            </w:pPr>
          </w:p>
          <w:p w:rsidR="006E1171" w:rsidRPr="006E1171" w:rsidRDefault="006E1171" w:rsidP="006E1171">
            <w:pPr>
              <w:rPr>
                <w:sz w:val="22"/>
                <w:szCs w:val="22"/>
              </w:rPr>
            </w:pPr>
            <w:r w:rsidRPr="006E1171">
              <w:rPr>
                <w:sz w:val="22"/>
                <w:szCs w:val="22"/>
              </w:rPr>
              <w:t>5 чел.</w:t>
            </w:r>
          </w:p>
          <w:p w:rsidR="006E1171" w:rsidRPr="001C7C7C" w:rsidRDefault="006E1171" w:rsidP="006E1171">
            <w:pPr>
              <w:rPr>
                <w:szCs w:val="22"/>
              </w:rPr>
            </w:pPr>
            <w:r w:rsidRPr="001C7C7C">
              <w:rPr>
                <w:szCs w:val="22"/>
              </w:rPr>
              <w:t>Заведующие отделами</w:t>
            </w:r>
          </w:p>
          <w:p w:rsidR="006E1171" w:rsidRPr="001C7C7C" w:rsidRDefault="006E1171" w:rsidP="006E1171">
            <w:pPr>
              <w:rPr>
                <w:szCs w:val="22"/>
              </w:rPr>
            </w:pPr>
            <w:r w:rsidRPr="001C7C7C">
              <w:rPr>
                <w:szCs w:val="22"/>
              </w:rPr>
              <w:t>МУК МЦБ</w:t>
            </w:r>
          </w:p>
          <w:p w:rsidR="006E1171" w:rsidRPr="006E1171" w:rsidRDefault="006E1171" w:rsidP="006E1171">
            <w:pPr>
              <w:rPr>
                <w:bCs/>
                <w:sz w:val="22"/>
                <w:szCs w:val="22"/>
                <w:highlight w:val="yellow"/>
              </w:rPr>
            </w:pPr>
          </w:p>
          <w:p w:rsidR="006E1171" w:rsidRPr="006E1171" w:rsidRDefault="006E1171" w:rsidP="006E1171">
            <w:pPr>
              <w:rPr>
                <w:bCs/>
                <w:sz w:val="22"/>
                <w:szCs w:val="22"/>
              </w:rPr>
            </w:pPr>
            <w:r w:rsidRPr="006E1171">
              <w:rPr>
                <w:bCs/>
                <w:sz w:val="22"/>
                <w:szCs w:val="22"/>
              </w:rPr>
              <w:t>13 чел.</w:t>
            </w:r>
          </w:p>
          <w:p w:rsidR="006E1171" w:rsidRPr="001C7C7C" w:rsidRDefault="006E1171" w:rsidP="006E1171">
            <w:pPr>
              <w:rPr>
                <w:szCs w:val="22"/>
              </w:rPr>
            </w:pPr>
            <w:r w:rsidRPr="001C7C7C">
              <w:rPr>
                <w:szCs w:val="22"/>
              </w:rPr>
              <w:t>Заведующие библиотеками</w:t>
            </w:r>
          </w:p>
          <w:p w:rsidR="006E1171" w:rsidRPr="006E1171" w:rsidRDefault="006E1171" w:rsidP="006E1171">
            <w:pPr>
              <w:rPr>
                <w:sz w:val="22"/>
                <w:szCs w:val="22"/>
                <w:highlight w:val="yellow"/>
              </w:rPr>
            </w:pPr>
          </w:p>
          <w:p w:rsidR="006E1171" w:rsidRPr="006E1171" w:rsidRDefault="006E1171" w:rsidP="006E1171">
            <w:pPr>
              <w:rPr>
                <w:sz w:val="22"/>
                <w:szCs w:val="22"/>
              </w:rPr>
            </w:pPr>
            <w:r w:rsidRPr="006E1171">
              <w:rPr>
                <w:sz w:val="22"/>
                <w:szCs w:val="22"/>
              </w:rPr>
              <w:t>15</w:t>
            </w:r>
            <w:r w:rsidR="001C7C7C">
              <w:rPr>
                <w:sz w:val="22"/>
                <w:szCs w:val="22"/>
              </w:rPr>
              <w:t xml:space="preserve"> </w:t>
            </w:r>
            <w:r w:rsidRPr="006E1171">
              <w:rPr>
                <w:sz w:val="22"/>
                <w:szCs w:val="22"/>
              </w:rPr>
              <w:t>чел.</w:t>
            </w:r>
          </w:p>
          <w:p w:rsidR="006E1171" w:rsidRPr="001C7C7C" w:rsidRDefault="006E1171" w:rsidP="006E1171">
            <w:pPr>
              <w:rPr>
                <w:szCs w:val="22"/>
              </w:rPr>
            </w:pPr>
            <w:r w:rsidRPr="001C7C7C">
              <w:rPr>
                <w:szCs w:val="22"/>
              </w:rPr>
              <w:t xml:space="preserve">Заведующие библиотеками, </w:t>
            </w:r>
          </w:p>
          <w:p w:rsidR="006E1171" w:rsidRPr="001C7C7C" w:rsidRDefault="006E1171" w:rsidP="006E1171">
            <w:pPr>
              <w:rPr>
                <w:szCs w:val="22"/>
              </w:rPr>
            </w:pPr>
            <w:r w:rsidRPr="001C7C7C">
              <w:rPr>
                <w:szCs w:val="22"/>
              </w:rPr>
              <w:t>зав. отделами</w:t>
            </w:r>
          </w:p>
          <w:p w:rsidR="006E1171" w:rsidRPr="006E1171" w:rsidRDefault="006E1171" w:rsidP="006E1171">
            <w:pPr>
              <w:rPr>
                <w:sz w:val="22"/>
                <w:szCs w:val="22"/>
                <w:highlight w:val="yellow"/>
              </w:rPr>
            </w:pPr>
          </w:p>
          <w:p w:rsidR="001C7C7C" w:rsidRDefault="001C7C7C" w:rsidP="006E1171">
            <w:pPr>
              <w:rPr>
                <w:sz w:val="22"/>
                <w:szCs w:val="22"/>
              </w:rPr>
            </w:pPr>
          </w:p>
          <w:p w:rsidR="006E1171" w:rsidRPr="006E1171" w:rsidRDefault="006E1171" w:rsidP="006E1171">
            <w:pPr>
              <w:rPr>
                <w:sz w:val="22"/>
                <w:szCs w:val="22"/>
              </w:rPr>
            </w:pPr>
            <w:r w:rsidRPr="006E1171">
              <w:rPr>
                <w:sz w:val="22"/>
                <w:szCs w:val="22"/>
              </w:rPr>
              <w:t>16 чел.</w:t>
            </w:r>
          </w:p>
          <w:p w:rsidR="006E1171" w:rsidRPr="006E1171" w:rsidRDefault="006E1171" w:rsidP="006E1171">
            <w:pPr>
              <w:rPr>
                <w:sz w:val="22"/>
                <w:szCs w:val="22"/>
                <w:highlight w:val="yellow"/>
              </w:rPr>
            </w:pPr>
            <w:r w:rsidRPr="006E1171">
              <w:rPr>
                <w:sz w:val="22"/>
                <w:szCs w:val="22"/>
              </w:rPr>
              <w:t>Заведующие библиотеками сельских поселений, бухгалтера</w:t>
            </w:r>
          </w:p>
        </w:tc>
        <w:tc>
          <w:tcPr>
            <w:tcW w:w="2393" w:type="dxa"/>
            <w:shd w:val="clear" w:color="auto" w:fill="auto"/>
          </w:tcPr>
          <w:p w:rsidR="006E1171" w:rsidRPr="006E1171" w:rsidRDefault="006E1171" w:rsidP="006E1171">
            <w:pPr>
              <w:rPr>
                <w:bCs/>
                <w:sz w:val="22"/>
                <w:szCs w:val="22"/>
                <w:highlight w:val="yellow"/>
              </w:rPr>
            </w:pPr>
          </w:p>
          <w:p w:rsidR="006E1171" w:rsidRPr="006E1171" w:rsidRDefault="006E1171" w:rsidP="006E1171">
            <w:pPr>
              <w:rPr>
                <w:bCs/>
                <w:sz w:val="22"/>
                <w:szCs w:val="22"/>
                <w:highlight w:val="yellow"/>
              </w:rPr>
            </w:pPr>
          </w:p>
          <w:p w:rsidR="006E1171" w:rsidRPr="006E1171" w:rsidRDefault="006E1171" w:rsidP="006E1171">
            <w:pPr>
              <w:rPr>
                <w:bCs/>
                <w:sz w:val="22"/>
                <w:szCs w:val="22"/>
              </w:rPr>
            </w:pPr>
            <w:r w:rsidRPr="006E1171">
              <w:rPr>
                <w:bCs/>
                <w:sz w:val="22"/>
                <w:szCs w:val="22"/>
              </w:rPr>
              <w:t>Директор МУК МЦБ Зимовниковского района</w:t>
            </w:r>
          </w:p>
          <w:p w:rsidR="006E1171" w:rsidRPr="006E1171" w:rsidRDefault="006E1171" w:rsidP="006E1171">
            <w:pPr>
              <w:rPr>
                <w:bCs/>
                <w:sz w:val="22"/>
                <w:szCs w:val="22"/>
                <w:highlight w:val="yellow"/>
              </w:rPr>
            </w:pPr>
          </w:p>
          <w:p w:rsidR="006E1171" w:rsidRPr="006E1171" w:rsidRDefault="006E1171" w:rsidP="006E1171">
            <w:pPr>
              <w:rPr>
                <w:bCs/>
                <w:sz w:val="22"/>
                <w:szCs w:val="22"/>
              </w:rPr>
            </w:pPr>
            <w:r w:rsidRPr="006E1171">
              <w:rPr>
                <w:bCs/>
                <w:sz w:val="22"/>
                <w:szCs w:val="22"/>
              </w:rPr>
              <w:t>Директор МУК МЦБ Зимовниковского района</w:t>
            </w:r>
          </w:p>
          <w:p w:rsidR="006E1171" w:rsidRPr="006E1171" w:rsidRDefault="006E1171" w:rsidP="006E1171">
            <w:pPr>
              <w:rPr>
                <w:bCs/>
                <w:sz w:val="22"/>
                <w:szCs w:val="22"/>
                <w:highlight w:val="yellow"/>
              </w:rPr>
            </w:pPr>
          </w:p>
          <w:p w:rsidR="006E1171" w:rsidRPr="006E1171" w:rsidRDefault="006E1171" w:rsidP="006E1171">
            <w:pPr>
              <w:rPr>
                <w:bCs/>
                <w:sz w:val="22"/>
                <w:szCs w:val="22"/>
              </w:rPr>
            </w:pPr>
            <w:r w:rsidRPr="006E1171">
              <w:rPr>
                <w:bCs/>
                <w:sz w:val="22"/>
                <w:szCs w:val="22"/>
              </w:rPr>
              <w:t>Директор МУК МЦБ Зимовниковского района</w:t>
            </w:r>
          </w:p>
          <w:p w:rsidR="006E1171" w:rsidRPr="006E1171" w:rsidRDefault="006E1171" w:rsidP="006E1171">
            <w:pPr>
              <w:rPr>
                <w:bCs/>
                <w:sz w:val="22"/>
                <w:szCs w:val="22"/>
                <w:highlight w:val="yellow"/>
              </w:rPr>
            </w:pPr>
          </w:p>
          <w:p w:rsidR="006E1171" w:rsidRPr="006E1171" w:rsidRDefault="006E1171" w:rsidP="006E1171">
            <w:pPr>
              <w:rPr>
                <w:bCs/>
                <w:sz w:val="22"/>
                <w:szCs w:val="22"/>
                <w:highlight w:val="yellow"/>
              </w:rPr>
            </w:pPr>
          </w:p>
          <w:p w:rsidR="006E1171" w:rsidRPr="006E1171" w:rsidRDefault="006E1171" w:rsidP="006E1171">
            <w:pPr>
              <w:rPr>
                <w:bCs/>
                <w:sz w:val="22"/>
                <w:szCs w:val="22"/>
              </w:rPr>
            </w:pPr>
            <w:r w:rsidRPr="006E1171">
              <w:rPr>
                <w:bCs/>
                <w:sz w:val="22"/>
                <w:szCs w:val="22"/>
              </w:rPr>
              <w:t>Начальни</w:t>
            </w:r>
            <w:r w:rsidR="00F61E44">
              <w:rPr>
                <w:bCs/>
                <w:sz w:val="22"/>
                <w:szCs w:val="22"/>
              </w:rPr>
              <w:t>к Отдела культуры Администрации</w:t>
            </w:r>
            <w:r w:rsidRPr="006E1171">
              <w:rPr>
                <w:bCs/>
                <w:sz w:val="22"/>
                <w:szCs w:val="22"/>
              </w:rPr>
              <w:t xml:space="preserve"> Зимовниковского района</w:t>
            </w:r>
          </w:p>
          <w:p w:rsidR="006E1171" w:rsidRPr="003C6E58" w:rsidRDefault="006E1171" w:rsidP="00F028D2">
            <w:pPr>
              <w:rPr>
                <w:bCs/>
                <w:sz w:val="22"/>
                <w:szCs w:val="22"/>
              </w:rPr>
            </w:pPr>
            <w:r w:rsidRPr="006E1171">
              <w:rPr>
                <w:bCs/>
                <w:sz w:val="22"/>
                <w:szCs w:val="22"/>
              </w:rPr>
              <w:t>Ведущий специали</w:t>
            </w:r>
            <w:r w:rsidR="00F61E44">
              <w:rPr>
                <w:bCs/>
                <w:sz w:val="22"/>
                <w:szCs w:val="22"/>
              </w:rPr>
              <w:t>ст Отдела культуры Администраци</w:t>
            </w:r>
            <w:r w:rsidRPr="006E1171">
              <w:rPr>
                <w:bCs/>
                <w:sz w:val="22"/>
                <w:szCs w:val="22"/>
              </w:rPr>
              <w:t>и Зимовниковского района</w:t>
            </w:r>
            <w:r w:rsidR="003C6E58">
              <w:rPr>
                <w:bCs/>
                <w:sz w:val="22"/>
                <w:szCs w:val="22"/>
              </w:rPr>
              <w:t xml:space="preserve">  </w:t>
            </w:r>
          </w:p>
        </w:tc>
      </w:tr>
    </w:tbl>
    <w:p w:rsidR="00236B26" w:rsidRPr="003242BF" w:rsidRDefault="00236B26" w:rsidP="00236B26">
      <w:pPr>
        <w:tabs>
          <w:tab w:val="left" w:pos="900"/>
        </w:tabs>
        <w:suppressAutoHyphens w:val="0"/>
        <w:autoSpaceDE/>
        <w:jc w:val="both"/>
        <w:rPr>
          <w:b/>
          <w:sz w:val="24"/>
          <w:szCs w:val="24"/>
          <w:lang w:eastAsia="ru-RU"/>
        </w:rPr>
      </w:pPr>
    </w:p>
    <w:p w:rsidR="00236B26" w:rsidRPr="003F31F0" w:rsidRDefault="003242BF" w:rsidP="00236B26">
      <w:pPr>
        <w:tabs>
          <w:tab w:val="left" w:pos="900"/>
        </w:tabs>
        <w:suppressAutoHyphens w:val="0"/>
        <w:autoSpaceDE/>
        <w:ind w:left="425"/>
        <w:jc w:val="both"/>
        <w:rPr>
          <w:b/>
          <w:sz w:val="28"/>
          <w:szCs w:val="28"/>
          <w:lang w:eastAsia="ru-RU"/>
        </w:rPr>
      </w:pPr>
      <w:r w:rsidRPr="003F31F0">
        <w:rPr>
          <w:b/>
          <w:sz w:val="28"/>
          <w:szCs w:val="28"/>
          <w:lang w:eastAsia="ru-RU"/>
        </w:rPr>
        <w:t>5.6</w:t>
      </w:r>
      <w:proofErr w:type="gramStart"/>
      <w:r w:rsidRPr="003F31F0">
        <w:rPr>
          <w:b/>
          <w:sz w:val="28"/>
          <w:szCs w:val="28"/>
          <w:lang w:eastAsia="ru-RU"/>
        </w:rPr>
        <w:t xml:space="preserve">   Р</w:t>
      </w:r>
      <w:proofErr w:type="gramEnd"/>
      <w:r w:rsidRPr="003F31F0">
        <w:rPr>
          <w:b/>
          <w:sz w:val="28"/>
          <w:szCs w:val="28"/>
          <w:lang w:eastAsia="ru-RU"/>
        </w:rPr>
        <w:t xml:space="preserve">аскрыть программу </w:t>
      </w:r>
      <w:r w:rsidRPr="003F31F0">
        <w:rPr>
          <w:b/>
          <w:sz w:val="28"/>
          <w:szCs w:val="28"/>
          <w:u w:val="single"/>
          <w:lang w:eastAsia="ru-RU"/>
        </w:rPr>
        <w:t xml:space="preserve">2 </w:t>
      </w:r>
      <w:r w:rsidRPr="003F31F0">
        <w:rPr>
          <w:b/>
          <w:sz w:val="28"/>
          <w:szCs w:val="28"/>
          <w:lang w:eastAsia="ru-RU"/>
        </w:rPr>
        <w:t xml:space="preserve">обучающих мероприятий (их них </w:t>
      </w:r>
      <w:r w:rsidRPr="003F31F0">
        <w:rPr>
          <w:b/>
          <w:sz w:val="28"/>
          <w:szCs w:val="28"/>
          <w:u w:val="single"/>
          <w:lang w:eastAsia="ru-RU"/>
        </w:rPr>
        <w:t>1 тема</w:t>
      </w:r>
      <w:r w:rsidRPr="003F31F0">
        <w:rPr>
          <w:b/>
          <w:sz w:val="28"/>
          <w:szCs w:val="28"/>
          <w:lang w:eastAsia="ru-RU"/>
        </w:rPr>
        <w:t xml:space="preserve"> по обслуживанию детского населения)</w:t>
      </w:r>
    </w:p>
    <w:p w:rsidR="00236B26" w:rsidRPr="003F31F0" w:rsidRDefault="00236B26" w:rsidP="00474093">
      <w:pPr>
        <w:pStyle w:val="af8"/>
        <w:jc w:val="both"/>
        <w:rPr>
          <w:sz w:val="28"/>
          <w:szCs w:val="28"/>
          <w:lang w:eastAsia="ru-RU"/>
        </w:rPr>
      </w:pPr>
    </w:p>
    <w:p w:rsidR="00474093" w:rsidRPr="003F31F0" w:rsidRDefault="00474093" w:rsidP="00474093">
      <w:pPr>
        <w:pStyle w:val="af8"/>
        <w:ind w:firstLine="425"/>
        <w:jc w:val="both"/>
        <w:rPr>
          <w:sz w:val="28"/>
          <w:szCs w:val="28"/>
        </w:rPr>
      </w:pPr>
      <w:r w:rsidRPr="003F31F0">
        <w:rPr>
          <w:sz w:val="28"/>
          <w:szCs w:val="28"/>
        </w:rPr>
        <w:t xml:space="preserve">24 сентября </w:t>
      </w:r>
      <w:proofErr w:type="gramStart"/>
      <w:r w:rsidRPr="003F31F0">
        <w:rPr>
          <w:sz w:val="28"/>
          <w:szCs w:val="28"/>
        </w:rPr>
        <w:t>в</w:t>
      </w:r>
      <w:proofErr w:type="gramEnd"/>
      <w:r w:rsidRPr="003F31F0">
        <w:rPr>
          <w:sz w:val="28"/>
          <w:szCs w:val="28"/>
        </w:rPr>
        <w:t xml:space="preserve">  </w:t>
      </w:r>
      <w:proofErr w:type="gramStart"/>
      <w:r w:rsidRPr="003F31F0">
        <w:rPr>
          <w:sz w:val="28"/>
          <w:szCs w:val="28"/>
        </w:rPr>
        <w:t>МУК</w:t>
      </w:r>
      <w:proofErr w:type="gramEnd"/>
      <w:r w:rsidRPr="003F31F0">
        <w:rPr>
          <w:sz w:val="28"/>
          <w:szCs w:val="28"/>
        </w:rPr>
        <w:t xml:space="preserve"> «Межпоселенческая центральная библиотека» Зимовниковского района  прошел семинар библиотечных работников </w:t>
      </w:r>
      <w:r w:rsidRPr="003F31F0">
        <w:rPr>
          <w:b/>
          <w:sz w:val="28"/>
          <w:szCs w:val="28"/>
        </w:rPr>
        <w:t>«</w:t>
      </w:r>
      <w:r w:rsidRPr="003F31F0">
        <w:rPr>
          <w:b/>
          <w:i/>
          <w:sz w:val="28"/>
          <w:szCs w:val="28"/>
        </w:rPr>
        <w:t xml:space="preserve">Сельская библиотека в зеркале инноваций: </w:t>
      </w:r>
      <w:proofErr w:type="spellStart"/>
      <w:r w:rsidRPr="003F31F0">
        <w:rPr>
          <w:b/>
          <w:i/>
          <w:sz w:val="28"/>
          <w:szCs w:val="28"/>
        </w:rPr>
        <w:t>Проектно</w:t>
      </w:r>
      <w:proofErr w:type="spellEnd"/>
      <w:r w:rsidRPr="003F31F0">
        <w:rPr>
          <w:b/>
          <w:i/>
          <w:sz w:val="28"/>
          <w:szCs w:val="28"/>
        </w:rPr>
        <w:t>–программная  деятельность библиотек</w:t>
      </w:r>
      <w:r w:rsidRPr="003F31F0">
        <w:rPr>
          <w:b/>
          <w:sz w:val="28"/>
          <w:szCs w:val="28"/>
        </w:rPr>
        <w:t xml:space="preserve">». </w:t>
      </w:r>
    </w:p>
    <w:p w:rsidR="00474093" w:rsidRPr="003F31F0" w:rsidRDefault="00474093" w:rsidP="00474093">
      <w:pPr>
        <w:pStyle w:val="af8"/>
        <w:ind w:firstLine="425"/>
        <w:jc w:val="both"/>
        <w:rPr>
          <w:sz w:val="28"/>
          <w:szCs w:val="28"/>
        </w:rPr>
      </w:pPr>
      <w:r w:rsidRPr="003F31F0">
        <w:rPr>
          <w:sz w:val="28"/>
          <w:szCs w:val="28"/>
        </w:rPr>
        <w:t>Цель семинара -</w:t>
      </w:r>
      <w:r w:rsidRPr="003F31F0">
        <w:rPr>
          <w:color w:val="000000"/>
          <w:sz w:val="28"/>
          <w:szCs w:val="28"/>
        </w:rPr>
        <w:t xml:space="preserve"> научить грамотно, составлять проекты,</w:t>
      </w:r>
      <w:r w:rsidRPr="003F31F0">
        <w:rPr>
          <w:sz w:val="28"/>
          <w:szCs w:val="28"/>
        </w:rPr>
        <w:t xml:space="preserve"> обратить внимание библиотечных работников на управление развитием библиотечного обслуживания, умело внедрять инновации и применять их на практике. </w:t>
      </w:r>
    </w:p>
    <w:p w:rsidR="00474093" w:rsidRPr="003F31F0" w:rsidRDefault="00474093" w:rsidP="00474093">
      <w:pPr>
        <w:pStyle w:val="af8"/>
        <w:ind w:firstLine="425"/>
        <w:jc w:val="both"/>
        <w:rPr>
          <w:sz w:val="28"/>
          <w:szCs w:val="28"/>
        </w:rPr>
      </w:pPr>
      <w:r w:rsidRPr="003F31F0">
        <w:rPr>
          <w:sz w:val="28"/>
          <w:szCs w:val="28"/>
        </w:rPr>
        <w:t xml:space="preserve">Заведующая  МО  в своем выступлении рассказала о том, что такое инновационная деятельность библиотек, об условиях и факторах ее успешного развития, об инновационных формах работы библиотек. Для сельских библиотекарей была подготовлена методическая консультация </w:t>
      </w:r>
      <w:r w:rsidRPr="003F31F0">
        <w:rPr>
          <w:b/>
          <w:i/>
          <w:sz w:val="28"/>
          <w:szCs w:val="28"/>
        </w:rPr>
        <w:t>«Технология разработки  библиотечного проекта»</w:t>
      </w:r>
      <w:r w:rsidRPr="003F31F0">
        <w:rPr>
          <w:i/>
          <w:sz w:val="28"/>
          <w:szCs w:val="28"/>
        </w:rPr>
        <w:t xml:space="preserve"> </w:t>
      </w:r>
      <w:r w:rsidRPr="003F31F0">
        <w:rPr>
          <w:sz w:val="28"/>
          <w:szCs w:val="28"/>
        </w:rPr>
        <w:t>в форме  электронной презентации</w:t>
      </w:r>
      <w:r w:rsidRPr="003F31F0">
        <w:rPr>
          <w:i/>
          <w:sz w:val="28"/>
          <w:szCs w:val="28"/>
        </w:rPr>
        <w:t>.</w:t>
      </w:r>
      <w:r w:rsidRPr="003F31F0">
        <w:rPr>
          <w:sz w:val="28"/>
          <w:szCs w:val="28"/>
        </w:rPr>
        <w:t xml:space="preserve"> </w:t>
      </w:r>
    </w:p>
    <w:p w:rsidR="00474093" w:rsidRPr="003F31F0" w:rsidRDefault="00474093" w:rsidP="00474093">
      <w:pPr>
        <w:pStyle w:val="af8"/>
        <w:ind w:firstLine="425"/>
        <w:jc w:val="both"/>
        <w:rPr>
          <w:sz w:val="28"/>
          <w:szCs w:val="28"/>
        </w:rPr>
      </w:pPr>
      <w:r w:rsidRPr="003F31F0">
        <w:rPr>
          <w:sz w:val="28"/>
          <w:szCs w:val="28"/>
        </w:rPr>
        <w:lastRenderedPageBreak/>
        <w:t xml:space="preserve">Опытом работы поделились  коллеги, которые представили свои рабочие проекты в форме электронных презентаций. </w:t>
      </w:r>
    </w:p>
    <w:p w:rsidR="00474093" w:rsidRPr="003F31F0" w:rsidRDefault="00474093" w:rsidP="00474093">
      <w:pPr>
        <w:pStyle w:val="af8"/>
        <w:jc w:val="both"/>
        <w:rPr>
          <w:i/>
          <w:sz w:val="28"/>
          <w:szCs w:val="28"/>
        </w:rPr>
      </w:pPr>
      <w:r w:rsidRPr="003F31F0">
        <w:rPr>
          <w:i/>
          <w:sz w:val="28"/>
          <w:szCs w:val="28"/>
        </w:rPr>
        <w:t xml:space="preserve">        -  </w:t>
      </w:r>
      <w:r w:rsidRPr="003F31F0">
        <w:rPr>
          <w:b/>
          <w:i/>
          <w:sz w:val="28"/>
          <w:szCs w:val="28"/>
        </w:rPr>
        <w:t>«Православная Русь»</w:t>
      </w:r>
      <w:r w:rsidRPr="003F31F0">
        <w:rPr>
          <w:i/>
          <w:sz w:val="28"/>
          <w:szCs w:val="28"/>
        </w:rPr>
        <w:t xml:space="preserve">  -  проект по воспитанию духовной культуры личности и укреплению духовно- нравственного здоровья человека </w:t>
      </w:r>
      <w:r w:rsidRPr="003F31F0">
        <w:rPr>
          <w:sz w:val="28"/>
          <w:szCs w:val="28"/>
        </w:rPr>
        <w:t xml:space="preserve">/ библиограф 2 категории ЦБ,       </w:t>
      </w:r>
      <w:proofErr w:type="spellStart"/>
      <w:r w:rsidRPr="003F31F0">
        <w:rPr>
          <w:sz w:val="28"/>
          <w:szCs w:val="28"/>
        </w:rPr>
        <w:t>Носикова</w:t>
      </w:r>
      <w:proofErr w:type="spellEnd"/>
      <w:r w:rsidRPr="003F31F0">
        <w:rPr>
          <w:sz w:val="28"/>
          <w:szCs w:val="28"/>
        </w:rPr>
        <w:t xml:space="preserve"> Г.П.</w:t>
      </w:r>
    </w:p>
    <w:p w:rsidR="00474093" w:rsidRPr="003F31F0" w:rsidRDefault="00474093" w:rsidP="00474093">
      <w:pPr>
        <w:pStyle w:val="af8"/>
        <w:jc w:val="both"/>
        <w:rPr>
          <w:sz w:val="28"/>
          <w:szCs w:val="28"/>
        </w:rPr>
      </w:pPr>
      <w:r w:rsidRPr="003F31F0">
        <w:rPr>
          <w:sz w:val="28"/>
          <w:szCs w:val="28"/>
        </w:rPr>
        <w:t xml:space="preserve">        - </w:t>
      </w:r>
      <w:r w:rsidRPr="003F31F0">
        <w:rPr>
          <w:i/>
          <w:sz w:val="28"/>
          <w:szCs w:val="28"/>
        </w:rPr>
        <w:t xml:space="preserve">«По тропинкам родного </w:t>
      </w:r>
      <w:r w:rsidR="00AC0E27">
        <w:rPr>
          <w:i/>
          <w:sz w:val="28"/>
          <w:szCs w:val="28"/>
        </w:rPr>
        <w:t>края»- программа по краеведению</w:t>
      </w:r>
      <w:r w:rsidRPr="003F31F0">
        <w:rPr>
          <w:i/>
          <w:sz w:val="28"/>
          <w:szCs w:val="28"/>
        </w:rPr>
        <w:t>»</w:t>
      </w:r>
      <w:r w:rsidR="00AC0E27">
        <w:rPr>
          <w:sz w:val="28"/>
          <w:szCs w:val="28"/>
        </w:rPr>
        <w:t xml:space="preserve"> / </w:t>
      </w:r>
      <w:r w:rsidRPr="003F31F0">
        <w:rPr>
          <w:sz w:val="28"/>
          <w:szCs w:val="28"/>
        </w:rPr>
        <w:t xml:space="preserve">Кировская  </w:t>
      </w:r>
      <w:proofErr w:type="gramStart"/>
      <w:r w:rsidRPr="003F31F0">
        <w:rPr>
          <w:sz w:val="28"/>
          <w:szCs w:val="28"/>
        </w:rPr>
        <w:t>с/б</w:t>
      </w:r>
      <w:proofErr w:type="gramEnd"/>
      <w:r w:rsidRPr="003F31F0">
        <w:rPr>
          <w:sz w:val="28"/>
          <w:szCs w:val="28"/>
        </w:rPr>
        <w:t>.</w:t>
      </w:r>
    </w:p>
    <w:p w:rsidR="00474093" w:rsidRPr="003F31F0" w:rsidRDefault="00474093" w:rsidP="00474093">
      <w:pPr>
        <w:pStyle w:val="af8"/>
        <w:jc w:val="both"/>
        <w:rPr>
          <w:sz w:val="28"/>
          <w:szCs w:val="28"/>
        </w:rPr>
      </w:pPr>
      <w:r w:rsidRPr="003F31F0">
        <w:rPr>
          <w:sz w:val="28"/>
          <w:szCs w:val="28"/>
        </w:rPr>
        <w:t xml:space="preserve">        - </w:t>
      </w:r>
      <w:r w:rsidRPr="003F31F0">
        <w:rPr>
          <w:i/>
          <w:sz w:val="28"/>
          <w:szCs w:val="28"/>
        </w:rPr>
        <w:t xml:space="preserve">«Организация работы с детьми в летний период: программы летнего чтения»/ </w:t>
      </w:r>
      <w:r w:rsidRPr="003F31F0">
        <w:rPr>
          <w:sz w:val="28"/>
          <w:szCs w:val="28"/>
        </w:rPr>
        <w:t xml:space="preserve">методист 1 категории по работе с детьми, Панская Г.Ю.         </w:t>
      </w:r>
    </w:p>
    <w:p w:rsidR="00474093" w:rsidRPr="003F31F0" w:rsidRDefault="00474093" w:rsidP="00474093">
      <w:pPr>
        <w:pStyle w:val="af8"/>
        <w:jc w:val="both"/>
        <w:rPr>
          <w:sz w:val="28"/>
          <w:szCs w:val="28"/>
        </w:rPr>
      </w:pPr>
      <w:r w:rsidRPr="003F31F0">
        <w:rPr>
          <w:sz w:val="28"/>
          <w:szCs w:val="28"/>
        </w:rPr>
        <w:t xml:space="preserve">        Были  представлены интересные формы проектной деятельности библиотек Ростовской области и России по продвижению книги и чтения, привлекательные для различных категорий пользователей.</w:t>
      </w:r>
    </w:p>
    <w:p w:rsidR="00474093" w:rsidRPr="003F31F0" w:rsidRDefault="00474093" w:rsidP="00474093">
      <w:pPr>
        <w:pStyle w:val="af8"/>
        <w:jc w:val="both"/>
        <w:rPr>
          <w:sz w:val="28"/>
          <w:szCs w:val="28"/>
        </w:rPr>
      </w:pPr>
      <w:r w:rsidRPr="003F31F0">
        <w:rPr>
          <w:sz w:val="28"/>
          <w:szCs w:val="28"/>
        </w:rPr>
        <w:t xml:space="preserve">         В качестве домашнего задания все специалисты библиотек должны  разработать проект и представить его вместе с планом на 2015 год.</w:t>
      </w:r>
    </w:p>
    <w:p w:rsidR="00474093" w:rsidRPr="003F31F0" w:rsidRDefault="00474093" w:rsidP="00474093">
      <w:pPr>
        <w:pStyle w:val="af8"/>
        <w:ind w:firstLine="708"/>
        <w:jc w:val="both"/>
        <w:rPr>
          <w:color w:val="FF0000"/>
          <w:sz w:val="28"/>
          <w:szCs w:val="28"/>
          <w:lang w:eastAsia="en-US"/>
        </w:rPr>
      </w:pPr>
    </w:p>
    <w:p w:rsidR="00474093" w:rsidRPr="003F31F0" w:rsidRDefault="00474093" w:rsidP="00474093">
      <w:pPr>
        <w:pStyle w:val="af8"/>
        <w:ind w:firstLine="708"/>
        <w:jc w:val="both"/>
        <w:rPr>
          <w:sz w:val="28"/>
          <w:szCs w:val="28"/>
          <w:lang w:eastAsia="ru-RU"/>
        </w:rPr>
      </w:pPr>
      <w:r w:rsidRPr="003F31F0">
        <w:rPr>
          <w:sz w:val="28"/>
          <w:szCs w:val="28"/>
          <w:lang w:eastAsia="ru-RU"/>
        </w:rPr>
        <w:t xml:space="preserve">23 мая в Детской библиотеке состоялся семинар по теме </w:t>
      </w:r>
      <w:r w:rsidRPr="003F31F0">
        <w:rPr>
          <w:b/>
          <w:i/>
          <w:sz w:val="28"/>
          <w:szCs w:val="28"/>
          <w:lang w:eastAsia="ru-RU"/>
        </w:rPr>
        <w:t>«Современные формы организации</w:t>
      </w:r>
      <w:r w:rsidR="00AC0E27">
        <w:rPr>
          <w:b/>
          <w:i/>
          <w:sz w:val="28"/>
          <w:szCs w:val="28"/>
          <w:lang w:eastAsia="ru-RU"/>
        </w:rPr>
        <w:t xml:space="preserve"> досуговой  деятельности детей </w:t>
      </w:r>
      <w:r w:rsidRPr="003F31F0">
        <w:rPr>
          <w:b/>
          <w:i/>
          <w:sz w:val="28"/>
          <w:szCs w:val="28"/>
          <w:lang w:eastAsia="ru-RU"/>
        </w:rPr>
        <w:t>в библиотеке как способ продвижения книги и чтения»</w:t>
      </w:r>
      <w:r w:rsidR="00334699">
        <w:rPr>
          <w:b/>
          <w:sz w:val="28"/>
          <w:szCs w:val="28"/>
          <w:lang w:eastAsia="ru-RU"/>
        </w:rPr>
        <w:t xml:space="preserve">, </w:t>
      </w:r>
      <w:r w:rsidR="00334699" w:rsidRPr="00334699">
        <w:rPr>
          <w:sz w:val="28"/>
          <w:szCs w:val="28"/>
          <w:lang w:eastAsia="ru-RU"/>
        </w:rPr>
        <w:t>который прошел в форме «круглого стола»</w:t>
      </w:r>
      <w:r w:rsidR="00334699">
        <w:rPr>
          <w:sz w:val="28"/>
          <w:szCs w:val="28"/>
          <w:lang w:eastAsia="ru-RU"/>
        </w:rPr>
        <w:t>.</w:t>
      </w:r>
      <w:r w:rsidRPr="00334699">
        <w:rPr>
          <w:sz w:val="28"/>
          <w:szCs w:val="28"/>
          <w:lang w:eastAsia="ru-RU"/>
        </w:rPr>
        <w:t xml:space="preserve"> </w:t>
      </w:r>
      <w:r w:rsidRPr="003F31F0">
        <w:rPr>
          <w:sz w:val="28"/>
          <w:szCs w:val="28"/>
          <w:lang w:eastAsia="ru-RU"/>
        </w:rPr>
        <w:t xml:space="preserve">С обзорной консультацией </w:t>
      </w:r>
      <w:r w:rsidRPr="003F31F0">
        <w:rPr>
          <w:i/>
          <w:sz w:val="28"/>
          <w:szCs w:val="28"/>
          <w:lang w:eastAsia="ru-RU"/>
        </w:rPr>
        <w:t>«Знакомство с инновационными методами работы библиотек России»</w:t>
      </w:r>
      <w:r w:rsidRPr="003F31F0">
        <w:rPr>
          <w:sz w:val="28"/>
          <w:szCs w:val="28"/>
          <w:lang w:eastAsia="ru-RU"/>
        </w:rPr>
        <w:t xml:space="preserve"> выступила заведующая библиотекой Безуглова В.В.  Заведующая </w:t>
      </w:r>
      <w:proofErr w:type="spellStart"/>
      <w:r w:rsidRPr="003F31F0">
        <w:rPr>
          <w:sz w:val="28"/>
          <w:szCs w:val="28"/>
          <w:lang w:eastAsia="ru-RU"/>
        </w:rPr>
        <w:t>Савоськинской</w:t>
      </w:r>
      <w:proofErr w:type="spellEnd"/>
      <w:r w:rsidRPr="003F31F0">
        <w:rPr>
          <w:sz w:val="28"/>
          <w:szCs w:val="28"/>
          <w:lang w:eastAsia="ru-RU"/>
        </w:rPr>
        <w:t xml:space="preserve"> </w:t>
      </w:r>
      <w:proofErr w:type="gramStart"/>
      <w:r w:rsidRPr="003F31F0">
        <w:rPr>
          <w:sz w:val="28"/>
          <w:szCs w:val="28"/>
          <w:lang w:eastAsia="ru-RU"/>
        </w:rPr>
        <w:t>с</w:t>
      </w:r>
      <w:proofErr w:type="gramEnd"/>
      <w:r w:rsidRPr="003F31F0">
        <w:rPr>
          <w:sz w:val="28"/>
          <w:szCs w:val="28"/>
          <w:lang w:eastAsia="ru-RU"/>
        </w:rPr>
        <w:t xml:space="preserve">/б  и </w:t>
      </w:r>
      <w:proofErr w:type="gramStart"/>
      <w:r w:rsidRPr="003F31F0">
        <w:rPr>
          <w:sz w:val="28"/>
          <w:szCs w:val="28"/>
          <w:lang w:eastAsia="ru-RU"/>
        </w:rPr>
        <w:t>библиотекарь</w:t>
      </w:r>
      <w:proofErr w:type="gramEnd"/>
      <w:r w:rsidRPr="003F31F0">
        <w:rPr>
          <w:sz w:val="28"/>
          <w:szCs w:val="28"/>
          <w:lang w:eastAsia="ru-RU"/>
        </w:rPr>
        <w:t xml:space="preserve"> </w:t>
      </w:r>
      <w:proofErr w:type="spellStart"/>
      <w:r w:rsidRPr="003F31F0">
        <w:rPr>
          <w:sz w:val="28"/>
          <w:szCs w:val="28"/>
          <w:lang w:eastAsia="ru-RU"/>
        </w:rPr>
        <w:t>Погореловской</w:t>
      </w:r>
      <w:proofErr w:type="spellEnd"/>
      <w:r w:rsidRPr="003F31F0">
        <w:rPr>
          <w:sz w:val="28"/>
          <w:szCs w:val="28"/>
          <w:lang w:eastAsia="ru-RU"/>
        </w:rPr>
        <w:t xml:space="preserve"> с/б показали </w:t>
      </w:r>
      <w:r w:rsidR="00966F5F">
        <w:rPr>
          <w:i/>
          <w:sz w:val="28"/>
          <w:szCs w:val="28"/>
          <w:lang w:eastAsia="ru-RU"/>
        </w:rPr>
        <w:t>мастер-</w:t>
      </w:r>
      <w:r w:rsidRPr="003F31F0">
        <w:rPr>
          <w:i/>
          <w:sz w:val="28"/>
          <w:szCs w:val="28"/>
          <w:lang w:eastAsia="ru-RU"/>
        </w:rPr>
        <w:t>класс</w:t>
      </w:r>
      <w:r w:rsidRPr="003F31F0">
        <w:rPr>
          <w:sz w:val="28"/>
          <w:szCs w:val="28"/>
          <w:lang w:eastAsia="ru-RU"/>
        </w:rPr>
        <w:t xml:space="preserve"> </w:t>
      </w:r>
      <w:r w:rsidRPr="00966F5F">
        <w:rPr>
          <w:b/>
          <w:i/>
          <w:sz w:val="28"/>
          <w:szCs w:val="28"/>
          <w:lang w:eastAsia="ru-RU"/>
        </w:rPr>
        <w:t>«Творческий поиск в повседневности»</w:t>
      </w:r>
      <w:r w:rsidRPr="003F31F0">
        <w:rPr>
          <w:i/>
          <w:sz w:val="28"/>
          <w:szCs w:val="28"/>
          <w:lang w:eastAsia="ru-RU"/>
        </w:rPr>
        <w:t xml:space="preserve">  </w:t>
      </w:r>
      <w:r w:rsidRPr="003F31F0">
        <w:rPr>
          <w:sz w:val="28"/>
          <w:szCs w:val="28"/>
          <w:lang w:eastAsia="ru-RU"/>
        </w:rPr>
        <w:t xml:space="preserve">по организации книжных выставок. Заведующая Кутейниковской </w:t>
      </w:r>
      <w:proofErr w:type="gramStart"/>
      <w:r w:rsidRPr="003F31F0">
        <w:rPr>
          <w:sz w:val="28"/>
          <w:szCs w:val="28"/>
          <w:lang w:eastAsia="ru-RU"/>
        </w:rPr>
        <w:t>с/б</w:t>
      </w:r>
      <w:proofErr w:type="gramEnd"/>
      <w:r w:rsidRPr="003F31F0">
        <w:rPr>
          <w:sz w:val="28"/>
          <w:szCs w:val="28"/>
          <w:lang w:eastAsia="ru-RU"/>
        </w:rPr>
        <w:t xml:space="preserve"> поделилась своим   опытом работы по теме «</w:t>
      </w:r>
      <w:r w:rsidRPr="003F31F0">
        <w:rPr>
          <w:i/>
          <w:sz w:val="28"/>
          <w:szCs w:val="28"/>
          <w:lang w:eastAsia="ru-RU"/>
        </w:rPr>
        <w:t>Традиции и новации в краеведческой деятельности библиотек»</w:t>
      </w:r>
      <w:r w:rsidRPr="003F31F0">
        <w:rPr>
          <w:sz w:val="28"/>
          <w:szCs w:val="28"/>
          <w:lang w:eastAsia="ru-RU"/>
        </w:rPr>
        <w:t xml:space="preserve">. В увлекательной форме библиотекарь Детской библиотеки  </w:t>
      </w:r>
      <w:proofErr w:type="spellStart"/>
      <w:r w:rsidRPr="003F31F0">
        <w:rPr>
          <w:sz w:val="28"/>
          <w:szCs w:val="28"/>
          <w:lang w:eastAsia="ru-RU"/>
        </w:rPr>
        <w:t>Шарова</w:t>
      </w:r>
      <w:proofErr w:type="spellEnd"/>
      <w:r w:rsidRPr="003F31F0">
        <w:rPr>
          <w:sz w:val="28"/>
          <w:szCs w:val="28"/>
          <w:lang w:eastAsia="ru-RU"/>
        </w:rPr>
        <w:t xml:space="preserve"> С.М. и методист Панская Г.Ю. провели </w:t>
      </w:r>
      <w:r w:rsidRPr="003F31F0">
        <w:rPr>
          <w:i/>
          <w:sz w:val="28"/>
          <w:szCs w:val="28"/>
          <w:lang w:eastAsia="ru-RU"/>
        </w:rPr>
        <w:t>деловую игру</w:t>
      </w:r>
      <w:r w:rsidRPr="003F31F0">
        <w:rPr>
          <w:sz w:val="28"/>
          <w:szCs w:val="28"/>
          <w:lang w:eastAsia="ru-RU"/>
        </w:rPr>
        <w:t xml:space="preserve"> </w:t>
      </w:r>
      <w:r w:rsidRPr="003F31F0">
        <w:rPr>
          <w:b/>
          <w:i/>
          <w:sz w:val="28"/>
          <w:szCs w:val="28"/>
          <w:lang w:eastAsia="ru-RU"/>
        </w:rPr>
        <w:t>«Привлекательный образ библиотеки»</w:t>
      </w:r>
      <w:r w:rsidRPr="003F31F0">
        <w:rPr>
          <w:b/>
          <w:sz w:val="28"/>
          <w:szCs w:val="28"/>
          <w:lang w:eastAsia="ru-RU"/>
        </w:rPr>
        <w:t>.</w:t>
      </w:r>
      <w:r w:rsidRPr="003F31F0">
        <w:rPr>
          <w:sz w:val="28"/>
          <w:szCs w:val="28"/>
          <w:lang w:eastAsia="ru-RU"/>
        </w:rPr>
        <w:t xml:space="preserve"> По отзывам библиотекарей, семинар прошёл плодотворно.</w:t>
      </w:r>
    </w:p>
    <w:p w:rsidR="00474093" w:rsidRPr="003242BF" w:rsidRDefault="00474093" w:rsidP="003F31F0">
      <w:pPr>
        <w:tabs>
          <w:tab w:val="left" w:pos="900"/>
        </w:tabs>
        <w:suppressAutoHyphens w:val="0"/>
        <w:autoSpaceDE/>
        <w:jc w:val="both"/>
        <w:rPr>
          <w:b/>
          <w:sz w:val="24"/>
          <w:szCs w:val="24"/>
          <w:lang w:eastAsia="ru-RU"/>
        </w:rPr>
      </w:pPr>
    </w:p>
    <w:p w:rsidR="003242BF" w:rsidRPr="00421E7E" w:rsidRDefault="003242BF" w:rsidP="003242BF">
      <w:pPr>
        <w:tabs>
          <w:tab w:val="left" w:pos="900"/>
        </w:tabs>
        <w:suppressAutoHyphens w:val="0"/>
        <w:autoSpaceDE/>
        <w:ind w:firstLine="425"/>
        <w:jc w:val="both"/>
        <w:rPr>
          <w:b/>
          <w:sz w:val="28"/>
          <w:szCs w:val="24"/>
          <w:lang w:eastAsia="ru-RU"/>
        </w:rPr>
      </w:pPr>
      <w:r w:rsidRPr="00421E7E">
        <w:rPr>
          <w:b/>
          <w:sz w:val="28"/>
          <w:szCs w:val="24"/>
          <w:lang w:eastAsia="ru-RU"/>
        </w:rPr>
        <w:t>5.7</w:t>
      </w:r>
      <w:r w:rsidRPr="00421E7E">
        <w:rPr>
          <w:b/>
          <w:sz w:val="28"/>
          <w:szCs w:val="24"/>
          <w:lang w:eastAsia="ru-RU"/>
        </w:rPr>
        <w:tab/>
        <w:t>Количество выездов ___</w:t>
      </w:r>
      <w:r w:rsidR="00D22880" w:rsidRPr="00421E7E">
        <w:rPr>
          <w:b/>
          <w:sz w:val="28"/>
          <w:szCs w:val="24"/>
          <w:u w:val="single"/>
          <w:lang w:eastAsia="ru-RU"/>
        </w:rPr>
        <w:t>19</w:t>
      </w:r>
      <w:r w:rsidR="00D22880" w:rsidRPr="00421E7E">
        <w:rPr>
          <w:b/>
          <w:sz w:val="28"/>
          <w:szCs w:val="24"/>
          <w:lang w:eastAsia="ru-RU"/>
        </w:rPr>
        <w:t>_</w:t>
      </w:r>
      <w:r w:rsidRPr="00421E7E">
        <w:rPr>
          <w:b/>
          <w:sz w:val="28"/>
          <w:szCs w:val="24"/>
          <w:lang w:eastAsia="ru-RU"/>
        </w:rPr>
        <w:t>__</w:t>
      </w:r>
    </w:p>
    <w:p w:rsidR="003242BF" w:rsidRPr="00421E7E" w:rsidRDefault="003242BF" w:rsidP="003242BF">
      <w:pPr>
        <w:suppressAutoHyphens w:val="0"/>
        <w:autoSpaceDE/>
        <w:jc w:val="both"/>
        <w:rPr>
          <w:color w:val="000000"/>
          <w:sz w:val="28"/>
          <w:szCs w:val="24"/>
          <w:lang w:eastAsia="ru-RU"/>
        </w:rPr>
      </w:pPr>
      <w:r w:rsidRPr="00421E7E">
        <w:rPr>
          <w:color w:val="000000"/>
          <w:sz w:val="28"/>
          <w:szCs w:val="24"/>
          <w:lang w:eastAsia="ru-RU"/>
        </w:rPr>
        <w:t>в том числе сотрудниками детских подразделений/библиотек___</w:t>
      </w:r>
      <w:r w:rsidRPr="00421E7E">
        <w:rPr>
          <w:b/>
          <w:color w:val="000000"/>
          <w:sz w:val="28"/>
          <w:szCs w:val="24"/>
          <w:lang w:eastAsia="ru-RU"/>
        </w:rPr>
        <w:t>_</w:t>
      </w:r>
      <w:r w:rsidR="00D22880" w:rsidRPr="00421E7E">
        <w:rPr>
          <w:b/>
          <w:color w:val="000000"/>
          <w:sz w:val="28"/>
          <w:szCs w:val="24"/>
          <w:u w:val="single"/>
          <w:lang w:eastAsia="ru-RU"/>
        </w:rPr>
        <w:t>19</w:t>
      </w:r>
      <w:r w:rsidR="00D22880" w:rsidRPr="00421E7E">
        <w:rPr>
          <w:color w:val="000000"/>
          <w:sz w:val="28"/>
          <w:szCs w:val="24"/>
          <w:lang w:eastAsia="ru-RU"/>
        </w:rPr>
        <w:t>_</w:t>
      </w:r>
      <w:r w:rsidRPr="00421E7E">
        <w:rPr>
          <w:color w:val="000000"/>
          <w:sz w:val="28"/>
          <w:szCs w:val="24"/>
          <w:lang w:eastAsia="ru-RU"/>
        </w:rPr>
        <w:t>___</w:t>
      </w:r>
    </w:p>
    <w:p w:rsidR="00421E7E" w:rsidRPr="00AC0E27" w:rsidRDefault="00421E7E" w:rsidP="003242BF">
      <w:pPr>
        <w:tabs>
          <w:tab w:val="left" w:pos="900"/>
        </w:tabs>
        <w:suppressAutoHyphens w:val="0"/>
        <w:autoSpaceDE/>
        <w:ind w:firstLine="425"/>
        <w:jc w:val="both"/>
        <w:rPr>
          <w:b/>
          <w:sz w:val="16"/>
          <w:szCs w:val="24"/>
          <w:lang w:eastAsia="ru-RU"/>
        </w:rPr>
      </w:pPr>
    </w:p>
    <w:p w:rsidR="003242BF" w:rsidRPr="00421E7E" w:rsidRDefault="003242BF" w:rsidP="003242BF">
      <w:pPr>
        <w:tabs>
          <w:tab w:val="left" w:pos="900"/>
        </w:tabs>
        <w:suppressAutoHyphens w:val="0"/>
        <w:autoSpaceDE/>
        <w:ind w:firstLine="425"/>
        <w:jc w:val="both"/>
        <w:rPr>
          <w:b/>
          <w:i/>
          <w:sz w:val="28"/>
          <w:szCs w:val="24"/>
          <w:lang w:eastAsia="ru-RU"/>
        </w:rPr>
      </w:pPr>
      <w:r w:rsidRPr="00421E7E">
        <w:rPr>
          <w:b/>
          <w:sz w:val="28"/>
          <w:szCs w:val="24"/>
          <w:lang w:eastAsia="ru-RU"/>
        </w:rPr>
        <w:t>Основные выводы</w:t>
      </w:r>
      <w:r w:rsidRPr="00421E7E">
        <w:rPr>
          <w:b/>
          <w:i/>
          <w:sz w:val="28"/>
          <w:szCs w:val="24"/>
          <w:lang w:eastAsia="ru-RU"/>
        </w:rPr>
        <w:t>.</w:t>
      </w:r>
    </w:p>
    <w:p w:rsidR="00E0534A" w:rsidRPr="00421E7E" w:rsidRDefault="00E0534A" w:rsidP="00D22880">
      <w:pPr>
        <w:pStyle w:val="af8"/>
        <w:ind w:firstLine="425"/>
        <w:jc w:val="both"/>
        <w:rPr>
          <w:b/>
          <w:sz w:val="28"/>
          <w:lang w:eastAsia="ru-RU"/>
        </w:rPr>
      </w:pPr>
      <w:r w:rsidRPr="00421E7E">
        <w:rPr>
          <w:sz w:val="28"/>
        </w:rPr>
        <w:t xml:space="preserve">Выезды в  сельские библиотеки   осуществлялись с целью  общей проверки работы библиотеки,  оказание методической помощи и проведения  мониторинга по выполнению муниципального задания. К  выездам привлекались все  заведующие отделами ЦБ и </w:t>
      </w:r>
      <w:r w:rsidR="00D22880" w:rsidRPr="00421E7E">
        <w:rPr>
          <w:sz w:val="28"/>
        </w:rPr>
        <w:t xml:space="preserve"> </w:t>
      </w:r>
      <w:r w:rsidRPr="00421E7E">
        <w:rPr>
          <w:sz w:val="28"/>
        </w:rPr>
        <w:t xml:space="preserve">методист ДБ.   </w:t>
      </w:r>
    </w:p>
    <w:p w:rsidR="00D22880" w:rsidRPr="00421E7E" w:rsidRDefault="00E0534A" w:rsidP="00D22880">
      <w:pPr>
        <w:pStyle w:val="af8"/>
        <w:ind w:firstLine="425"/>
        <w:jc w:val="both"/>
        <w:rPr>
          <w:sz w:val="28"/>
        </w:rPr>
      </w:pPr>
      <w:r w:rsidRPr="00421E7E">
        <w:rPr>
          <w:sz w:val="28"/>
        </w:rPr>
        <w:t>Главное внимание, при посещении,  было уделено состоянию и пропаганде книжных фондов, организации библиотечного пространства, организации массовой работы в библиотеке. Один из главных вопросов, на что было обращено особое внимание, это - проверка ведения учетно-отчетной документации. Были даны рекомендации по составлению отчетов (квартальных, годовых), листов учета справок, формированию СБА, книжных выставок. Проводились практические занятия по формам библиотечного учета: запись читателей, учет выставочной и массовой работы, учет справочно-библиографической и массовой работы, учет и проверка книжного фонда.</w:t>
      </w:r>
    </w:p>
    <w:p w:rsidR="00E0534A" w:rsidRPr="00421E7E" w:rsidRDefault="00E0534A" w:rsidP="00D22880">
      <w:pPr>
        <w:pStyle w:val="af8"/>
        <w:ind w:firstLine="425"/>
        <w:jc w:val="both"/>
        <w:rPr>
          <w:sz w:val="28"/>
        </w:rPr>
      </w:pPr>
      <w:r w:rsidRPr="00421E7E">
        <w:rPr>
          <w:sz w:val="28"/>
        </w:rPr>
        <w:lastRenderedPageBreak/>
        <w:t xml:space="preserve">Начинающим библиотекарям были даны индивидуальные консультации по заполнению первичной отчетной библиотечной документации. </w:t>
      </w:r>
    </w:p>
    <w:p w:rsidR="00E0534A" w:rsidRPr="00421E7E" w:rsidRDefault="00E0534A" w:rsidP="00D22880">
      <w:pPr>
        <w:pStyle w:val="af8"/>
        <w:ind w:firstLine="425"/>
        <w:jc w:val="both"/>
        <w:rPr>
          <w:sz w:val="28"/>
        </w:rPr>
      </w:pPr>
      <w:r w:rsidRPr="00421E7E">
        <w:rPr>
          <w:sz w:val="28"/>
        </w:rPr>
        <w:t xml:space="preserve">По результатам  проверок составлены   справки проведения мониторинга. Библиотекари получили следующие рекомендации: </w:t>
      </w:r>
    </w:p>
    <w:p w:rsidR="00E0534A" w:rsidRPr="00966F5F" w:rsidRDefault="00E0534A" w:rsidP="00D22880">
      <w:pPr>
        <w:pStyle w:val="af8"/>
        <w:ind w:firstLine="425"/>
        <w:jc w:val="both"/>
        <w:rPr>
          <w:i/>
        </w:rPr>
      </w:pPr>
      <w:r w:rsidRPr="00966F5F">
        <w:rPr>
          <w:i/>
        </w:rPr>
        <w:t xml:space="preserve">- оформить книгу  отзывов о проведенных мероприятиях </w:t>
      </w:r>
      <w:r w:rsidRPr="00966F5F">
        <w:rPr>
          <w:i/>
          <w:shd w:val="clear" w:color="auto" w:fill="FFFFFF"/>
        </w:rPr>
        <w:t xml:space="preserve"> – как показатель и  критерий оценки</w:t>
      </w:r>
      <w:r w:rsidRPr="00966F5F">
        <w:rPr>
          <w:i/>
          <w:color w:val="000000"/>
          <w:shd w:val="clear" w:color="auto" w:fill="FFFFFF"/>
        </w:rPr>
        <w:t> </w:t>
      </w:r>
      <w:r w:rsidRPr="00966F5F">
        <w:rPr>
          <w:bCs/>
          <w:i/>
          <w:shd w:val="clear" w:color="auto" w:fill="FFFFFF"/>
        </w:rPr>
        <w:t xml:space="preserve">эффективности </w:t>
      </w:r>
      <w:r w:rsidRPr="00966F5F">
        <w:rPr>
          <w:i/>
          <w:shd w:val="clear" w:color="auto" w:fill="FFFFFF"/>
        </w:rPr>
        <w:t>деятельности;</w:t>
      </w:r>
    </w:p>
    <w:p w:rsidR="00E0534A" w:rsidRPr="00966F5F" w:rsidRDefault="00E0534A" w:rsidP="00D22880">
      <w:pPr>
        <w:pStyle w:val="af8"/>
        <w:ind w:firstLine="425"/>
        <w:jc w:val="both"/>
        <w:rPr>
          <w:i/>
        </w:rPr>
      </w:pPr>
      <w:r w:rsidRPr="00966F5F">
        <w:rPr>
          <w:i/>
        </w:rPr>
        <w:t xml:space="preserve">- </w:t>
      </w:r>
      <w:r w:rsidR="00D22880" w:rsidRPr="00966F5F">
        <w:rPr>
          <w:i/>
        </w:rPr>
        <w:t xml:space="preserve">вести учёт </w:t>
      </w:r>
      <w:r w:rsidRPr="00966F5F">
        <w:rPr>
          <w:i/>
        </w:rPr>
        <w:t>детей в возрасте до 17 лет  привлеченных к участию в творческих    мероприятиях;</w:t>
      </w:r>
    </w:p>
    <w:p w:rsidR="00D22880" w:rsidRPr="00966F5F" w:rsidRDefault="00D22880" w:rsidP="00D22880">
      <w:pPr>
        <w:pStyle w:val="af8"/>
        <w:jc w:val="both"/>
        <w:rPr>
          <w:i/>
          <w:color w:val="000000"/>
          <w:shd w:val="clear" w:color="auto" w:fill="FFFFFF"/>
        </w:rPr>
      </w:pPr>
      <w:r w:rsidRPr="00966F5F">
        <w:rPr>
          <w:i/>
          <w:color w:val="000000"/>
          <w:shd w:val="clear" w:color="auto" w:fill="FFFFFF"/>
        </w:rPr>
        <w:t xml:space="preserve">       </w:t>
      </w:r>
      <w:r w:rsidR="00E0534A" w:rsidRPr="00966F5F">
        <w:rPr>
          <w:i/>
          <w:color w:val="000000"/>
          <w:shd w:val="clear" w:color="auto" w:fill="FFFFFF"/>
        </w:rPr>
        <w:t xml:space="preserve">- активизировать работу с задолжниками библиотеки. </w:t>
      </w:r>
    </w:p>
    <w:p w:rsidR="00E0534A" w:rsidRPr="00421E7E" w:rsidRDefault="00D22880" w:rsidP="00D22880">
      <w:pPr>
        <w:pStyle w:val="af8"/>
        <w:jc w:val="both"/>
        <w:rPr>
          <w:color w:val="000000"/>
          <w:sz w:val="28"/>
          <w:shd w:val="clear" w:color="auto" w:fill="FFFFFF"/>
        </w:rPr>
      </w:pPr>
      <w:r w:rsidRPr="00421E7E">
        <w:rPr>
          <w:color w:val="000000"/>
          <w:sz w:val="28"/>
          <w:shd w:val="clear" w:color="auto" w:fill="FFFFFF"/>
        </w:rPr>
        <w:t xml:space="preserve">        </w:t>
      </w:r>
      <w:r w:rsidR="00E0534A" w:rsidRPr="00421E7E">
        <w:rPr>
          <w:sz w:val="28"/>
        </w:rPr>
        <w:t xml:space="preserve">Во многих библиотеках было отмечено небрежное заполнение  КСУ,  ошибки  в оформлении   документов клубов по интересам.  Для устранения замечаний  были подготовлены </w:t>
      </w:r>
      <w:r w:rsidR="00E0534A" w:rsidRPr="00421E7E">
        <w:rPr>
          <w:bCs/>
          <w:sz w:val="28"/>
        </w:rPr>
        <w:t>методические рекомендации по организации библиотечного клуба (любительского объединения).</w:t>
      </w:r>
    </w:p>
    <w:p w:rsidR="00E0534A" w:rsidRPr="00421E7E" w:rsidRDefault="00E0534A" w:rsidP="00D22880">
      <w:pPr>
        <w:pStyle w:val="af8"/>
        <w:ind w:firstLine="425"/>
        <w:jc w:val="both"/>
        <w:rPr>
          <w:b/>
          <w:i/>
          <w:sz w:val="28"/>
          <w:highlight w:val="yellow"/>
        </w:rPr>
      </w:pPr>
      <w:r w:rsidRPr="00421E7E">
        <w:rPr>
          <w:sz w:val="28"/>
        </w:rPr>
        <w:t xml:space="preserve">Изучение состояния библиотечного дела на местах позволило глубже проанализировать работу, и, следовательно, сделать правильный прогноз на дальнейшее развитие библиотек, подготовить чёткие рекомендации и консультации в помощь коллегам на следующий год. </w:t>
      </w:r>
    </w:p>
    <w:p w:rsidR="003242BF" w:rsidRPr="00AC0E27" w:rsidRDefault="003242BF" w:rsidP="003242BF">
      <w:pPr>
        <w:tabs>
          <w:tab w:val="left" w:pos="900"/>
        </w:tabs>
        <w:suppressAutoHyphens w:val="0"/>
        <w:autoSpaceDE/>
        <w:ind w:firstLine="425"/>
        <w:jc w:val="both"/>
        <w:rPr>
          <w:b/>
          <w:i/>
          <w:szCs w:val="24"/>
          <w:lang w:eastAsia="ru-RU"/>
        </w:rPr>
      </w:pPr>
    </w:p>
    <w:p w:rsidR="003242BF" w:rsidRPr="00BF51DE" w:rsidRDefault="003242BF" w:rsidP="003242BF">
      <w:pPr>
        <w:tabs>
          <w:tab w:val="left" w:pos="900"/>
        </w:tabs>
        <w:suppressAutoHyphens w:val="0"/>
        <w:autoSpaceDE/>
        <w:ind w:firstLine="425"/>
        <w:jc w:val="both"/>
        <w:rPr>
          <w:b/>
          <w:i/>
          <w:sz w:val="24"/>
          <w:szCs w:val="28"/>
          <w:u w:val="single"/>
          <w:lang w:eastAsia="ru-RU"/>
        </w:rPr>
      </w:pPr>
      <w:r w:rsidRPr="00AC0E27">
        <w:rPr>
          <w:b/>
          <w:sz w:val="28"/>
          <w:szCs w:val="28"/>
          <w:lang w:eastAsia="ru-RU"/>
        </w:rPr>
        <w:t>Издания</w:t>
      </w:r>
      <w:r w:rsidR="00817B6D" w:rsidRPr="00AC0E27">
        <w:rPr>
          <w:b/>
          <w:sz w:val="32"/>
          <w:szCs w:val="28"/>
          <w:lang w:eastAsia="ru-RU"/>
        </w:rPr>
        <w:t xml:space="preserve"> </w:t>
      </w:r>
      <w:r w:rsidR="00817B6D" w:rsidRPr="00AC0E27">
        <w:rPr>
          <w:i/>
          <w:sz w:val="24"/>
          <w:szCs w:val="28"/>
          <w:u w:val="single"/>
          <w:lang w:eastAsia="ru-RU"/>
        </w:rPr>
        <w:t>(см.</w:t>
      </w:r>
      <w:r w:rsidR="00BF51DE" w:rsidRPr="00AC0E27">
        <w:rPr>
          <w:i/>
          <w:sz w:val="24"/>
          <w:szCs w:val="28"/>
          <w:u w:val="single"/>
          <w:lang w:eastAsia="ru-RU"/>
        </w:rPr>
        <w:t xml:space="preserve"> </w:t>
      </w:r>
      <w:r w:rsidR="00AC0E27" w:rsidRPr="00AC0E27">
        <w:rPr>
          <w:i/>
          <w:sz w:val="24"/>
          <w:szCs w:val="28"/>
          <w:u w:val="single"/>
          <w:lang w:eastAsia="ru-RU"/>
        </w:rPr>
        <w:t>Приложение 6</w:t>
      </w:r>
      <w:proofErr w:type="gramStart"/>
      <w:r w:rsidR="00817B6D" w:rsidRPr="00AC0E27">
        <w:rPr>
          <w:i/>
          <w:sz w:val="24"/>
          <w:szCs w:val="28"/>
          <w:u w:val="single"/>
          <w:lang w:eastAsia="ru-RU"/>
        </w:rPr>
        <w:t xml:space="preserve"> )</w:t>
      </w:r>
      <w:proofErr w:type="gramEnd"/>
    </w:p>
    <w:p w:rsidR="003242BF" w:rsidRPr="00421E7E" w:rsidRDefault="003242BF" w:rsidP="003242BF">
      <w:pPr>
        <w:tabs>
          <w:tab w:val="left" w:pos="993"/>
        </w:tabs>
        <w:suppressAutoHyphens w:val="0"/>
        <w:autoSpaceDE/>
        <w:ind w:firstLine="425"/>
        <w:jc w:val="both"/>
        <w:rPr>
          <w:b/>
          <w:i/>
          <w:sz w:val="28"/>
          <w:szCs w:val="24"/>
          <w:lang w:eastAsia="ru-RU"/>
        </w:rPr>
      </w:pPr>
      <w:r w:rsidRPr="00421E7E">
        <w:rPr>
          <w:b/>
          <w:sz w:val="28"/>
          <w:szCs w:val="24"/>
          <w:lang w:eastAsia="ru-RU"/>
        </w:rPr>
        <w:t>5.8</w:t>
      </w:r>
      <w:r w:rsidRPr="00421E7E">
        <w:rPr>
          <w:sz w:val="28"/>
          <w:szCs w:val="24"/>
          <w:lang w:eastAsia="ru-RU"/>
        </w:rPr>
        <w:t xml:space="preserve"> </w:t>
      </w:r>
      <w:r w:rsidRPr="00421E7E">
        <w:rPr>
          <w:b/>
          <w:sz w:val="28"/>
          <w:szCs w:val="24"/>
          <w:lang w:eastAsia="ru-RU"/>
        </w:rPr>
        <w:t>Количество наименований изданий,</w:t>
      </w:r>
      <w:r w:rsidR="00C1217E" w:rsidRPr="00421E7E">
        <w:rPr>
          <w:b/>
          <w:i/>
          <w:sz w:val="28"/>
          <w:szCs w:val="24"/>
          <w:lang w:eastAsia="ru-RU"/>
        </w:rPr>
        <w:t xml:space="preserve">  </w:t>
      </w:r>
      <w:r w:rsidR="00AC0E27">
        <w:rPr>
          <w:b/>
          <w:i/>
          <w:sz w:val="28"/>
          <w:szCs w:val="24"/>
          <w:lang w:eastAsia="ru-RU"/>
        </w:rPr>
        <w:t>всего_</w:t>
      </w:r>
      <w:r w:rsidR="002D39A1">
        <w:rPr>
          <w:b/>
          <w:i/>
          <w:sz w:val="28"/>
          <w:szCs w:val="24"/>
          <w:u w:val="single"/>
          <w:lang w:eastAsia="ru-RU"/>
        </w:rPr>
        <w:t>97</w:t>
      </w:r>
      <w:r w:rsidR="00AC0E27">
        <w:rPr>
          <w:b/>
          <w:i/>
          <w:sz w:val="28"/>
          <w:szCs w:val="24"/>
          <w:lang w:eastAsia="ru-RU"/>
        </w:rPr>
        <w:t>_</w:t>
      </w:r>
      <w:r w:rsidR="0023082F">
        <w:rPr>
          <w:b/>
          <w:i/>
          <w:sz w:val="28"/>
          <w:szCs w:val="24"/>
          <w:lang w:eastAsia="ru-RU"/>
        </w:rPr>
        <w:t>(из них 2 электронных изданий)</w:t>
      </w:r>
      <w:r w:rsidR="00311DBA">
        <w:rPr>
          <w:b/>
          <w:i/>
          <w:sz w:val="28"/>
          <w:szCs w:val="24"/>
          <w:lang w:eastAsia="ru-RU"/>
        </w:rPr>
        <w:t xml:space="preserve">, </w:t>
      </w:r>
      <w:r w:rsidR="00311DBA" w:rsidRPr="00311DBA">
        <w:rPr>
          <w:sz w:val="28"/>
          <w:szCs w:val="24"/>
          <w:lang w:eastAsia="ru-RU"/>
        </w:rPr>
        <w:t>из них:</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детской направленности____</w:t>
      </w:r>
      <w:r w:rsidR="00A01DC8">
        <w:rPr>
          <w:b/>
          <w:i/>
          <w:sz w:val="28"/>
          <w:szCs w:val="24"/>
          <w:u w:val="single"/>
          <w:lang w:eastAsia="ru-RU"/>
        </w:rPr>
        <w:t>13</w:t>
      </w:r>
      <w:r w:rsidRPr="00421E7E">
        <w:rPr>
          <w:sz w:val="28"/>
          <w:szCs w:val="24"/>
          <w:lang w:eastAsia="ru-RU"/>
        </w:rPr>
        <w:t>______</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w:t>
      </w:r>
      <w:r w:rsidR="00A01DC8">
        <w:rPr>
          <w:sz w:val="28"/>
          <w:szCs w:val="24"/>
          <w:lang w:eastAsia="ru-RU"/>
        </w:rPr>
        <w:t xml:space="preserve"> </w:t>
      </w:r>
      <w:r w:rsidRPr="00421E7E">
        <w:rPr>
          <w:sz w:val="28"/>
          <w:szCs w:val="24"/>
          <w:lang w:eastAsia="ru-RU"/>
        </w:rPr>
        <w:t xml:space="preserve"> молодежной направленности___</w:t>
      </w:r>
      <w:r w:rsidR="00A01DC8">
        <w:rPr>
          <w:b/>
          <w:i/>
          <w:sz w:val="28"/>
          <w:szCs w:val="24"/>
          <w:u w:val="single"/>
          <w:lang w:eastAsia="ru-RU"/>
        </w:rPr>
        <w:t>16</w:t>
      </w:r>
      <w:r w:rsidRPr="00421E7E">
        <w:rPr>
          <w:sz w:val="28"/>
          <w:szCs w:val="24"/>
          <w:lang w:eastAsia="ru-RU"/>
        </w:rPr>
        <w:t>_____</w:t>
      </w:r>
    </w:p>
    <w:p w:rsidR="003242BF" w:rsidRPr="00421E7E" w:rsidRDefault="003242BF" w:rsidP="003242BF">
      <w:pPr>
        <w:tabs>
          <w:tab w:val="left" w:pos="993"/>
        </w:tabs>
        <w:suppressAutoHyphens w:val="0"/>
        <w:autoSpaceDE/>
        <w:ind w:firstLine="425"/>
        <w:jc w:val="both"/>
        <w:rPr>
          <w:b/>
          <w:i/>
          <w:sz w:val="28"/>
          <w:szCs w:val="24"/>
          <w:lang w:eastAsia="ru-RU"/>
        </w:rPr>
      </w:pPr>
      <w:r w:rsidRPr="00421E7E">
        <w:rPr>
          <w:sz w:val="28"/>
          <w:szCs w:val="24"/>
          <w:lang w:eastAsia="ru-RU"/>
        </w:rPr>
        <w:t xml:space="preserve">      </w:t>
      </w:r>
      <w:r w:rsidRPr="00421E7E">
        <w:rPr>
          <w:b/>
          <w:sz w:val="28"/>
          <w:szCs w:val="24"/>
          <w:lang w:eastAsia="ru-RU"/>
        </w:rPr>
        <w:t>методические издания,</w:t>
      </w:r>
      <w:r w:rsidRPr="00421E7E">
        <w:rPr>
          <w:b/>
          <w:i/>
          <w:sz w:val="28"/>
          <w:szCs w:val="24"/>
          <w:lang w:eastAsia="ru-RU"/>
        </w:rPr>
        <w:t xml:space="preserve">    всего___</w:t>
      </w:r>
      <w:r w:rsidR="00A01DC8">
        <w:rPr>
          <w:b/>
          <w:i/>
          <w:sz w:val="28"/>
          <w:szCs w:val="24"/>
          <w:u w:val="single"/>
          <w:lang w:eastAsia="ru-RU"/>
        </w:rPr>
        <w:t>13</w:t>
      </w:r>
      <w:r w:rsidRPr="00421E7E">
        <w:rPr>
          <w:b/>
          <w:i/>
          <w:sz w:val="28"/>
          <w:szCs w:val="24"/>
          <w:lang w:eastAsia="ru-RU"/>
        </w:rPr>
        <w:t>___</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из них:</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детской направленности_____</w:t>
      </w:r>
      <w:r w:rsidR="00A01DC8">
        <w:rPr>
          <w:b/>
          <w:i/>
          <w:sz w:val="28"/>
          <w:szCs w:val="24"/>
          <w:u w:val="single"/>
          <w:lang w:eastAsia="ru-RU"/>
        </w:rPr>
        <w:t>3</w:t>
      </w:r>
      <w:r w:rsidRPr="00421E7E">
        <w:rPr>
          <w:sz w:val="28"/>
          <w:szCs w:val="24"/>
          <w:lang w:eastAsia="ru-RU"/>
        </w:rPr>
        <w:t>_____</w:t>
      </w:r>
    </w:p>
    <w:p w:rsidR="004D5C7D" w:rsidRPr="00421E7E" w:rsidRDefault="003242BF" w:rsidP="004D5C7D">
      <w:pPr>
        <w:tabs>
          <w:tab w:val="left" w:pos="993"/>
        </w:tabs>
        <w:suppressAutoHyphens w:val="0"/>
        <w:autoSpaceDE/>
        <w:ind w:firstLine="425"/>
        <w:jc w:val="both"/>
        <w:rPr>
          <w:sz w:val="28"/>
          <w:szCs w:val="24"/>
          <w:lang w:eastAsia="ru-RU"/>
        </w:rPr>
      </w:pPr>
      <w:r w:rsidRPr="00421E7E">
        <w:rPr>
          <w:sz w:val="28"/>
          <w:szCs w:val="24"/>
          <w:lang w:eastAsia="ru-RU"/>
        </w:rPr>
        <w:t xml:space="preserve">      </w:t>
      </w:r>
      <w:r w:rsidR="004D5C7D" w:rsidRPr="00421E7E">
        <w:rPr>
          <w:sz w:val="28"/>
          <w:szCs w:val="24"/>
          <w:lang w:eastAsia="ru-RU"/>
        </w:rPr>
        <w:t xml:space="preserve"> </w:t>
      </w:r>
      <w:r w:rsidRPr="00421E7E">
        <w:rPr>
          <w:sz w:val="28"/>
          <w:szCs w:val="24"/>
          <w:lang w:eastAsia="ru-RU"/>
        </w:rPr>
        <w:t xml:space="preserve"> молодежной направленн</w:t>
      </w:r>
      <w:r w:rsidR="004D5C7D" w:rsidRPr="00421E7E">
        <w:rPr>
          <w:sz w:val="28"/>
          <w:szCs w:val="24"/>
          <w:lang w:eastAsia="ru-RU"/>
        </w:rPr>
        <w:t>ости___</w:t>
      </w:r>
      <w:r w:rsidR="00A01DC8">
        <w:rPr>
          <w:b/>
          <w:i/>
          <w:sz w:val="28"/>
          <w:szCs w:val="24"/>
          <w:u w:val="single"/>
          <w:lang w:eastAsia="ru-RU"/>
        </w:rPr>
        <w:t>3</w:t>
      </w:r>
      <w:r w:rsidR="004D5C7D" w:rsidRPr="00421E7E">
        <w:rPr>
          <w:sz w:val="28"/>
          <w:szCs w:val="24"/>
          <w:lang w:eastAsia="ru-RU"/>
        </w:rPr>
        <w:t>_____</w:t>
      </w:r>
    </w:p>
    <w:p w:rsidR="003242BF" w:rsidRPr="00AC0E27" w:rsidRDefault="003242BF" w:rsidP="003242BF">
      <w:pPr>
        <w:tabs>
          <w:tab w:val="left" w:pos="993"/>
        </w:tabs>
        <w:suppressAutoHyphens w:val="0"/>
        <w:autoSpaceDE/>
        <w:ind w:firstLine="425"/>
        <w:jc w:val="both"/>
        <w:rPr>
          <w:sz w:val="18"/>
          <w:szCs w:val="24"/>
          <w:lang w:eastAsia="ru-RU"/>
        </w:rPr>
      </w:pPr>
    </w:p>
    <w:p w:rsidR="003242BF" w:rsidRPr="00421E7E" w:rsidRDefault="003242BF" w:rsidP="003242BF">
      <w:pPr>
        <w:tabs>
          <w:tab w:val="left" w:pos="993"/>
        </w:tabs>
        <w:suppressAutoHyphens w:val="0"/>
        <w:autoSpaceDE/>
        <w:ind w:firstLine="425"/>
        <w:jc w:val="both"/>
        <w:rPr>
          <w:b/>
          <w:i/>
          <w:sz w:val="28"/>
          <w:szCs w:val="24"/>
          <w:lang w:eastAsia="ru-RU"/>
        </w:rPr>
      </w:pPr>
      <w:r w:rsidRPr="00421E7E">
        <w:rPr>
          <w:sz w:val="28"/>
          <w:szCs w:val="24"/>
          <w:lang w:eastAsia="ru-RU"/>
        </w:rPr>
        <w:t xml:space="preserve">     </w:t>
      </w:r>
      <w:r w:rsidRPr="00421E7E">
        <w:rPr>
          <w:b/>
          <w:sz w:val="28"/>
          <w:szCs w:val="24"/>
          <w:lang w:eastAsia="ru-RU"/>
        </w:rPr>
        <w:t>библиографические издания,</w:t>
      </w:r>
      <w:r w:rsidRPr="00421E7E">
        <w:rPr>
          <w:b/>
          <w:i/>
          <w:sz w:val="28"/>
          <w:szCs w:val="24"/>
          <w:lang w:eastAsia="ru-RU"/>
        </w:rPr>
        <w:t xml:space="preserve">    всего___</w:t>
      </w:r>
      <w:r w:rsidR="00A01DC8">
        <w:rPr>
          <w:b/>
          <w:i/>
          <w:sz w:val="28"/>
          <w:szCs w:val="24"/>
          <w:u w:val="single"/>
          <w:lang w:eastAsia="ru-RU"/>
        </w:rPr>
        <w:t>63</w:t>
      </w:r>
      <w:r w:rsidRPr="00421E7E">
        <w:rPr>
          <w:b/>
          <w:i/>
          <w:sz w:val="28"/>
          <w:szCs w:val="24"/>
          <w:lang w:eastAsia="ru-RU"/>
        </w:rPr>
        <w:t>___</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из них:</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детской направленности____</w:t>
      </w:r>
      <w:r w:rsidR="00A01DC8">
        <w:rPr>
          <w:b/>
          <w:i/>
          <w:sz w:val="28"/>
          <w:szCs w:val="24"/>
          <w:u w:val="single"/>
          <w:lang w:eastAsia="ru-RU"/>
        </w:rPr>
        <w:t>10</w:t>
      </w:r>
      <w:r w:rsidRPr="00421E7E">
        <w:rPr>
          <w:sz w:val="28"/>
          <w:szCs w:val="24"/>
          <w:lang w:eastAsia="ru-RU"/>
        </w:rPr>
        <w:t>______</w:t>
      </w:r>
    </w:p>
    <w:p w:rsidR="003242BF" w:rsidRPr="00421E7E" w:rsidRDefault="003242BF" w:rsidP="003242BF">
      <w:pPr>
        <w:tabs>
          <w:tab w:val="left" w:pos="993"/>
        </w:tabs>
        <w:suppressAutoHyphens w:val="0"/>
        <w:autoSpaceDE/>
        <w:ind w:firstLine="425"/>
        <w:jc w:val="both"/>
        <w:rPr>
          <w:sz w:val="28"/>
          <w:szCs w:val="24"/>
          <w:lang w:eastAsia="ru-RU"/>
        </w:rPr>
      </w:pPr>
      <w:r w:rsidRPr="00421E7E">
        <w:rPr>
          <w:sz w:val="28"/>
          <w:szCs w:val="24"/>
          <w:lang w:eastAsia="ru-RU"/>
        </w:rPr>
        <w:t xml:space="preserve">      </w:t>
      </w:r>
      <w:r w:rsidR="004D5C7D" w:rsidRPr="00421E7E">
        <w:rPr>
          <w:sz w:val="28"/>
          <w:szCs w:val="24"/>
          <w:lang w:eastAsia="ru-RU"/>
        </w:rPr>
        <w:t xml:space="preserve"> </w:t>
      </w:r>
      <w:r w:rsidRPr="00421E7E">
        <w:rPr>
          <w:sz w:val="28"/>
          <w:szCs w:val="24"/>
          <w:lang w:eastAsia="ru-RU"/>
        </w:rPr>
        <w:t xml:space="preserve"> молодежной направленности____</w:t>
      </w:r>
      <w:r w:rsidR="00A01DC8">
        <w:rPr>
          <w:b/>
          <w:i/>
          <w:sz w:val="28"/>
          <w:szCs w:val="24"/>
          <w:u w:val="single"/>
          <w:lang w:eastAsia="ru-RU"/>
        </w:rPr>
        <w:t>15</w:t>
      </w:r>
      <w:r w:rsidRPr="00421E7E">
        <w:rPr>
          <w:sz w:val="28"/>
          <w:szCs w:val="24"/>
          <w:lang w:eastAsia="ru-RU"/>
        </w:rPr>
        <w:t>____</w:t>
      </w:r>
    </w:p>
    <w:p w:rsidR="003242BF" w:rsidRPr="00421E7E" w:rsidRDefault="003242BF" w:rsidP="003242BF">
      <w:pPr>
        <w:tabs>
          <w:tab w:val="left" w:pos="993"/>
        </w:tabs>
        <w:suppressAutoHyphens w:val="0"/>
        <w:autoSpaceDE/>
        <w:ind w:firstLine="425"/>
        <w:jc w:val="both"/>
        <w:rPr>
          <w:b/>
          <w:i/>
          <w:sz w:val="28"/>
          <w:szCs w:val="24"/>
          <w:lang w:eastAsia="ru-RU"/>
        </w:rPr>
      </w:pPr>
      <w:r w:rsidRPr="00421E7E">
        <w:rPr>
          <w:sz w:val="28"/>
          <w:szCs w:val="24"/>
          <w:lang w:eastAsia="ru-RU"/>
        </w:rPr>
        <w:t xml:space="preserve">     </w:t>
      </w:r>
      <w:r w:rsidR="004D5C7D" w:rsidRPr="00421E7E">
        <w:rPr>
          <w:sz w:val="28"/>
          <w:szCs w:val="24"/>
          <w:lang w:eastAsia="ru-RU"/>
        </w:rPr>
        <w:t xml:space="preserve">  </w:t>
      </w:r>
      <w:r w:rsidRPr="00421E7E">
        <w:rPr>
          <w:sz w:val="28"/>
          <w:szCs w:val="24"/>
          <w:lang w:eastAsia="ru-RU"/>
        </w:rPr>
        <w:t xml:space="preserve"> справочные издания</w:t>
      </w:r>
      <w:r w:rsidRPr="00A01DC8">
        <w:rPr>
          <w:i/>
          <w:sz w:val="28"/>
          <w:szCs w:val="24"/>
          <w:lang w:eastAsia="ru-RU"/>
        </w:rPr>
        <w:t>______</w:t>
      </w:r>
      <w:r w:rsidRPr="00421E7E">
        <w:rPr>
          <w:b/>
          <w:i/>
          <w:sz w:val="28"/>
          <w:szCs w:val="24"/>
          <w:lang w:eastAsia="ru-RU"/>
        </w:rPr>
        <w:t>_</w:t>
      </w:r>
      <w:r w:rsidR="00A01DC8">
        <w:rPr>
          <w:b/>
          <w:i/>
          <w:sz w:val="28"/>
          <w:szCs w:val="24"/>
          <w:u w:val="single"/>
          <w:lang w:eastAsia="ru-RU"/>
        </w:rPr>
        <w:t>0</w:t>
      </w:r>
      <w:r w:rsidRPr="00421E7E">
        <w:rPr>
          <w:b/>
          <w:i/>
          <w:sz w:val="28"/>
          <w:szCs w:val="24"/>
          <w:lang w:eastAsia="ru-RU"/>
        </w:rPr>
        <w:t>_</w:t>
      </w:r>
      <w:r w:rsidRPr="00A01DC8">
        <w:rPr>
          <w:i/>
          <w:sz w:val="28"/>
          <w:szCs w:val="24"/>
          <w:lang w:eastAsia="ru-RU"/>
        </w:rPr>
        <w:t>________</w:t>
      </w:r>
    </w:p>
    <w:p w:rsidR="003242BF" w:rsidRPr="00AC0E27" w:rsidRDefault="003242BF" w:rsidP="003242BF">
      <w:pPr>
        <w:tabs>
          <w:tab w:val="left" w:pos="993"/>
        </w:tabs>
        <w:suppressAutoHyphens w:val="0"/>
        <w:autoSpaceDE/>
        <w:ind w:firstLine="425"/>
        <w:jc w:val="both"/>
        <w:rPr>
          <w:b/>
          <w:sz w:val="18"/>
          <w:szCs w:val="24"/>
          <w:lang w:eastAsia="ru-RU"/>
        </w:rPr>
      </w:pPr>
    </w:p>
    <w:p w:rsidR="003242BF" w:rsidRPr="00421E7E" w:rsidRDefault="003242BF" w:rsidP="003242BF">
      <w:pPr>
        <w:tabs>
          <w:tab w:val="left" w:pos="993"/>
        </w:tabs>
        <w:suppressAutoHyphens w:val="0"/>
        <w:autoSpaceDE/>
        <w:ind w:left="425"/>
        <w:jc w:val="both"/>
        <w:rPr>
          <w:b/>
          <w:i/>
          <w:sz w:val="28"/>
          <w:szCs w:val="24"/>
          <w:lang w:eastAsia="ru-RU"/>
        </w:rPr>
      </w:pPr>
      <w:r w:rsidRPr="00421E7E">
        <w:rPr>
          <w:b/>
          <w:sz w:val="28"/>
          <w:szCs w:val="24"/>
          <w:lang w:eastAsia="ru-RU"/>
        </w:rPr>
        <w:t>5.9 Количество наименований изданий малых форм, всего:</w:t>
      </w:r>
      <w:r w:rsidR="003D6DD6" w:rsidRPr="00421E7E">
        <w:rPr>
          <w:b/>
          <w:sz w:val="28"/>
          <w:szCs w:val="24"/>
          <w:lang w:eastAsia="ru-RU"/>
        </w:rPr>
        <w:t xml:space="preserve">  _</w:t>
      </w:r>
      <w:r w:rsidR="00A01DC8">
        <w:rPr>
          <w:b/>
          <w:i/>
          <w:sz w:val="28"/>
          <w:szCs w:val="24"/>
          <w:u w:val="single"/>
          <w:lang w:eastAsia="ru-RU"/>
        </w:rPr>
        <w:t>21</w:t>
      </w:r>
      <w:r w:rsidR="003D6DD6" w:rsidRPr="00421E7E">
        <w:rPr>
          <w:b/>
          <w:sz w:val="28"/>
          <w:szCs w:val="24"/>
          <w:lang w:eastAsia="ru-RU"/>
        </w:rPr>
        <w:t>__</w:t>
      </w:r>
    </w:p>
    <w:p w:rsidR="003242BF" w:rsidRPr="00421E7E" w:rsidRDefault="003242BF" w:rsidP="003242BF">
      <w:pPr>
        <w:tabs>
          <w:tab w:val="left" w:pos="993"/>
        </w:tabs>
        <w:suppressAutoHyphens w:val="0"/>
        <w:autoSpaceDE/>
        <w:ind w:left="965"/>
        <w:jc w:val="both"/>
        <w:rPr>
          <w:sz w:val="28"/>
          <w:szCs w:val="24"/>
          <w:lang w:eastAsia="ru-RU"/>
        </w:rPr>
      </w:pPr>
      <w:r w:rsidRPr="00421E7E">
        <w:rPr>
          <w:sz w:val="28"/>
          <w:szCs w:val="24"/>
          <w:lang w:eastAsia="ru-RU"/>
        </w:rPr>
        <w:t>-листовки__</w:t>
      </w:r>
      <w:r w:rsidR="00A01DC8">
        <w:rPr>
          <w:b/>
          <w:i/>
          <w:sz w:val="28"/>
          <w:szCs w:val="24"/>
          <w:u w:val="single"/>
          <w:lang w:eastAsia="ru-RU"/>
        </w:rPr>
        <w:t>4</w:t>
      </w:r>
      <w:r w:rsidRPr="00421E7E">
        <w:rPr>
          <w:sz w:val="28"/>
          <w:szCs w:val="24"/>
          <w:lang w:eastAsia="ru-RU"/>
        </w:rPr>
        <w:t>___</w:t>
      </w:r>
    </w:p>
    <w:p w:rsidR="003242BF" w:rsidRPr="00421E7E" w:rsidRDefault="003242BF" w:rsidP="003242BF">
      <w:pPr>
        <w:tabs>
          <w:tab w:val="left" w:pos="993"/>
        </w:tabs>
        <w:suppressAutoHyphens w:val="0"/>
        <w:autoSpaceDE/>
        <w:ind w:left="965"/>
        <w:jc w:val="both"/>
        <w:rPr>
          <w:sz w:val="28"/>
          <w:szCs w:val="24"/>
          <w:lang w:eastAsia="ru-RU"/>
        </w:rPr>
      </w:pPr>
      <w:r w:rsidRPr="00421E7E">
        <w:rPr>
          <w:sz w:val="28"/>
          <w:szCs w:val="24"/>
          <w:lang w:eastAsia="ru-RU"/>
        </w:rPr>
        <w:t>-плакаты__</w:t>
      </w:r>
      <w:r w:rsidR="00A01DC8">
        <w:rPr>
          <w:b/>
          <w:i/>
          <w:sz w:val="28"/>
          <w:szCs w:val="24"/>
          <w:u w:val="single"/>
          <w:lang w:eastAsia="ru-RU"/>
        </w:rPr>
        <w:t>0</w:t>
      </w:r>
      <w:r w:rsidRPr="00421E7E">
        <w:rPr>
          <w:sz w:val="28"/>
          <w:szCs w:val="24"/>
          <w:lang w:eastAsia="ru-RU"/>
        </w:rPr>
        <w:t>___</w:t>
      </w:r>
    </w:p>
    <w:p w:rsidR="003242BF" w:rsidRPr="00421E7E" w:rsidRDefault="003242BF" w:rsidP="003242BF">
      <w:pPr>
        <w:tabs>
          <w:tab w:val="left" w:pos="993"/>
        </w:tabs>
        <w:suppressAutoHyphens w:val="0"/>
        <w:autoSpaceDE/>
        <w:ind w:left="965"/>
        <w:jc w:val="both"/>
        <w:rPr>
          <w:sz w:val="28"/>
          <w:szCs w:val="24"/>
          <w:lang w:eastAsia="ru-RU"/>
        </w:rPr>
      </w:pPr>
      <w:r w:rsidRPr="00421E7E">
        <w:rPr>
          <w:sz w:val="28"/>
          <w:szCs w:val="24"/>
          <w:lang w:eastAsia="ru-RU"/>
        </w:rPr>
        <w:t>-закладки__</w:t>
      </w:r>
      <w:r w:rsidR="00A01DC8">
        <w:rPr>
          <w:b/>
          <w:i/>
          <w:sz w:val="28"/>
          <w:szCs w:val="24"/>
          <w:u w:val="single"/>
          <w:lang w:eastAsia="ru-RU"/>
        </w:rPr>
        <w:t>3</w:t>
      </w:r>
      <w:r w:rsidRPr="00421E7E">
        <w:rPr>
          <w:sz w:val="28"/>
          <w:szCs w:val="24"/>
          <w:lang w:eastAsia="ru-RU"/>
        </w:rPr>
        <w:t>___</w:t>
      </w:r>
    </w:p>
    <w:p w:rsidR="003242BF" w:rsidRPr="00421E7E" w:rsidRDefault="003242BF" w:rsidP="003242BF">
      <w:pPr>
        <w:tabs>
          <w:tab w:val="left" w:pos="993"/>
        </w:tabs>
        <w:suppressAutoHyphens w:val="0"/>
        <w:autoSpaceDE/>
        <w:ind w:left="965"/>
        <w:jc w:val="both"/>
        <w:rPr>
          <w:sz w:val="28"/>
          <w:szCs w:val="24"/>
          <w:lang w:eastAsia="ru-RU"/>
        </w:rPr>
      </w:pPr>
      <w:r w:rsidRPr="00421E7E">
        <w:rPr>
          <w:sz w:val="28"/>
          <w:szCs w:val="24"/>
          <w:lang w:eastAsia="ru-RU"/>
        </w:rPr>
        <w:t>-прочее (указать конкретно)</w:t>
      </w:r>
      <w:r w:rsidR="00A01DC8">
        <w:rPr>
          <w:sz w:val="28"/>
          <w:szCs w:val="24"/>
          <w:lang w:eastAsia="ru-RU"/>
        </w:rPr>
        <w:t>:</w:t>
      </w:r>
    </w:p>
    <w:p w:rsidR="003D6DD6" w:rsidRPr="00DC2BE1" w:rsidRDefault="003D6DD6" w:rsidP="003D6DD6">
      <w:pPr>
        <w:tabs>
          <w:tab w:val="left" w:pos="993"/>
        </w:tabs>
        <w:ind w:left="965"/>
        <w:jc w:val="both"/>
        <w:rPr>
          <w:sz w:val="24"/>
          <w:szCs w:val="28"/>
        </w:rPr>
      </w:pPr>
      <w:r w:rsidRPr="00DC2BE1">
        <w:rPr>
          <w:sz w:val="28"/>
          <w:szCs w:val="28"/>
        </w:rPr>
        <w:t xml:space="preserve">    - </w:t>
      </w:r>
      <w:r w:rsidRPr="00DC2BE1">
        <w:rPr>
          <w:sz w:val="24"/>
          <w:szCs w:val="28"/>
        </w:rPr>
        <w:t>памятка –</w:t>
      </w:r>
      <w:r w:rsidRPr="00DC2BE1">
        <w:rPr>
          <w:sz w:val="24"/>
          <w:szCs w:val="28"/>
          <w:u w:val="single"/>
        </w:rPr>
        <w:t xml:space="preserve"> </w:t>
      </w:r>
      <w:r w:rsidR="00A01DC8" w:rsidRPr="00DC2BE1">
        <w:rPr>
          <w:b/>
          <w:i/>
          <w:sz w:val="24"/>
          <w:szCs w:val="28"/>
          <w:u w:val="single"/>
        </w:rPr>
        <w:t>9</w:t>
      </w:r>
    </w:p>
    <w:p w:rsidR="003D6DD6" w:rsidRPr="00DC2BE1" w:rsidRDefault="003D6DD6" w:rsidP="003D6DD6">
      <w:pPr>
        <w:tabs>
          <w:tab w:val="left" w:pos="993"/>
        </w:tabs>
        <w:ind w:left="965"/>
        <w:jc w:val="both"/>
        <w:rPr>
          <w:sz w:val="24"/>
          <w:szCs w:val="28"/>
        </w:rPr>
      </w:pPr>
      <w:r w:rsidRPr="00DC2BE1">
        <w:rPr>
          <w:sz w:val="24"/>
          <w:szCs w:val="28"/>
        </w:rPr>
        <w:t xml:space="preserve">    - пригласительный билет – </w:t>
      </w:r>
      <w:r w:rsidR="00A01DC8" w:rsidRPr="00DC2BE1">
        <w:rPr>
          <w:b/>
          <w:i/>
          <w:sz w:val="24"/>
          <w:szCs w:val="28"/>
          <w:u w:val="single"/>
        </w:rPr>
        <w:t>2</w:t>
      </w:r>
    </w:p>
    <w:p w:rsidR="003D6DD6" w:rsidRPr="00DC2BE1" w:rsidRDefault="003D6DD6" w:rsidP="003D6DD6">
      <w:pPr>
        <w:tabs>
          <w:tab w:val="left" w:pos="993"/>
        </w:tabs>
        <w:ind w:left="965"/>
        <w:jc w:val="both"/>
        <w:rPr>
          <w:sz w:val="24"/>
          <w:szCs w:val="28"/>
        </w:rPr>
      </w:pPr>
      <w:r w:rsidRPr="00DC2BE1">
        <w:rPr>
          <w:sz w:val="24"/>
          <w:szCs w:val="28"/>
        </w:rPr>
        <w:t xml:space="preserve">    - программа -</w:t>
      </w:r>
      <w:r w:rsidRPr="00DC2BE1">
        <w:rPr>
          <w:sz w:val="24"/>
          <w:szCs w:val="28"/>
          <w:u w:val="single"/>
        </w:rPr>
        <w:t xml:space="preserve"> </w:t>
      </w:r>
      <w:r w:rsidR="00A01DC8" w:rsidRPr="00DC2BE1">
        <w:rPr>
          <w:b/>
          <w:i/>
          <w:sz w:val="24"/>
          <w:szCs w:val="28"/>
          <w:u w:val="single"/>
        </w:rPr>
        <w:t>2</w:t>
      </w:r>
    </w:p>
    <w:p w:rsidR="00AC0E27" w:rsidRPr="00DC2BE1" w:rsidRDefault="00A01DC8" w:rsidP="00DC2BE1">
      <w:pPr>
        <w:tabs>
          <w:tab w:val="left" w:pos="993"/>
        </w:tabs>
        <w:suppressAutoHyphens w:val="0"/>
        <w:autoSpaceDE/>
        <w:ind w:left="965"/>
        <w:jc w:val="both"/>
        <w:rPr>
          <w:b/>
          <w:i/>
          <w:sz w:val="24"/>
          <w:u w:val="single"/>
          <w:lang w:eastAsia="ru-RU"/>
        </w:rPr>
      </w:pPr>
      <w:r w:rsidRPr="00DC2BE1">
        <w:rPr>
          <w:lang w:eastAsia="ru-RU"/>
        </w:rPr>
        <w:t xml:space="preserve">    </w:t>
      </w:r>
      <w:r w:rsidRPr="00DC2BE1">
        <w:rPr>
          <w:sz w:val="24"/>
          <w:lang w:eastAsia="ru-RU"/>
        </w:rPr>
        <w:t xml:space="preserve">-  бюллетень – </w:t>
      </w:r>
      <w:r w:rsidRPr="00DC2BE1">
        <w:rPr>
          <w:b/>
          <w:i/>
          <w:sz w:val="24"/>
          <w:u w:val="single"/>
          <w:lang w:eastAsia="ru-RU"/>
        </w:rPr>
        <w:t>1</w:t>
      </w:r>
    </w:p>
    <w:p w:rsidR="00DC2BE1" w:rsidRPr="00311DBA" w:rsidRDefault="00DC2BE1" w:rsidP="00DC2BE1">
      <w:pPr>
        <w:tabs>
          <w:tab w:val="left" w:pos="993"/>
        </w:tabs>
        <w:suppressAutoHyphens w:val="0"/>
        <w:autoSpaceDE/>
        <w:ind w:left="965"/>
        <w:jc w:val="both"/>
        <w:rPr>
          <w:b/>
          <w:i/>
          <w:sz w:val="12"/>
          <w:u w:val="single"/>
          <w:lang w:eastAsia="ru-RU"/>
        </w:rPr>
      </w:pPr>
    </w:p>
    <w:p w:rsidR="003242BF" w:rsidRPr="00817B6D" w:rsidRDefault="003242BF" w:rsidP="003242BF">
      <w:pPr>
        <w:tabs>
          <w:tab w:val="left" w:pos="993"/>
        </w:tabs>
        <w:suppressAutoHyphens w:val="0"/>
        <w:autoSpaceDE/>
        <w:ind w:firstLine="425"/>
        <w:jc w:val="both"/>
        <w:rPr>
          <w:b/>
          <w:sz w:val="28"/>
          <w:lang w:eastAsia="ru-RU"/>
        </w:rPr>
      </w:pPr>
      <w:r w:rsidRPr="00817B6D">
        <w:rPr>
          <w:b/>
          <w:sz w:val="28"/>
          <w:lang w:eastAsia="ru-RU"/>
        </w:rPr>
        <w:t>Консультации, всего __</w:t>
      </w:r>
      <w:r w:rsidR="00A32BCA" w:rsidRPr="00817B6D">
        <w:rPr>
          <w:b/>
          <w:sz w:val="28"/>
          <w:u w:val="single"/>
        </w:rPr>
        <w:t>85</w:t>
      </w:r>
      <w:r w:rsidR="00A01DC8" w:rsidRPr="00817B6D">
        <w:rPr>
          <w:b/>
          <w:sz w:val="28"/>
          <w:lang w:eastAsia="ru-RU"/>
        </w:rPr>
        <w:t>____</w:t>
      </w:r>
      <w:r w:rsidRPr="00817B6D">
        <w:rPr>
          <w:b/>
          <w:sz w:val="28"/>
          <w:lang w:eastAsia="ru-RU"/>
        </w:rPr>
        <w:t xml:space="preserve"> </w:t>
      </w:r>
    </w:p>
    <w:p w:rsidR="003242BF" w:rsidRPr="00817B6D" w:rsidRDefault="003242BF" w:rsidP="003242BF">
      <w:pPr>
        <w:suppressAutoHyphens w:val="0"/>
        <w:autoSpaceDE/>
        <w:jc w:val="both"/>
        <w:rPr>
          <w:color w:val="000000"/>
          <w:sz w:val="28"/>
          <w:lang w:eastAsia="ru-RU"/>
        </w:rPr>
      </w:pPr>
      <w:r w:rsidRPr="00817B6D">
        <w:rPr>
          <w:color w:val="000000"/>
          <w:sz w:val="28"/>
          <w:lang w:eastAsia="ru-RU"/>
        </w:rPr>
        <w:t>в том числе  для сотрудников детских подразделений/библиотек____</w:t>
      </w:r>
      <w:r w:rsidR="00817B6D">
        <w:rPr>
          <w:b/>
          <w:i/>
          <w:color w:val="000000"/>
          <w:sz w:val="28"/>
          <w:u w:val="single"/>
          <w:lang w:eastAsia="ru-RU"/>
        </w:rPr>
        <w:t>30</w:t>
      </w:r>
      <w:r w:rsidR="00817B6D">
        <w:rPr>
          <w:color w:val="000000"/>
          <w:sz w:val="28"/>
          <w:lang w:eastAsia="ru-RU"/>
        </w:rPr>
        <w:t>__</w:t>
      </w:r>
      <w:r w:rsidRPr="00817B6D">
        <w:rPr>
          <w:color w:val="000000"/>
          <w:sz w:val="28"/>
          <w:lang w:eastAsia="ru-RU"/>
        </w:rPr>
        <w:t>__</w:t>
      </w:r>
    </w:p>
    <w:p w:rsidR="00AC0E27" w:rsidRDefault="003242BF" w:rsidP="00AC0E27">
      <w:pPr>
        <w:tabs>
          <w:tab w:val="left" w:pos="993"/>
        </w:tabs>
        <w:suppressAutoHyphens w:val="0"/>
        <w:autoSpaceDE/>
        <w:ind w:firstLine="425"/>
        <w:jc w:val="both"/>
        <w:rPr>
          <w:b/>
          <w:sz w:val="28"/>
          <w:lang w:eastAsia="ru-RU"/>
        </w:rPr>
      </w:pPr>
      <w:r w:rsidRPr="00817B6D">
        <w:rPr>
          <w:b/>
          <w:sz w:val="28"/>
          <w:lang w:eastAsia="ru-RU"/>
        </w:rPr>
        <w:t xml:space="preserve">в </w:t>
      </w:r>
      <w:proofErr w:type="spellStart"/>
      <w:r w:rsidRPr="00817B6D">
        <w:rPr>
          <w:b/>
          <w:sz w:val="28"/>
          <w:lang w:eastAsia="ru-RU"/>
        </w:rPr>
        <w:t>т.ч</w:t>
      </w:r>
      <w:proofErr w:type="spellEnd"/>
      <w:r w:rsidRPr="00817B6D">
        <w:rPr>
          <w:b/>
          <w:sz w:val="28"/>
          <w:lang w:eastAsia="ru-RU"/>
        </w:rPr>
        <w:t>.</w:t>
      </w:r>
      <w:r w:rsidR="00AC0E27">
        <w:rPr>
          <w:b/>
          <w:sz w:val="28"/>
          <w:lang w:eastAsia="ru-RU"/>
        </w:rPr>
        <w:t xml:space="preserve">  </w:t>
      </w:r>
    </w:p>
    <w:p w:rsidR="003242BF" w:rsidRPr="00AC0E27" w:rsidRDefault="003242BF" w:rsidP="00AC0E27">
      <w:pPr>
        <w:tabs>
          <w:tab w:val="left" w:pos="993"/>
        </w:tabs>
        <w:suppressAutoHyphens w:val="0"/>
        <w:autoSpaceDE/>
        <w:ind w:firstLine="425"/>
        <w:jc w:val="both"/>
        <w:rPr>
          <w:b/>
          <w:i/>
          <w:sz w:val="28"/>
          <w:lang w:eastAsia="ru-RU"/>
        </w:rPr>
      </w:pPr>
      <w:r w:rsidRPr="00AC0E27">
        <w:rPr>
          <w:b/>
          <w:i/>
          <w:sz w:val="28"/>
          <w:lang w:eastAsia="ru-RU"/>
        </w:rPr>
        <w:t>письменные__</w:t>
      </w:r>
      <w:r w:rsidR="00CE0BA2" w:rsidRPr="00AC0E27">
        <w:rPr>
          <w:b/>
          <w:i/>
          <w:sz w:val="28"/>
          <w:u w:val="single"/>
        </w:rPr>
        <w:t>5</w:t>
      </w:r>
      <w:r w:rsidR="00CE0BA2" w:rsidRPr="00AC0E27">
        <w:rPr>
          <w:b/>
          <w:i/>
          <w:sz w:val="28"/>
          <w:lang w:eastAsia="ru-RU"/>
        </w:rPr>
        <w:t>___</w:t>
      </w:r>
      <w:r w:rsidRPr="00AC0E27">
        <w:rPr>
          <w:b/>
          <w:i/>
          <w:sz w:val="28"/>
          <w:lang w:eastAsia="ru-RU"/>
        </w:rPr>
        <w:t>_</w:t>
      </w:r>
    </w:p>
    <w:p w:rsidR="008C1DB0" w:rsidRDefault="003242BF" w:rsidP="008C1DB0">
      <w:pPr>
        <w:tabs>
          <w:tab w:val="left" w:pos="993"/>
        </w:tabs>
        <w:suppressAutoHyphens w:val="0"/>
        <w:autoSpaceDE/>
        <w:ind w:firstLine="425"/>
        <w:jc w:val="both"/>
        <w:rPr>
          <w:b/>
          <w:i/>
          <w:sz w:val="28"/>
          <w:lang w:eastAsia="ru-RU"/>
        </w:rPr>
      </w:pPr>
      <w:r w:rsidRPr="00AC0E27">
        <w:rPr>
          <w:b/>
          <w:i/>
          <w:sz w:val="28"/>
          <w:lang w:eastAsia="ru-RU"/>
        </w:rPr>
        <w:t>устные  ___</w:t>
      </w:r>
      <w:r w:rsidR="00A32BCA" w:rsidRPr="00AC0E27">
        <w:rPr>
          <w:b/>
          <w:i/>
          <w:sz w:val="28"/>
          <w:u w:val="single"/>
        </w:rPr>
        <w:t>80</w:t>
      </w:r>
      <w:r w:rsidRPr="00AC0E27">
        <w:rPr>
          <w:b/>
          <w:i/>
          <w:sz w:val="28"/>
          <w:lang w:eastAsia="ru-RU"/>
        </w:rPr>
        <w:t xml:space="preserve">______   </w:t>
      </w:r>
    </w:p>
    <w:p w:rsidR="00A32BCA" w:rsidRPr="008C1DB0" w:rsidRDefault="00A32BCA" w:rsidP="008C1DB0">
      <w:pPr>
        <w:tabs>
          <w:tab w:val="left" w:pos="993"/>
        </w:tabs>
        <w:suppressAutoHyphens w:val="0"/>
        <w:autoSpaceDE/>
        <w:jc w:val="both"/>
        <w:rPr>
          <w:b/>
          <w:i/>
          <w:sz w:val="28"/>
          <w:lang w:eastAsia="ru-RU"/>
        </w:rPr>
      </w:pPr>
      <w:r w:rsidRPr="00AD5097">
        <w:rPr>
          <w:sz w:val="28"/>
          <w:szCs w:val="28"/>
          <w:u w:val="single"/>
        </w:rPr>
        <w:lastRenderedPageBreak/>
        <w:t>Письменные консультации:</w:t>
      </w:r>
    </w:p>
    <w:p w:rsidR="00A101C8" w:rsidRPr="00AD5097" w:rsidRDefault="00A101C8" w:rsidP="00A32BCA">
      <w:pPr>
        <w:pStyle w:val="af8"/>
        <w:rPr>
          <w:bCs/>
          <w:sz w:val="28"/>
          <w:szCs w:val="28"/>
        </w:rPr>
      </w:pPr>
      <w:r w:rsidRPr="00AD5097">
        <w:rPr>
          <w:b/>
          <w:bCs/>
          <w:sz w:val="28"/>
          <w:szCs w:val="28"/>
        </w:rPr>
        <w:t xml:space="preserve"> </w:t>
      </w:r>
      <w:r w:rsidRPr="00AD5097">
        <w:rPr>
          <w:b/>
          <w:bCs/>
          <w:sz w:val="28"/>
          <w:szCs w:val="28"/>
        </w:rPr>
        <w:tab/>
      </w:r>
      <w:r w:rsidR="00A32BCA" w:rsidRPr="00AD5097">
        <w:rPr>
          <w:b/>
          <w:bCs/>
          <w:sz w:val="28"/>
          <w:szCs w:val="28"/>
        </w:rPr>
        <w:t xml:space="preserve">- </w:t>
      </w:r>
      <w:r w:rsidR="00A32BCA" w:rsidRPr="00AD5097">
        <w:rPr>
          <w:b/>
          <w:bCs/>
          <w:i/>
          <w:sz w:val="28"/>
          <w:szCs w:val="28"/>
        </w:rPr>
        <w:t>клубы по интересам</w:t>
      </w:r>
      <w:r w:rsidR="00A32BCA" w:rsidRPr="00AD5097">
        <w:rPr>
          <w:bCs/>
          <w:sz w:val="28"/>
          <w:szCs w:val="28"/>
        </w:rPr>
        <w:t xml:space="preserve"> - методические рекомендации по организации библиотечного клуба (любительского объединения)</w:t>
      </w:r>
    </w:p>
    <w:p w:rsidR="00A101C8" w:rsidRPr="00AD5097" w:rsidRDefault="00A32BCA" w:rsidP="00A101C8">
      <w:pPr>
        <w:pStyle w:val="af8"/>
        <w:ind w:firstLine="708"/>
        <w:rPr>
          <w:b/>
          <w:bCs/>
          <w:i/>
          <w:iCs/>
          <w:sz w:val="28"/>
          <w:szCs w:val="28"/>
          <w:lang w:eastAsia="ru-RU"/>
        </w:rPr>
      </w:pPr>
      <w:r w:rsidRPr="00AD5097">
        <w:rPr>
          <w:bCs/>
          <w:sz w:val="28"/>
          <w:szCs w:val="28"/>
        </w:rPr>
        <w:t xml:space="preserve">- </w:t>
      </w:r>
      <w:r w:rsidRPr="00AD5097">
        <w:rPr>
          <w:b/>
          <w:bCs/>
          <w:i/>
          <w:sz w:val="28"/>
          <w:szCs w:val="28"/>
        </w:rPr>
        <w:t>и</w:t>
      </w:r>
      <w:r w:rsidRPr="00AD5097">
        <w:rPr>
          <w:b/>
          <w:bCs/>
          <w:i/>
          <w:iCs/>
          <w:sz w:val="28"/>
          <w:szCs w:val="28"/>
          <w:lang w:eastAsia="ru-RU"/>
        </w:rPr>
        <w:t>нтересные  формы массовой работы в библиотеке</w:t>
      </w:r>
    </w:p>
    <w:p w:rsidR="00A101C8" w:rsidRPr="00AD5097" w:rsidRDefault="00A32BCA" w:rsidP="00A101C8">
      <w:pPr>
        <w:pStyle w:val="af8"/>
        <w:ind w:firstLine="708"/>
        <w:rPr>
          <w:b/>
          <w:i/>
          <w:sz w:val="28"/>
          <w:szCs w:val="28"/>
        </w:rPr>
      </w:pPr>
      <w:r w:rsidRPr="00AD5097">
        <w:rPr>
          <w:b/>
          <w:sz w:val="28"/>
          <w:szCs w:val="28"/>
        </w:rPr>
        <w:t xml:space="preserve">- </w:t>
      </w:r>
      <w:r w:rsidRPr="00AD5097">
        <w:rPr>
          <w:b/>
          <w:i/>
          <w:sz w:val="28"/>
          <w:szCs w:val="28"/>
        </w:rPr>
        <w:t>технология создания  библиотечного проекта</w:t>
      </w:r>
    </w:p>
    <w:p w:rsidR="00A101C8" w:rsidRPr="00AD5097" w:rsidRDefault="00A32BCA" w:rsidP="00A101C8">
      <w:pPr>
        <w:pStyle w:val="af8"/>
        <w:ind w:firstLine="708"/>
        <w:rPr>
          <w:b/>
          <w:i/>
          <w:sz w:val="28"/>
          <w:szCs w:val="28"/>
        </w:rPr>
      </w:pPr>
      <w:r w:rsidRPr="00AD5097">
        <w:rPr>
          <w:b/>
          <w:i/>
          <w:sz w:val="28"/>
          <w:szCs w:val="28"/>
        </w:rPr>
        <w:t>-  панорама библиотечной жизни: Опыт, новые идеи библиотек России</w:t>
      </w:r>
      <w:r w:rsidRPr="00AD5097">
        <w:rPr>
          <w:i/>
          <w:sz w:val="28"/>
          <w:szCs w:val="28"/>
        </w:rPr>
        <w:t xml:space="preserve"> - </w:t>
      </w:r>
      <w:r w:rsidRPr="00AD5097">
        <w:rPr>
          <w:sz w:val="28"/>
          <w:szCs w:val="28"/>
        </w:rPr>
        <w:t xml:space="preserve">консультация-рекомендация по </w:t>
      </w:r>
      <w:r w:rsidRPr="00AD5097">
        <w:rPr>
          <w:b/>
          <w:i/>
          <w:sz w:val="28"/>
          <w:szCs w:val="28"/>
        </w:rPr>
        <w:t>работе с несовершеннолетними в летний период</w:t>
      </w:r>
    </w:p>
    <w:p w:rsidR="00A32BCA" w:rsidRPr="00A101C8" w:rsidRDefault="00A32BCA" w:rsidP="00A101C8">
      <w:pPr>
        <w:pStyle w:val="af8"/>
        <w:ind w:firstLine="708"/>
        <w:rPr>
          <w:bCs/>
          <w:sz w:val="28"/>
          <w:szCs w:val="28"/>
        </w:rPr>
      </w:pPr>
      <w:r w:rsidRPr="00AD5097">
        <w:rPr>
          <w:b/>
          <w:i/>
          <w:sz w:val="28"/>
          <w:szCs w:val="28"/>
        </w:rPr>
        <w:t>- исследовательская деятельность в библиотеке</w:t>
      </w:r>
      <w:r w:rsidR="00421E7E" w:rsidRPr="00AD5097">
        <w:rPr>
          <w:b/>
          <w:i/>
          <w:sz w:val="28"/>
          <w:szCs w:val="28"/>
        </w:rPr>
        <w:t xml:space="preserve"> </w:t>
      </w:r>
      <w:r w:rsidRPr="00AD5097">
        <w:rPr>
          <w:i/>
          <w:sz w:val="28"/>
          <w:szCs w:val="28"/>
        </w:rPr>
        <w:t>–</w:t>
      </w:r>
      <w:r w:rsidR="00421E7E" w:rsidRPr="00AD5097">
        <w:rPr>
          <w:sz w:val="28"/>
          <w:szCs w:val="28"/>
        </w:rPr>
        <w:t xml:space="preserve"> </w:t>
      </w:r>
      <w:r w:rsidRPr="00AD5097">
        <w:rPr>
          <w:sz w:val="28"/>
          <w:szCs w:val="28"/>
        </w:rPr>
        <w:t>(ДБ)</w:t>
      </w:r>
    </w:p>
    <w:p w:rsidR="00A32BCA" w:rsidRPr="005A073D" w:rsidRDefault="00A32BCA" w:rsidP="00A32BCA">
      <w:pPr>
        <w:pStyle w:val="af8"/>
        <w:jc w:val="both"/>
        <w:rPr>
          <w:rFonts w:eastAsia="Calibri"/>
          <w:sz w:val="20"/>
          <w:szCs w:val="20"/>
          <w:highlight w:val="yellow"/>
          <w:lang w:eastAsia="ru-RU"/>
        </w:rPr>
      </w:pPr>
    </w:p>
    <w:p w:rsidR="00A32BCA" w:rsidRPr="00AD5097" w:rsidRDefault="00A32BCA" w:rsidP="00A32BCA">
      <w:pPr>
        <w:pStyle w:val="af8"/>
        <w:jc w:val="both"/>
        <w:rPr>
          <w:rFonts w:eastAsia="Calibri"/>
          <w:sz w:val="28"/>
          <w:szCs w:val="20"/>
          <w:lang w:eastAsia="ru-RU"/>
        </w:rPr>
      </w:pPr>
      <w:r w:rsidRPr="00AD5097">
        <w:rPr>
          <w:rFonts w:eastAsia="Calibri"/>
          <w:sz w:val="28"/>
          <w:szCs w:val="20"/>
          <w:u w:val="single"/>
          <w:lang w:eastAsia="ru-RU"/>
        </w:rPr>
        <w:t>Устные консультации</w:t>
      </w:r>
      <w:r w:rsidRPr="00AD5097">
        <w:rPr>
          <w:rFonts w:eastAsia="Calibri"/>
          <w:sz w:val="28"/>
          <w:szCs w:val="20"/>
          <w:lang w:eastAsia="ru-RU"/>
        </w:rPr>
        <w:t xml:space="preserve">. </w:t>
      </w:r>
    </w:p>
    <w:p w:rsidR="00A32BCA" w:rsidRPr="00AD5097" w:rsidRDefault="00A32BCA" w:rsidP="00A101C8">
      <w:pPr>
        <w:ind w:firstLine="708"/>
        <w:rPr>
          <w:sz w:val="28"/>
        </w:rPr>
      </w:pPr>
      <w:r w:rsidRPr="00AD5097">
        <w:rPr>
          <w:rFonts w:eastAsia="Calibri"/>
          <w:i/>
          <w:sz w:val="28"/>
          <w:lang w:eastAsia="en-US"/>
        </w:rPr>
        <w:t xml:space="preserve">- </w:t>
      </w:r>
      <w:r w:rsidRPr="00AD5097">
        <w:rPr>
          <w:sz w:val="28"/>
        </w:rPr>
        <w:t xml:space="preserve"> </w:t>
      </w:r>
      <w:r w:rsidRPr="00AD5097">
        <w:rPr>
          <w:b/>
          <w:i/>
          <w:sz w:val="28"/>
        </w:rPr>
        <w:t>Рекламные и информационные материалы в библиотеке</w:t>
      </w:r>
      <w:r w:rsidRPr="00AD5097">
        <w:rPr>
          <w:rFonts w:eastAsia="Calibri"/>
          <w:sz w:val="28"/>
          <w:lang w:eastAsia="en-US"/>
        </w:rPr>
        <w:t xml:space="preserve">  (</w:t>
      </w:r>
      <w:r w:rsidRPr="00AD5097">
        <w:rPr>
          <w:sz w:val="28"/>
        </w:rPr>
        <w:t>Северная, Харьковская, Кутейниковская, Майкопская, Зимовниковская с/б)</w:t>
      </w:r>
    </w:p>
    <w:p w:rsidR="00A32BCA" w:rsidRPr="00AD5097" w:rsidRDefault="00A32BCA" w:rsidP="00A101C8">
      <w:pPr>
        <w:pStyle w:val="af8"/>
        <w:ind w:firstLine="708"/>
        <w:jc w:val="both"/>
        <w:rPr>
          <w:b/>
          <w:i/>
          <w:sz w:val="28"/>
          <w:szCs w:val="20"/>
        </w:rPr>
      </w:pPr>
      <w:r w:rsidRPr="00AD5097">
        <w:rPr>
          <w:rFonts w:eastAsia="Calibri"/>
          <w:b/>
          <w:i/>
          <w:sz w:val="28"/>
          <w:szCs w:val="20"/>
          <w:lang w:eastAsia="en-US"/>
        </w:rPr>
        <w:t xml:space="preserve">- </w:t>
      </w:r>
      <w:r w:rsidRPr="00AD5097">
        <w:rPr>
          <w:b/>
          <w:i/>
          <w:sz w:val="28"/>
          <w:szCs w:val="20"/>
        </w:rPr>
        <w:t xml:space="preserve">Жизнь и творчество </w:t>
      </w:r>
      <w:proofErr w:type="spellStart"/>
      <w:r w:rsidRPr="00AD5097">
        <w:rPr>
          <w:b/>
          <w:i/>
          <w:sz w:val="28"/>
          <w:szCs w:val="20"/>
        </w:rPr>
        <w:t>Г.В.Свиридова</w:t>
      </w:r>
      <w:proofErr w:type="spellEnd"/>
      <w:r w:rsidRPr="00AD5097">
        <w:rPr>
          <w:b/>
          <w:i/>
          <w:sz w:val="28"/>
          <w:szCs w:val="20"/>
        </w:rPr>
        <w:t xml:space="preserve">.  План мероприятий к 100 </w:t>
      </w:r>
      <w:proofErr w:type="spellStart"/>
      <w:r w:rsidRPr="00AD5097">
        <w:rPr>
          <w:b/>
          <w:i/>
          <w:sz w:val="28"/>
          <w:szCs w:val="20"/>
        </w:rPr>
        <w:t>летию</w:t>
      </w:r>
      <w:proofErr w:type="spellEnd"/>
      <w:r w:rsidRPr="00AD5097">
        <w:rPr>
          <w:b/>
          <w:i/>
          <w:sz w:val="28"/>
          <w:szCs w:val="20"/>
        </w:rPr>
        <w:t xml:space="preserve"> российского композитора.</w:t>
      </w:r>
    </w:p>
    <w:p w:rsidR="00A32BCA" w:rsidRPr="00AD5097" w:rsidRDefault="00421E7E" w:rsidP="00A32BCA">
      <w:pPr>
        <w:pStyle w:val="af8"/>
        <w:jc w:val="both"/>
        <w:rPr>
          <w:rFonts w:eastAsia="Calibri"/>
          <w:sz w:val="28"/>
          <w:szCs w:val="20"/>
          <w:lang w:eastAsia="en-US"/>
        </w:rPr>
      </w:pPr>
      <w:r w:rsidRPr="00AD5097">
        <w:rPr>
          <w:rFonts w:eastAsia="Calibri"/>
          <w:b/>
          <w:i/>
          <w:sz w:val="28"/>
          <w:szCs w:val="20"/>
          <w:lang w:eastAsia="en-US"/>
        </w:rPr>
        <w:t xml:space="preserve">        </w:t>
      </w:r>
      <w:r w:rsidR="00A32BCA" w:rsidRPr="00AD5097">
        <w:rPr>
          <w:rFonts w:eastAsia="Calibri"/>
          <w:b/>
          <w:i/>
          <w:sz w:val="28"/>
          <w:szCs w:val="20"/>
          <w:lang w:eastAsia="en-US"/>
        </w:rPr>
        <w:t xml:space="preserve"> </w:t>
      </w:r>
      <w:r w:rsidR="00AD5097" w:rsidRPr="00AD5097">
        <w:rPr>
          <w:rFonts w:eastAsia="Calibri"/>
          <w:b/>
          <w:i/>
          <w:sz w:val="28"/>
          <w:szCs w:val="20"/>
          <w:lang w:eastAsia="en-US"/>
        </w:rPr>
        <w:t xml:space="preserve">- </w:t>
      </w:r>
      <w:r w:rsidR="00A32BCA" w:rsidRPr="00AD5097">
        <w:rPr>
          <w:b/>
          <w:i/>
          <w:sz w:val="28"/>
          <w:szCs w:val="20"/>
        </w:rPr>
        <w:t>Год литературы – 2015. Основные мероприятия</w:t>
      </w:r>
      <w:r w:rsidR="00AD5097" w:rsidRPr="00AD5097">
        <w:rPr>
          <w:rFonts w:eastAsia="Calibri"/>
          <w:b/>
          <w:i/>
          <w:sz w:val="28"/>
          <w:szCs w:val="20"/>
          <w:lang w:eastAsia="en-US"/>
        </w:rPr>
        <w:t>.</w:t>
      </w:r>
      <w:r w:rsidR="00A32BCA" w:rsidRPr="00AD5097">
        <w:rPr>
          <w:rFonts w:eastAsia="Calibri"/>
          <w:sz w:val="28"/>
          <w:szCs w:val="20"/>
          <w:lang w:eastAsia="en-US"/>
        </w:rPr>
        <w:t xml:space="preserve"> </w:t>
      </w:r>
    </w:p>
    <w:p w:rsidR="00A32BCA" w:rsidRPr="00421E7E" w:rsidRDefault="00AD5097" w:rsidP="00AD5097">
      <w:pPr>
        <w:pStyle w:val="af8"/>
        <w:jc w:val="both"/>
        <w:rPr>
          <w:rFonts w:eastAsia="Calibri"/>
          <w:sz w:val="28"/>
          <w:szCs w:val="20"/>
          <w:lang w:eastAsia="ru-RU"/>
        </w:rPr>
      </w:pPr>
      <w:r>
        <w:rPr>
          <w:rFonts w:eastAsia="Calibri"/>
          <w:b/>
          <w:i/>
          <w:sz w:val="28"/>
          <w:szCs w:val="20"/>
          <w:lang w:eastAsia="en-US"/>
        </w:rPr>
        <w:t xml:space="preserve">         </w:t>
      </w:r>
      <w:r w:rsidR="00A32BCA" w:rsidRPr="00421E7E">
        <w:rPr>
          <w:rFonts w:eastAsia="Calibri"/>
          <w:b/>
          <w:i/>
          <w:sz w:val="28"/>
          <w:szCs w:val="20"/>
          <w:lang w:eastAsia="en-US"/>
        </w:rPr>
        <w:t xml:space="preserve">- Новый порядок учета документов входящих в состав библиотечного фонда </w:t>
      </w:r>
      <w:r w:rsidR="00A32BCA" w:rsidRPr="00421E7E">
        <w:rPr>
          <w:rFonts w:eastAsia="Calibri"/>
          <w:sz w:val="28"/>
          <w:szCs w:val="20"/>
          <w:lang w:eastAsia="en-US"/>
        </w:rPr>
        <w:t>(</w:t>
      </w:r>
      <w:proofErr w:type="spellStart"/>
      <w:r w:rsidR="00A32BCA" w:rsidRPr="00421E7E">
        <w:rPr>
          <w:rFonts w:eastAsia="Calibri"/>
          <w:sz w:val="28"/>
          <w:szCs w:val="20"/>
          <w:lang w:eastAsia="en-US"/>
        </w:rPr>
        <w:t>Мокрогашунская</w:t>
      </w:r>
      <w:proofErr w:type="spellEnd"/>
      <w:r w:rsidR="00A32BCA" w:rsidRPr="00421E7E">
        <w:rPr>
          <w:rFonts w:eastAsia="Calibri"/>
          <w:sz w:val="28"/>
          <w:szCs w:val="20"/>
          <w:lang w:eastAsia="en-US"/>
        </w:rPr>
        <w:t xml:space="preserve"> с/б)</w:t>
      </w:r>
      <w:r w:rsidR="00421E7E">
        <w:rPr>
          <w:rFonts w:eastAsia="Calibri"/>
          <w:sz w:val="28"/>
          <w:szCs w:val="20"/>
          <w:lang w:eastAsia="ru-RU"/>
        </w:rPr>
        <w:t xml:space="preserve"> </w:t>
      </w:r>
      <w:r w:rsidR="00A32BCA" w:rsidRPr="00421E7E">
        <w:rPr>
          <w:b/>
          <w:i/>
          <w:sz w:val="28"/>
          <w:szCs w:val="20"/>
        </w:rPr>
        <w:t>Составление договора пожертвования с приложением</w:t>
      </w:r>
      <w:r w:rsidR="00A32BCA" w:rsidRPr="00421E7E">
        <w:rPr>
          <w:sz w:val="28"/>
          <w:szCs w:val="20"/>
        </w:rPr>
        <w:t xml:space="preserve">  (</w:t>
      </w:r>
      <w:proofErr w:type="spellStart"/>
      <w:r w:rsidR="00A32BCA" w:rsidRPr="00421E7E">
        <w:rPr>
          <w:sz w:val="28"/>
          <w:szCs w:val="20"/>
        </w:rPr>
        <w:t>Камышевская</w:t>
      </w:r>
      <w:proofErr w:type="spellEnd"/>
      <w:r w:rsidR="00A32BCA" w:rsidRPr="00421E7E">
        <w:rPr>
          <w:sz w:val="28"/>
          <w:szCs w:val="20"/>
        </w:rPr>
        <w:t xml:space="preserve"> с/б)</w:t>
      </w:r>
      <w:r w:rsidR="00A32BCA" w:rsidRPr="00421E7E">
        <w:rPr>
          <w:rFonts w:eastAsia="Calibri"/>
          <w:sz w:val="28"/>
          <w:szCs w:val="20"/>
          <w:lang w:eastAsia="ru-RU"/>
        </w:rPr>
        <w:t xml:space="preserve"> и др.</w:t>
      </w:r>
    </w:p>
    <w:p w:rsidR="00A32BCA" w:rsidRPr="00421E7E" w:rsidRDefault="00AD5097" w:rsidP="00A32BCA">
      <w:pPr>
        <w:pStyle w:val="af8"/>
        <w:jc w:val="both"/>
        <w:rPr>
          <w:sz w:val="28"/>
          <w:szCs w:val="20"/>
        </w:rPr>
      </w:pPr>
      <w:r>
        <w:rPr>
          <w:b/>
          <w:i/>
          <w:sz w:val="28"/>
          <w:szCs w:val="20"/>
        </w:rPr>
        <w:t xml:space="preserve">        - </w:t>
      </w:r>
      <w:r w:rsidR="00A32BCA" w:rsidRPr="00421E7E">
        <w:rPr>
          <w:b/>
          <w:i/>
          <w:sz w:val="28"/>
          <w:szCs w:val="20"/>
        </w:rPr>
        <w:t>Пресс релизы – основные требования</w:t>
      </w:r>
      <w:r w:rsidR="00A32BCA" w:rsidRPr="00421E7E">
        <w:rPr>
          <w:sz w:val="28"/>
          <w:szCs w:val="20"/>
        </w:rPr>
        <w:t xml:space="preserve"> (</w:t>
      </w:r>
      <w:proofErr w:type="spellStart"/>
      <w:r w:rsidR="00A32BCA" w:rsidRPr="00421E7E">
        <w:rPr>
          <w:sz w:val="28"/>
          <w:szCs w:val="20"/>
        </w:rPr>
        <w:t>Погореловская</w:t>
      </w:r>
      <w:proofErr w:type="spellEnd"/>
      <w:r w:rsidR="00A32BCA" w:rsidRPr="00421E7E">
        <w:rPr>
          <w:sz w:val="28"/>
          <w:szCs w:val="20"/>
        </w:rPr>
        <w:t xml:space="preserve"> с/б)</w:t>
      </w:r>
    </w:p>
    <w:p w:rsidR="00A32BCA" w:rsidRPr="00421E7E" w:rsidRDefault="00AD5097" w:rsidP="00A32BCA">
      <w:pPr>
        <w:pStyle w:val="af8"/>
        <w:jc w:val="both"/>
        <w:rPr>
          <w:sz w:val="28"/>
          <w:szCs w:val="20"/>
        </w:rPr>
      </w:pPr>
      <w:r>
        <w:rPr>
          <w:b/>
          <w:i/>
          <w:sz w:val="28"/>
          <w:szCs w:val="20"/>
        </w:rPr>
        <w:t xml:space="preserve">       - </w:t>
      </w:r>
      <w:r w:rsidR="00A32BCA" w:rsidRPr="00421E7E">
        <w:rPr>
          <w:b/>
          <w:i/>
          <w:sz w:val="28"/>
          <w:szCs w:val="20"/>
        </w:rPr>
        <w:t>Книжная закладка, как инструмент работы с книгой и её продвижения</w:t>
      </w:r>
      <w:r w:rsidR="00A32BCA" w:rsidRPr="00421E7E">
        <w:rPr>
          <w:sz w:val="28"/>
          <w:szCs w:val="20"/>
        </w:rPr>
        <w:t xml:space="preserve"> – (</w:t>
      </w:r>
      <w:proofErr w:type="spellStart"/>
      <w:r w:rsidR="00A32BCA" w:rsidRPr="00421E7E">
        <w:rPr>
          <w:sz w:val="28"/>
          <w:szCs w:val="20"/>
        </w:rPr>
        <w:t>Красночабанская</w:t>
      </w:r>
      <w:proofErr w:type="spellEnd"/>
      <w:r w:rsidR="00A32BCA" w:rsidRPr="00421E7E">
        <w:rPr>
          <w:sz w:val="28"/>
          <w:szCs w:val="20"/>
        </w:rPr>
        <w:t xml:space="preserve">, </w:t>
      </w:r>
      <w:proofErr w:type="spellStart"/>
      <w:r w:rsidR="00A32BCA" w:rsidRPr="00421E7E">
        <w:rPr>
          <w:sz w:val="28"/>
          <w:szCs w:val="20"/>
        </w:rPr>
        <w:t>Глубочанская</w:t>
      </w:r>
      <w:proofErr w:type="spellEnd"/>
      <w:r w:rsidR="00A32BCA" w:rsidRPr="00421E7E">
        <w:rPr>
          <w:sz w:val="28"/>
          <w:szCs w:val="20"/>
        </w:rPr>
        <w:t xml:space="preserve">, </w:t>
      </w:r>
      <w:proofErr w:type="spellStart"/>
      <w:r w:rsidR="00A32BCA" w:rsidRPr="00421E7E">
        <w:rPr>
          <w:sz w:val="28"/>
          <w:szCs w:val="20"/>
        </w:rPr>
        <w:t>Наримановская</w:t>
      </w:r>
      <w:proofErr w:type="spellEnd"/>
      <w:r w:rsidR="00A32BCA" w:rsidRPr="00421E7E">
        <w:rPr>
          <w:sz w:val="28"/>
          <w:szCs w:val="20"/>
        </w:rPr>
        <w:t xml:space="preserve"> с/б)</w:t>
      </w:r>
      <w:r>
        <w:rPr>
          <w:sz w:val="28"/>
          <w:szCs w:val="20"/>
        </w:rPr>
        <w:t xml:space="preserve"> и другие. </w:t>
      </w:r>
    </w:p>
    <w:p w:rsidR="00DD072C" w:rsidRPr="00FA66B1" w:rsidRDefault="00DD072C" w:rsidP="00AC0E27">
      <w:pPr>
        <w:pStyle w:val="af8"/>
        <w:jc w:val="both"/>
        <w:rPr>
          <w:highlight w:val="lightGray"/>
          <w:lang w:eastAsia="ru-RU"/>
        </w:rPr>
      </w:pPr>
    </w:p>
    <w:p w:rsidR="00AC0E27" w:rsidRPr="00FA66B1" w:rsidRDefault="00AC0E27" w:rsidP="00AC0E27">
      <w:pPr>
        <w:pStyle w:val="af8"/>
        <w:jc w:val="both"/>
        <w:rPr>
          <w:b/>
          <w:i/>
          <w:szCs w:val="28"/>
          <w:highlight w:val="lightGray"/>
        </w:rPr>
      </w:pPr>
    </w:p>
    <w:p w:rsidR="00DD072C" w:rsidRPr="00DD072C" w:rsidRDefault="00DD072C" w:rsidP="00DD072C">
      <w:pPr>
        <w:suppressAutoHyphens w:val="0"/>
        <w:autoSpaceDE/>
        <w:jc w:val="center"/>
        <w:rPr>
          <w:b/>
          <w:sz w:val="24"/>
          <w:szCs w:val="24"/>
          <w:lang w:eastAsia="ru-RU"/>
        </w:rPr>
      </w:pPr>
      <w:r w:rsidRPr="00DD072C">
        <w:rPr>
          <w:b/>
          <w:sz w:val="24"/>
          <w:szCs w:val="24"/>
          <w:lang w:eastAsia="ru-RU"/>
        </w:rPr>
        <w:t xml:space="preserve">6. АВТОМАТИЗАЦИЯ БИБЛИОТЕЧНЫХ ПРОЦЕССОВ. </w:t>
      </w:r>
    </w:p>
    <w:p w:rsidR="00DD072C" w:rsidRPr="00DD072C" w:rsidRDefault="00DD072C" w:rsidP="00DD072C">
      <w:pPr>
        <w:suppressAutoHyphens w:val="0"/>
        <w:autoSpaceDE/>
        <w:jc w:val="center"/>
        <w:rPr>
          <w:b/>
          <w:sz w:val="24"/>
          <w:szCs w:val="24"/>
          <w:lang w:eastAsia="ru-RU"/>
        </w:rPr>
      </w:pPr>
    </w:p>
    <w:p w:rsidR="00DD072C" w:rsidRPr="00DD072C" w:rsidRDefault="00DD072C" w:rsidP="00DD072C">
      <w:pPr>
        <w:suppressAutoHyphens w:val="0"/>
        <w:autoSpaceDE/>
        <w:jc w:val="right"/>
        <w:rPr>
          <w:b/>
          <w:sz w:val="24"/>
          <w:szCs w:val="24"/>
          <w:lang w:eastAsia="ru-RU"/>
        </w:rPr>
      </w:pPr>
      <w:r w:rsidRPr="00DD072C">
        <w:rPr>
          <w:b/>
          <w:sz w:val="24"/>
          <w:szCs w:val="24"/>
          <w:lang w:eastAsia="ru-RU"/>
        </w:rPr>
        <w:t>Приложение.</w:t>
      </w:r>
    </w:p>
    <w:p w:rsidR="00DD072C" w:rsidRPr="00DD072C" w:rsidRDefault="00E13743" w:rsidP="00DD072C">
      <w:pPr>
        <w:suppressAutoHyphens w:val="0"/>
        <w:autoSpaceDE/>
        <w:jc w:val="right"/>
        <w:rPr>
          <w:b/>
          <w:sz w:val="24"/>
          <w:szCs w:val="24"/>
          <w:lang w:eastAsia="ru-RU"/>
        </w:rPr>
      </w:pPr>
      <w:r>
        <w:rPr>
          <w:b/>
          <w:sz w:val="24"/>
          <w:szCs w:val="24"/>
          <w:lang w:eastAsia="ru-RU"/>
        </w:rPr>
        <w:t xml:space="preserve"> Таблица «Современное</w:t>
      </w:r>
      <w:r w:rsidR="00DD072C" w:rsidRPr="00DD072C">
        <w:rPr>
          <w:b/>
          <w:sz w:val="24"/>
          <w:szCs w:val="24"/>
          <w:lang w:eastAsia="ru-RU"/>
        </w:rPr>
        <w:t xml:space="preserve"> состояние компьютерного парка и телекоммуникационной инфраструктуры муниципальных библиотек на 01.01.2015г.»</w:t>
      </w:r>
    </w:p>
    <w:p w:rsidR="00AC0E27" w:rsidRPr="00FA66B1" w:rsidRDefault="00AC0E27" w:rsidP="003D6DD6">
      <w:pPr>
        <w:shd w:val="clear" w:color="auto" w:fill="FFFFFF"/>
        <w:tabs>
          <w:tab w:val="left" w:pos="142"/>
        </w:tabs>
        <w:ind w:right="10"/>
        <w:rPr>
          <w:color w:val="0070C0"/>
          <w:sz w:val="28"/>
          <w:szCs w:val="28"/>
          <w:highlight w:val="lightGray"/>
        </w:rPr>
      </w:pPr>
    </w:p>
    <w:p w:rsidR="008C1DB0" w:rsidRPr="00FA66B1" w:rsidRDefault="008C1DB0" w:rsidP="003D6DD6">
      <w:pPr>
        <w:shd w:val="clear" w:color="auto" w:fill="FFFFFF"/>
        <w:tabs>
          <w:tab w:val="left" w:pos="142"/>
        </w:tabs>
        <w:ind w:right="10"/>
        <w:rPr>
          <w:color w:val="0070C0"/>
          <w:sz w:val="28"/>
          <w:szCs w:val="28"/>
          <w:highlight w:val="lightGray"/>
        </w:rPr>
      </w:pPr>
    </w:p>
    <w:p w:rsidR="00CB3141" w:rsidRPr="00CB3141" w:rsidRDefault="00CB3141" w:rsidP="00CB3141">
      <w:pPr>
        <w:suppressAutoHyphens w:val="0"/>
        <w:autoSpaceDE/>
        <w:jc w:val="center"/>
        <w:rPr>
          <w:b/>
          <w:sz w:val="24"/>
          <w:szCs w:val="24"/>
          <w:lang w:eastAsia="ru-RU"/>
        </w:rPr>
      </w:pPr>
      <w:r w:rsidRPr="00CB3141">
        <w:rPr>
          <w:b/>
          <w:sz w:val="24"/>
          <w:szCs w:val="24"/>
          <w:lang w:eastAsia="ru-RU"/>
        </w:rPr>
        <w:t>7. МЕЖБИБЛИОТЕЧНОЕ ОБСЛУЖИВАНИЕ И ЭЛЕКТРОННАЯ ДОСТАВКА ДОКУМЕНТОВ.</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7.1. Электронная доставка документов.</w:t>
      </w:r>
    </w:p>
    <w:p w:rsidR="00CB3141" w:rsidRPr="00CB3141" w:rsidRDefault="00CB3141" w:rsidP="00CB3141">
      <w:pPr>
        <w:suppressAutoHyphens w:val="0"/>
        <w:autoSpaceDE/>
        <w:jc w:val="center"/>
        <w:rPr>
          <w:sz w:val="22"/>
          <w:szCs w:val="22"/>
          <w:lang w:eastAsia="ru-RU"/>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1546"/>
        <w:gridCol w:w="794"/>
        <w:gridCol w:w="1080"/>
        <w:gridCol w:w="1620"/>
        <w:gridCol w:w="1066"/>
        <w:gridCol w:w="1274"/>
      </w:tblGrid>
      <w:tr w:rsidR="00CB3141" w:rsidRPr="00CB3141" w:rsidTr="004E7508">
        <w:trPr>
          <w:trHeight w:val="510"/>
        </w:trPr>
        <w:tc>
          <w:tcPr>
            <w:tcW w:w="1368" w:type="dxa"/>
            <w:vMerge w:val="restart"/>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Кол-во</w:t>
            </w:r>
          </w:p>
          <w:p w:rsidR="00CB3141" w:rsidRPr="00CB3141" w:rsidRDefault="00CB3141" w:rsidP="00CB3141">
            <w:pPr>
              <w:suppressAutoHyphens w:val="0"/>
              <w:autoSpaceDE/>
              <w:jc w:val="center"/>
              <w:rPr>
                <w:sz w:val="22"/>
                <w:szCs w:val="22"/>
                <w:lang w:eastAsia="ru-RU"/>
              </w:rPr>
            </w:pPr>
            <w:r w:rsidRPr="00CB3141">
              <w:rPr>
                <w:b/>
                <w:sz w:val="22"/>
                <w:szCs w:val="22"/>
                <w:lang w:eastAsia="ru-RU"/>
              </w:rPr>
              <w:t>читателей</w:t>
            </w:r>
          </w:p>
        </w:tc>
        <w:tc>
          <w:tcPr>
            <w:tcW w:w="1080" w:type="dxa"/>
            <w:vMerge w:val="restart"/>
            <w:shd w:val="clear" w:color="auto" w:fill="auto"/>
          </w:tcPr>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Кол-во</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заказов</w:t>
            </w:r>
          </w:p>
        </w:tc>
        <w:tc>
          <w:tcPr>
            <w:tcW w:w="1546" w:type="dxa"/>
            <w:vMerge w:val="restart"/>
            <w:shd w:val="clear" w:color="auto" w:fill="auto"/>
          </w:tcPr>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Кол-во</w:t>
            </w:r>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полученных</w:t>
            </w:r>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электронных</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копий документов</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(всего</w:t>
            </w:r>
            <w:r w:rsidRPr="00CB3141">
              <w:rPr>
                <w:sz w:val="22"/>
                <w:szCs w:val="22"/>
                <w:lang w:eastAsia="ru-RU"/>
              </w:rPr>
              <w:t>)</w:t>
            </w:r>
          </w:p>
        </w:tc>
        <w:tc>
          <w:tcPr>
            <w:tcW w:w="1874" w:type="dxa"/>
            <w:gridSpan w:val="2"/>
            <w:shd w:val="clear" w:color="auto" w:fill="auto"/>
          </w:tcPr>
          <w:p w:rsidR="00CB3141" w:rsidRPr="00CB3141" w:rsidRDefault="00CB3141" w:rsidP="00CB3141">
            <w:pPr>
              <w:suppressAutoHyphens w:val="0"/>
              <w:autoSpaceDE/>
              <w:jc w:val="center"/>
              <w:rPr>
                <w:sz w:val="22"/>
                <w:szCs w:val="22"/>
                <w:lang w:eastAsia="ru-RU"/>
              </w:rPr>
            </w:pPr>
            <w:r w:rsidRPr="00CB3141">
              <w:rPr>
                <w:sz w:val="22"/>
                <w:szCs w:val="22"/>
                <w:lang w:eastAsia="ru-RU"/>
              </w:rPr>
              <w:t>в том числе</w:t>
            </w:r>
          </w:p>
        </w:tc>
        <w:tc>
          <w:tcPr>
            <w:tcW w:w="1620" w:type="dxa"/>
            <w:vMerge w:val="restart"/>
            <w:shd w:val="clear" w:color="auto" w:fill="auto"/>
          </w:tcPr>
          <w:p w:rsidR="00CB3141" w:rsidRPr="00CB3141" w:rsidRDefault="00CB3141" w:rsidP="00CB3141">
            <w:pPr>
              <w:suppressAutoHyphens w:val="0"/>
              <w:autoSpaceDE/>
              <w:jc w:val="center"/>
              <w:rPr>
                <w:b/>
                <w:sz w:val="22"/>
                <w:szCs w:val="22"/>
                <w:lang w:eastAsia="ru-RU"/>
              </w:rPr>
            </w:pPr>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 xml:space="preserve">Кол-во </w:t>
            </w:r>
            <w:proofErr w:type="gramStart"/>
            <w:r w:rsidRPr="00CB3141">
              <w:rPr>
                <w:b/>
                <w:sz w:val="22"/>
                <w:szCs w:val="22"/>
                <w:lang w:eastAsia="ru-RU"/>
              </w:rPr>
              <w:t>полученных</w:t>
            </w:r>
            <w:proofErr w:type="gramEnd"/>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страниц</w:t>
            </w:r>
          </w:p>
          <w:p w:rsidR="00CB3141" w:rsidRPr="00CB3141" w:rsidRDefault="00CB3141" w:rsidP="00CB3141">
            <w:pPr>
              <w:widowControl/>
              <w:suppressAutoHyphens w:val="0"/>
              <w:autoSpaceDE/>
              <w:jc w:val="center"/>
              <w:rPr>
                <w:sz w:val="22"/>
                <w:szCs w:val="22"/>
                <w:lang w:eastAsia="ru-RU"/>
              </w:rPr>
            </w:pPr>
            <w:r w:rsidRPr="00CB3141">
              <w:rPr>
                <w:b/>
                <w:sz w:val="22"/>
                <w:szCs w:val="22"/>
                <w:lang w:eastAsia="ru-RU"/>
              </w:rPr>
              <w:t>(всего</w:t>
            </w:r>
            <w:r w:rsidRPr="00CB3141">
              <w:rPr>
                <w:sz w:val="22"/>
                <w:szCs w:val="22"/>
                <w:lang w:eastAsia="ru-RU"/>
              </w:rPr>
              <w:t>)</w:t>
            </w:r>
          </w:p>
        </w:tc>
        <w:tc>
          <w:tcPr>
            <w:tcW w:w="2340" w:type="dxa"/>
            <w:gridSpan w:val="2"/>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в том числе</w:t>
            </w:r>
          </w:p>
        </w:tc>
      </w:tr>
      <w:tr w:rsidR="00CB3141" w:rsidRPr="00CB3141" w:rsidTr="004E7508">
        <w:trPr>
          <w:trHeight w:val="630"/>
        </w:trPr>
        <w:tc>
          <w:tcPr>
            <w:tcW w:w="1368" w:type="dxa"/>
            <w:vMerge/>
            <w:shd w:val="clear" w:color="auto" w:fill="auto"/>
          </w:tcPr>
          <w:p w:rsidR="00CB3141" w:rsidRPr="00CB3141" w:rsidRDefault="00CB3141" w:rsidP="00CB3141">
            <w:pPr>
              <w:suppressAutoHyphens w:val="0"/>
              <w:autoSpaceDE/>
              <w:jc w:val="center"/>
              <w:rPr>
                <w:b/>
                <w:sz w:val="22"/>
                <w:szCs w:val="22"/>
                <w:lang w:eastAsia="ru-RU"/>
              </w:rPr>
            </w:pPr>
          </w:p>
        </w:tc>
        <w:tc>
          <w:tcPr>
            <w:tcW w:w="1080" w:type="dxa"/>
            <w:vMerge/>
            <w:shd w:val="clear" w:color="auto" w:fill="auto"/>
          </w:tcPr>
          <w:p w:rsidR="00CB3141" w:rsidRPr="00CB3141" w:rsidRDefault="00CB3141" w:rsidP="00CB3141">
            <w:pPr>
              <w:widowControl/>
              <w:suppressAutoHyphens w:val="0"/>
              <w:autoSpaceDE/>
              <w:jc w:val="center"/>
              <w:rPr>
                <w:b/>
                <w:sz w:val="22"/>
                <w:szCs w:val="22"/>
                <w:lang w:eastAsia="ru-RU"/>
              </w:rPr>
            </w:pPr>
          </w:p>
        </w:tc>
        <w:tc>
          <w:tcPr>
            <w:tcW w:w="1546" w:type="dxa"/>
            <w:vMerge/>
            <w:shd w:val="clear" w:color="auto" w:fill="auto"/>
          </w:tcPr>
          <w:p w:rsidR="00CB3141" w:rsidRPr="00CB3141" w:rsidRDefault="00CB3141" w:rsidP="00CB3141">
            <w:pPr>
              <w:widowControl/>
              <w:suppressAutoHyphens w:val="0"/>
              <w:autoSpaceDE/>
              <w:jc w:val="center"/>
              <w:rPr>
                <w:b/>
                <w:sz w:val="22"/>
                <w:szCs w:val="22"/>
                <w:lang w:eastAsia="ru-RU"/>
              </w:rPr>
            </w:pPr>
          </w:p>
        </w:tc>
        <w:tc>
          <w:tcPr>
            <w:tcW w:w="794" w:type="dxa"/>
            <w:shd w:val="clear" w:color="auto" w:fill="auto"/>
          </w:tcPr>
          <w:p w:rsidR="00CB3141" w:rsidRPr="00CB3141" w:rsidRDefault="00CB3141" w:rsidP="00CB3141">
            <w:pPr>
              <w:suppressAutoHyphens w:val="0"/>
              <w:autoSpaceDE/>
              <w:jc w:val="center"/>
              <w:rPr>
                <w:sz w:val="22"/>
                <w:szCs w:val="22"/>
                <w:lang w:eastAsia="ru-RU"/>
              </w:rPr>
            </w:pPr>
            <w:r w:rsidRPr="00CB3141">
              <w:rPr>
                <w:sz w:val="22"/>
                <w:szCs w:val="22"/>
                <w:lang w:eastAsia="ru-RU"/>
              </w:rPr>
              <w:t>Из ДГПБ</w:t>
            </w:r>
          </w:p>
        </w:tc>
        <w:tc>
          <w:tcPr>
            <w:tcW w:w="1080" w:type="dxa"/>
            <w:shd w:val="clear" w:color="auto" w:fill="auto"/>
          </w:tcPr>
          <w:p w:rsidR="00CB3141" w:rsidRPr="00CB3141" w:rsidRDefault="00CB3141" w:rsidP="00CB3141">
            <w:pPr>
              <w:suppressAutoHyphens w:val="0"/>
              <w:autoSpaceDE/>
              <w:jc w:val="center"/>
              <w:rPr>
                <w:sz w:val="22"/>
                <w:szCs w:val="22"/>
                <w:lang w:eastAsia="ru-RU"/>
              </w:rPr>
            </w:pPr>
            <w:r w:rsidRPr="00CB3141">
              <w:rPr>
                <w:sz w:val="22"/>
                <w:szCs w:val="22"/>
                <w:lang w:eastAsia="ru-RU"/>
              </w:rPr>
              <w:t>Из других библиотек</w:t>
            </w:r>
          </w:p>
        </w:tc>
        <w:tc>
          <w:tcPr>
            <w:tcW w:w="1620" w:type="dxa"/>
            <w:vMerge/>
            <w:shd w:val="clear" w:color="auto" w:fill="auto"/>
          </w:tcPr>
          <w:p w:rsidR="00CB3141" w:rsidRPr="00CB3141" w:rsidRDefault="00CB3141" w:rsidP="00CB3141">
            <w:pPr>
              <w:suppressAutoHyphens w:val="0"/>
              <w:autoSpaceDE/>
              <w:jc w:val="center"/>
              <w:rPr>
                <w:b/>
                <w:sz w:val="22"/>
                <w:szCs w:val="22"/>
                <w:lang w:eastAsia="ru-RU"/>
              </w:rPr>
            </w:pPr>
          </w:p>
        </w:tc>
        <w:tc>
          <w:tcPr>
            <w:tcW w:w="1066"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Из ДГПБ</w:t>
            </w:r>
          </w:p>
        </w:tc>
        <w:tc>
          <w:tcPr>
            <w:tcW w:w="1274"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Из других библиотек</w:t>
            </w:r>
          </w:p>
        </w:tc>
      </w:tr>
      <w:tr w:rsidR="00CB3141" w:rsidRPr="00CB3141" w:rsidTr="004E7508">
        <w:tc>
          <w:tcPr>
            <w:tcW w:w="1368"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208</w:t>
            </w:r>
          </w:p>
        </w:tc>
        <w:tc>
          <w:tcPr>
            <w:tcW w:w="108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338</w:t>
            </w:r>
          </w:p>
        </w:tc>
        <w:tc>
          <w:tcPr>
            <w:tcW w:w="1546"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317</w:t>
            </w:r>
          </w:p>
        </w:tc>
        <w:tc>
          <w:tcPr>
            <w:tcW w:w="794"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195</w:t>
            </w:r>
          </w:p>
        </w:tc>
        <w:tc>
          <w:tcPr>
            <w:tcW w:w="108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122</w:t>
            </w:r>
          </w:p>
        </w:tc>
        <w:tc>
          <w:tcPr>
            <w:tcW w:w="162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3066</w:t>
            </w:r>
          </w:p>
        </w:tc>
        <w:tc>
          <w:tcPr>
            <w:tcW w:w="1066"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2004</w:t>
            </w:r>
          </w:p>
        </w:tc>
        <w:tc>
          <w:tcPr>
            <w:tcW w:w="1274"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1062</w:t>
            </w:r>
          </w:p>
        </w:tc>
      </w:tr>
    </w:tbl>
    <w:p w:rsidR="00CB3141" w:rsidRPr="008C1DB0" w:rsidRDefault="00CB3141" w:rsidP="00CB3141">
      <w:pPr>
        <w:suppressAutoHyphens w:val="0"/>
        <w:autoSpaceDE/>
        <w:jc w:val="center"/>
        <w:rPr>
          <w:b/>
          <w:sz w:val="18"/>
          <w:szCs w:val="22"/>
          <w:lang w:eastAsia="ru-RU"/>
        </w:rPr>
      </w:pPr>
    </w:p>
    <w:tbl>
      <w:tblPr>
        <w:tblpPr w:leftFromText="180" w:rightFromText="180" w:vertAnchor="text" w:horzAnchor="margin" w:tblpY="14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254"/>
        <w:gridCol w:w="1440"/>
        <w:gridCol w:w="1980"/>
        <w:gridCol w:w="1260"/>
        <w:gridCol w:w="1980"/>
      </w:tblGrid>
      <w:tr w:rsidR="00CB3141" w:rsidRPr="00CB3141" w:rsidTr="00311DBA">
        <w:trPr>
          <w:trHeight w:val="45"/>
        </w:trPr>
        <w:tc>
          <w:tcPr>
            <w:tcW w:w="1914" w:type="dxa"/>
            <w:vMerge w:val="restart"/>
            <w:shd w:val="clear" w:color="auto" w:fill="auto"/>
          </w:tcPr>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Кол-во</w:t>
            </w:r>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выданных</w:t>
            </w:r>
          </w:p>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электронных</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копий документов</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(всего</w:t>
            </w:r>
            <w:r w:rsidRPr="00CB3141">
              <w:rPr>
                <w:sz w:val="22"/>
                <w:szCs w:val="22"/>
                <w:lang w:eastAsia="ru-RU"/>
              </w:rPr>
              <w:t>)</w:t>
            </w:r>
          </w:p>
        </w:tc>
        <w:tc>
          <w:tcPr>
            <w:tcW w:w="2694" w:type="dxa"/>
            <w:gridSpan w:val="2"/>
            <w:shd w:val="clear" w:color="auto" w:fill="auto"/>
          </w:tcPr>
          <w:p w:rsidR="00CB3141" w:rsidRPr="00CB3141" w:rsidRDefault="00CB3141" w:rsidP="00CB3141">
            <w:pPr>
              <w:suppressAutoHyphens w:val="0"/>
              <w:autoSpaceDE/>
              <w:jc w:val="center"/>
              <w:rPr>
                <w:sz w:val="22"/>
                <w:szCs w:val="22"/>
                <w:lang w:eastAsia="ru-RU"/>
              </w:rPr>
            </w:pPr>
            <w:r w:rsidRPr="00CB3141">
              <w:rPr>
                <w:sz w:val="22"/>
                <w:szCs w:val="22"/>
                <w:lang w:eastAsia="ru-RU"/>
              </w:rPr>
              <w:t>в том числе</w:t>
            </w:r>
          </w:p>
        </w:tc>
        <w:tc>
          <w:tcPr>
            <w:tcW w:w="1980" w:type="dxa"/>
            <w:vMerge w:val="restart"/>
            <w:shd w:val="clear" w:color="auto" w:fill="auto"/>
          </w:tcPr>
          <w:p w:rsidR="00CB3141" w:rsidRPr="00CB3141" w:rsidRDefault="00CB3141" w:rsidP="00CB3141">
            <w:pPr>
              <w:widowControl/>
              <w:suppressAutoHyphens w:val="0"/>
              <w:autoSpaceDE/>
              <w:jc w:val="center"/>
              <w:rPr>
                <w:b/>
                <w:sz w:val="22"/>
                <w:szCs w:val="22"/>
                <w:lang w:eastAsia="ru-RU"/>
              </w:rPr>
            </w:pPr>
            <w:r w:rsidRPr="00CB3141">
              <w:rPr>
                <w:b/>
                <w:sz w:val="22"/>
                <w:szCs w:val="22"/>
                <w:lang w:eastAsia="ru-RU"/>
              </w:rPr>
              <w:t xml:space="preserve">Кол-во </w:t>
            </w:r>
            <w:proofErr w:type="gramStart"/>
            <w:r w:rsidRPr="00CB3141">
              <w:rPr>
                <w:b/>
                <w:sz w:val="22"/>
                <w:szCs w:val="22"/>
                <w:lang w:eastAsia="ru-RU"/>
              </w:rPr>
              <w:t>выданных</w:t>
            </w:r>
            <w:proofErr w:type="gramEnd"/>
          </w:p>
          <w:p w:rsidR="00CB3141" w:rsidRPr="00CB3141" w:rsidRDefault="00CB3141" w:rsidP="00CB3141">
            <w:pPr>
              <w:suppressAutoHyphens w:val="0"/>
              <w:autoSpaceDE/>
              <w:jc w:val="center"/>
              <w:rPr>
                <w:b/>
                <w:sz w:val="22"/>
                <w:szCs w:val="22"/>
                <w:lang w:eastAsia="ru-RU"/>
              </w:rPr>
            </w:pPr>
            <w:r w:rsidRPr="00CB3141">
              <w:rPr>
                <w:b/>
                <w:sz w:val="22"/>
                <w:szCs w:val="22"/>
                <w:lang w:eastAsia="ru-RU"/>
              </w:rPr>
              <w:t>страниц</w:t>
            </w:r>
          </w:p>
          <w:p w:rsidR="00CB3141" w:rsidRPr="00CB3141" w:rsidRDefault="00CB3141" w:rsidP="00CB3141">
            <w:pPr>
              <w:suppressAutoHyphens w:val="0"/>
              <w:autoSpaceDE/>
              <w:jc w:val="center"/>
              <w:rPr>
                <w:b/>
                <w:sz w:val="22"/>
                <w:szCs w:val="22"/>
                <w:lang w:eastAsia="ru-RU"/>
              </w:rPr>
            </w:pPr>
            <w:r w:rsidRPr="00CB3141">
              <w:rPr>
                <w:b/>
                <w:sz w:val="22"/>
                <w:szCs w:val="22"/>
                <w:lang w:eastAsia="ru-RU"/>
              </w:rPr>
              <w:t>(всего</w:t>
            </w:r>
            <w:r w:rsidRPr="00CB3141">
              <w:rPr>
                <w:sz w:val="22"/>
                <w:szCs w:val="22"/>
                <w:lang w:eastAsia="ru-RU"/>
              </w:rPr>
              <w:t>)</w:t>
            </w:r>
          </w:p>
        </w:tc>
        <w:tc>
          <w:tcPr>
            <w:tcW w:w="3240" w:type="dxa"/>
            <w:gridSpan w:val="2"/>
            <w:shd w:val="clear" w:color="auto" w:fill="auto"/>
          </w:tcPr>
          <w:p w:rsidR="00CB3141" w:rsidRPr="00CB3141" w:rsidRDefault="00CB3141" w:rsidP="00CB3141">
            <w:pPr>
              <w:suppressAutoHyphens w:val="0"/>
              <w:autoSpaceDE/>
              <w:jc w:val="center"/>
              <w:rPr>
                <w:sz w:val="22"/>
                <w:szCs w:val="22"/>
                <w:lang w:eastAsia="ru-RU"/>
              </w:rPr>
            </w:pPr>
            <w:r w:rsidRPr="00CB3141">
              <w:rPr>
                <w:sz w:val="22"/>
                <w:szCs w:val="22"/>
                <w:lang w:eastAsia="ru-RU"/>
              </w:rPr>
              <w:t>в том числе</w:t>
            </w:r>
          </w:p>
        </w:tc>
      </w:tr>
      <w:tr w:rsidR="00CB3141" w:rsidRPr="00CB3141" w:rsidTr="004E7508">
        <w:trPr>
          <w:trHeight w:val="615"/>
        </w:trPr>
        <w:tc>
          <w:tcPr>
            <w:tcW w:w="1914" w:type="dxa"/>
            <w:vMerge/>
            <w:shd w:val="clear" w:color="auto" w:fill="auto"/>
          </w:tcPr>
          <w:p w:rsidR="00CB3141" w:rsidRPr="00CB3141" w:rsidRDefault="00CB3141" w:rsidP="00CB3141">
            <w:pPr>
              <w:widowControl/>
              <w:suppressAutoHyphens w:val="0"/>
              <w:autoSpaceDE/>
              <w:ind w:left="-720"/>
              <w:jc w:val="center"/>
              <w:rPr>
                <w:b/>
                <w:sz w:val="22"/>
                <w:szCs w:val="22"/>
                <w:lang w:eastAsia="ru-RU"/>
              </w:rPr>
            </w:pPr>
          </w:p>
        </w:tc>
        <w:tc>
          <w:tcPr>
            <w:tcW w:w="1254"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В ДГПБ</w:t>
            </w:r>
          </w:p>
        </w:tc>
        <w:tc>
          <w:tcPr>
            <w:tcW w:w="1440"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в другие библиотеки</w:t>
            </w:r>
          </w:p>
        </w:tc>
        <w:tc>
          <w:tcPr>
            <w:tcW w:w="1980" w:type="dxa"/>
            <w:vMerge/>
            <w:shd w:val="clear" w:color="auto" w:fill="auto"/>
          </w:tcPr>
          <w:p w:rsidR="00CB3141" w:rsidRPr="00CB3141" w:rsidRDefault="00CB3141" w:rsidP="00CB3141">
            <w:pPr>
              <w:widowControl/>
              <w:suppressAutoHyphens w:val="0"/>
              <w:autoSpaceDE/>
              <w:jc w:val="center"/>
              <w:rPr>
                <w:b/>
                <w:sz w:val="22"/>
                <w:szCs w:val="22"/>
                <w:lang w:eastAsia="ru-RU"/>
              </w:rPr>
            </w:pPr>
          </w:p>
        </w:tc>
        <w:tc>
          <w:tcPr>
            <w:tcW w:w="1260"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В ДГПБ</w:t>
            </w:r>
          </w:p>
        </w:tc>
        <w:tc>
          <w:tcPr>
            <w:tcW w:w="1980" w:type="dxa"/>
            <w:shd w:val="clear" w:color="auto" w:fill="auto"/>
          </w:tcPr>
          <w:p w:rsidR="00CB3141" w:rsidRPr="00CB3141" w:rsidRDefault="00CB3141" w:rsidP="00CB3141">
            <w:pPr>
              <w:suppressAutoHyphens w:val="0"/>
              <w:autoSpaceDE/>
              <w:jc w:val="center"/>
              <w:rPr>
                <w:b/>
                <w:sz w:val="22"/>
                <w:szCs w:val="22"/>
                <w:lang w:eastAsia="ru-RU"/>
              </w:rPr>
            </w:pPr>
            <w:r w:rsidRPr="00CB3141">
              <w:rPr>
                <w:sz w:val="22"/>
                <w:szCs w:val="22"/>
                <w:lang w:eastAsia="ru-RU"/>
              </w:rPr>
              <w:t>в другие библиотеки</w:t>
            </w:r>
          </w:p>
        </w:tc>
      </w:tr>
      <w:tr w:rsidR="00CB3141" w:rsidRPr="00CB3141" w:rsidTr="004E7508">
        <w:tc>
          <w:tcPr>
            <w:tcW w:w="1914"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562</w:t>
            </w:r>
          </w:p>
        </w:tc>
        <w:tc>
          <w:tcPr>
            <w:tcW w:w="1254"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0</w:t>
            </w:r>
          </w:p>
        </w:tc>
        <w:tc>
          <w:tcPr>
            <w:tcW w:w="144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562</w:t>
            </w:r>
          </w:p>
        </w:tc>
        <w:tc>
          <w:tcPr>
            <w:tcW w:w="198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1498</w:t>
            </w:r>
          </w:p>
        </w:tc>
        <w:tc>
          <w:tcPr>
            <w:tcW w:w="126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0</w:t>
            </w:r>
          </w:p>
        </w:tc>
        <w:tc>
          <w:tcPr>
            <w:tcW w:w="1980" w:type="dxa"/>
            <w:shd w:val="clear" w:color="auto" w:fill="auto"/>
          </w:tcPr>
          <w:p w:rsidR="00CB3141" w:rsidRPr="00CB3141" w:rsidRDefault="00CB3141" w:rsidP="00CB3141">
            <w:pPr>
              <w:suppressAutoHyphens w:val="0"/>
              <w:autoSpaceDE/>
              <w:jc w:val="center"/>
              <w:rPr>
                <w:b/>
                <w:sz w:val="22"/>
                <w:szCs w:val="22"/>
                <w:lang w:eastAsia="ru-RU"/>
              </w:rPr>
            </w:pPr>
            <w:r w:rsidRPr="00CB3141">
              <w:rPr>
                <w:b/>
                <w:sz w:val="22"/>
                <w:szCs w:val="22"/>
                <w:lang w:eastAsia="ru-RU"/>
              </w:rPr>
              <w:t>1498</w:t>
            </w:r>
          </w:p>
        </w:tc>
      </w:tr>
    </w:tbl>
    <w:p w:rsidR="008C1DB0" w:rsidRDefault="00311DBA" w:rsidP="00311DBA">
      <w:pPr>
        <w:widowControl/>
        <w:suppressAutoHyphens w:val="0"/>
        <w:autoSpaceDE/>
        <w:jc w:val="both"/>
        <w:rPr>
          <w:b/>
          <w:sz w:val="22"/>
          <w:szCs w:val="22"/>
          <w:lang w:eastAsia="ru-RU"/>
        </w:rPr>
      </w:pPr>
      <w:r>
        <w:rPr>
          <w:b/>
          <w:sz w:val="22"/>
          <w:szCs w:val="22"/>
          <w:lang w:eastAsia="ru-RU"/>
        </w:rPr>
        <w:t xml:space="preserve">     </w:t>
      </w:r>
    </w:p>
    <w:p w:rsidR="00463627" w:rsidRDefault="00CB3141" w:rsidP="00311DBA">
      <w:pPr>
        <w:widowControl/>
        <w:suppressAutoHyphens w:val="0"/>
        <w:autoSpaceDE/>
        <w:jc w:val="both"/>
        <w:rPr>
          <w:b/>
          <w:sz w:val="28"/>
          <w:szCs w:val="28"/>
          <w:lang w:eastAsia="ru-RU"/>
        </w:rPr>
      </w:pPr>
      <w:r w:rsidRPr="00CB3141">
        <w:rPr>
          <w:b/>
          <w:sz w:val="28"/>
          <w:szCs w:val="28"/>
          <w:lang w:eastAsia="ru-RU"/>
        </w:rPr>
        <w:lastRenderedPageBreak/>
        <w:t>7.2</w:t>
      </w:r>
      <w:r w:rsidRPr="00CB3141">
        <w:rPr>
          <w:sz w:val="28"/>
          <w:szCs w:val="28"/>
          <w:lang w:eastAsia="ru-RU"/>
        </w:rPr>
        <w:t xml:space="preserve"> </w:t>
      </w:r>
      <w:r w:rsidRPr="00CB3141">
        <w:rPr>
          <w:b/>
          <w:sz w:val="28"/>
          <w:szCs w:val="28"/>
          <w:lang w:eastAsia="ru-RU"/>
        </w:rPr>
        <w:t>Пояснение к таблице</w:t>
      </w:r>
    </w:p>
    <w:p w:rsidR="00DC2BE1" w:rsidRPr="00DC2BE1" w:rsidRDefault="00DC2BE1" w:rsidP="00DC2BE1">
      <w:pPr>
        <w:widowControl/>
        <w:suppressAutoHyphens w:val="0"/>
        <w:autoSpaceDE/>
        <w:ind w:left="-567" w:firstLine="567"/>
        <w:jc w:val="both"/>
        <w:rPr>
          <w:b/>
          <w:sz w:val="28"/>
          <w:szCs w:val="28"/>
          <w:lang w:eastAsia="ru-RU"/>
        </w:rPr>
      </w:pPr>
    </w:p>
    <w:p w:rsidR="00463627" w:rsidRDefault="00463627" w:rsidP="00463627">
      <w:pPr>
        <w:widowControl/>
        <w:suppressAutoHyphens w:val="0"/>
        <w:autoSpaceDE/>
        <w:jc w:val="both"/>
        <w:rPr>
          <w:b/>
          <w:i/>
          <w:sz w:val="28"/>
          <w:szCs w:val="28"/>
          <w:lang w:eastAsia="ru-RU"/>
        </w:rPr>
      </w:pPr>
      <w:r w:rsidRPr="00463627">
        <w:rPr>
          <w:b/>
          <w:sz w:val="28"/>
          <w:szCs w:val="28"/>
          <w:lang w:eastAsia="ru-RU"/>
        </w:rPr>
        <w:t xml:space="preserve">    </w:t>
      </w:r>
      <w:r w:rsidR="00CB3141" w:rsidRPr="00CB3141">
        <w:rPr>
          <w:b/>
          <w:sz w:val="28"/>
          <w:szCs w:val="28"/>
          <w:lang w:eastAsia="ru-RU"/>
        </w:rPr>
        <w:t>7.2.1</w:t>
      </w:r>
      <w:proofErr w:type="gramStart"/>
      <w:r w:rsidR="00CB3141" w:rsidRPr="00CB3141">
        <w:rPr>
          <w:sz w:val="28"/>
          <w:szCs w:val="28"/>
          <w:lang w:eastAsia="ru-RU"/>
        </w:rPr>
        <w:t xml:space="preserve"> </w:t>
      </w:r>
      <w:r w:rsidR="00CB3141" w:rsidRPr="008110F5">
        <w:rPr>
          <w:b/>
          <w:sz w:val="28"/>
          <w:szCs w:val="28"/>
          <w:lang w:eastAsia="ru-RU"/>
        </w:rPr>
        <w:t>К</w:t>
      </w:r>
      <w:proofErr w:type="gramEnd"/>
      <w:r w:rsidR="00CB3141" w:rsidRPr="008110F5">
        <w:rPr>
          <w:b/>
          <w:sz w:val="28"/>
          <w:szCs w:val="28"/>
          <w:lang w:eastAsia="ru-RU"/>
        </w:rPr>
        <w:t>акие категории пользователей пользуются ЭДД</w:t>
      </w:r>
      <w:r w:rsidR="00CB3141" w:rsidRPr="008110F5">
        <w:rPr>
          <w:b/>
          <w:i/>
          <w:sz w:val="28"/>
          <w:szCs w:val="28"/>
          <w:lang w:eastAsia="ru-RU"/>
        </w:rPr>
        <w:t xml:space="preserve"> (студенты, преподаватели, научные сотрудники и т д.)</w:t>
      </w:r>
    </w:p>
    <w:p w:rsidR="00004F66" w:rsidRPr="00463627" w:rsidRDefault="00004F66" w:rsidP="00463627">
      <w:pPr>
        <w:widowControl/>
        <w:suppressAutoHyphens w:val="0"/>
        <w:autoSpaceDE/>
        <w:jc w:val="both"/>
        <w:rPr>
          <w:sz w:val="28"/>
          <w:szCs w:val="28"/>
          <w:lang w:eastAsia="ru-RU"/>
        </w:rPr>
      </w:pPr>
    </w:p>
    <w:p w:rsidR="00CB3141" w:rsidRDefault="00463627" w:rsidP="00463627">
      <w:pPr>
        <w:widowControl/>
        <w:suppressAutoHyphens w:val="0"/>
        <w:autoSpaceDE/>
        <w:jc w:val="both"/>
        <w:rPr>
          <w:b/>
          <w:i/>
          <w:sz w:val="28"/>
          <w:szCs w:val="28"/>
          <w:lang w:eastAsia="ru-RU"/>
        </w:rPr>
      </w:pPr>
      <w:r w:rsidRPr="00463627">
        <w:rPr>
          <w:sz w:val="28"/>
          <w:szCs w:val="28"/>
          <w:lang w:eastAsia="ru-RU"/>
        </w:rPr>
        <w:t xml:space="preserve">     Пользователи ЭДД  являются</w:t>
      </w:r>
      <w:r w:rsidR="00CB3141" w:rsidRPr="00CB3141">
        <w:rPr>
          <w:sz w:val="28"/>
          <w:szCs w:val="28"/>
          <w:lang w:eastAsia="ru-RU"/>
        </w:rPr>
        <w:t xml:space="preserve">: </w:t>
      </w:r>
      <w:r w:rsidR="00CB3141" w:rsidRPr="002C6735">
        <w:rPr>
          <w:i/>
          <w:sz w:val="28"/>
          <w:szCs w:val="28"/>
          <w:lang w:eastAsia="ru-RU"/>
        </w:rPr>
        <w:t>студенты, преподаватели, специалисты сельского поселения, пенсионеры, специалисты СДК, учащиеся школ.</w:t>
      </w:r>
    </w:p>
    <w:p w:rsidR="00463627" w:rsidRPr="00CB3141" w:rsidRDefault="00463627" w:rsidP="00463627">
      <w:pPr>
        <w:widowControl/>
        <w:suppressAutoHyphens w:val="0"/>
        <w:autoSpaceDE/>
        <w:jc w:val="both"/>
        <w:rPr>
          <w:sz w:val="28"/>
          <w:szCs w:val="28"/>
          <w:lang w:eastAsia="ru-RU"/>
        </w:rPr>
      </w:pPr>
    </w:p>
    <w:p w:rsidR="00463627" w:rsidRDefault="00463627" w:rsidP="00463627">
      <w:pPr>
        <w:widowControl/>
        <w:suppressAutoHyphens w:val="0"/>
        <w:autoSpaceDE/>
        <w:jc w:val="both"/>
        <w:rPr>
          <w:sz w:val="28"/>
          <w:szCs w:val="28"/>
          <w:lang w:eastAsia="ru-RU"/>
        </w:rPr>
      </w:pPr>
      <w:r w:rsidRPr="00463627">
        <w:rPr>
          <w:b/>
          <w:sz w:val="28"/>
          <w:szCs w:val="28"/>
          <w:lang w:eastAsia="ru-RU"/>
        </w:rPr>
        <w:t xml:space="preserve">     </w:t>
      </w:r>
      <w:r w:rsidR="00CB3141" w:rsidRPr="00CB3141">
        <w:rPr>
          <w:b/>
          <w:sz w:val="28"/>
          <w:szCs w:val="28"/>
          <w:lang w:eastAsia="ru-RU"/>
        </w:rPr>
        <w:t>7.2.2</w:t>
      </w:r>
      <w:proofErr w:type="gramStart"/>
      <w:r w:rsidR="00CB3141" w:rsidRPr="00CB3141">
        <w:rPr>
          <w:sz w:val="28"/>
          <w:szCs w:val="28"/>
          <w:lang w:eastAsia="ru-RU"/>
        </w:rPr>
        <w:t xml:space="preserve"> </w:t>
      </w:r>
      <w:r w:rsidR="00CB3141" w:rsidRPr="008110F5">
        <w:rPr>
          <w:b/>
          <w:sz w:val="28"/>
          <w:szCs w:val="28"/>
          <w:lang w:eastAsia="ru-RU"/>
        </w:rPr>
        <w:t>Д</w:t>
      </w:r>
      <w:proofErr w:type="gramEnd"/>
      <w:r w:rsidR="00CB3141" w:rsidRPr="008110F5">
        <w:rPr>
          <w:b/>
          <w:sz w:val="28"/>
          <w:szCs w:val="28"/>
          <w:lang w:eastAsia="ru-RU"/>
        </w:rPr>
        <w:t xml:space="preserve">ля каких целей заказываются документы  </w:t>
      </w:r>
      <w:r w:rsidR="00CB3141" w:rsidRPr="008110F5">
        <w:rPr>
          <w:b/>
          <w:i/>
          <w:sz w:val="28"/>
          <w:szCs w:val="28"/>
          <w:lang w:eastAsia="ru-RU"/>
        </w:rPr>
        <w:t>(учебных, научных, производственных, творческих и т.д.)</w:t>
      </w:r>
      <w:r w:rsidR="00CB3141" w:rsidRPr="00CB3141">
        <w:rPr>
          <w:sz w:val="28"/>
          <w:szCs w:val="28"/>
          <w:lang w:eastAsia="ru-RU"/>
        </w:rPr>
        <w:t xml:space="preserve">  </w:t>
      </w:r>
    </w:p>
    <w:p w:rsidR="00004F66" w:rsidRPr="00463627" w:rsidRDefault="00004F66" w:rsidP="00463627">
      <w:pPr>
        <w:widowControl/>
        <w:suppressAutoHyphens w:val="0"/>
        <w:autoSpaceDE/>
        <w:jc w:val="both"/>
        <w:rPr>
          <w:sz w:val="28"/>
          <w:szCs w:val="28"/>
          <w:lang w:eastAsia="ru-RU"/>
        </w:rPr>
      </w:pPr>
    </w:p>
    <w:p w:rsidR="00CB3141" w:rsidRDefault="00463627" w:rsidP="00A101C8">
      <w:pPr>
        <w:widowControl/>
        <w:suppressAutoHyphens w:val="0"/>
        <w:autoSpaceDE/>
        <w:jc w:val="both"/>
        <w:rPr>
          <w:sz w:val="28"/>
          <w:szCs w:val="28"/>
          <w:lang w:eastAsia="ru-RU"/>
        </w:rPr>
      </w:pPr>
      <w:r w:rsidRPr="00463627">
        <w:rPr>
          <w:sz w:val="28"/>
          <w:szCs w:val="28"/>
          <w:lang w:eastAsia="ru-RU"/>
        </w:rPr>
        <w:t xml:space="preserve">     </w:t>
      </w:r>
      <w:r w:rsidR="00CB3141" w:rsidRPr="00CB3141">
        <w:rPr>
          <w:sz w:val="28"/>
          <w:szCs w:val="28"/>
          <w:lang w:eastAsia="ru-RU"/>
        </w:rPr>
        <w:t xml:space="preserve">Документы </w:t>
      </w:r>
      <w:proofErr w:type="spellStart"/>
      <w:r w:rsidR="00CB3141" w:rsidRPr="00CB3141">
        <w:rPr>
          <w:sz w:val="28"/>
          <w:szCs w:val="28"/>
          <w:lang w:eastAsia="ru-RU"/>
        </w:rPr>
        <w:t>заказываютя</w:t>
      </w:r>
      <w:proofErr w:type="spellEnd"/>
      <w:r w:rsidR="00CB3141" w:rsidRPr="00CB3141">
        <w:rPr>
          <w:sz w:val="28"/>
          <w:szCs w:val="28"/>
          <w:lang w:eastAsia="ru-RU"/>
        </w:rPr>
        <w:t xml:space="preserve"> для учебных, производственных и творческих целей.</w:t>
      </w:r>
    </w:p>
    <w:p w:rsidR="00463627" w:rsidRPr="00CB3141" w:rsidRDefault="00463627" w:rsidP="00463627">
      <w:pPr>
        <w:widowControl/>
        <w:suppressAutoHyphens w:val="0"/>
        <w:autoSpaceDE/>
        <w:ind w:left="-567" w:firstLine="567"/>
        <w:jc w:val="both"/>
        <w:rPr>
          <w:sz w:val="28"/>
          <w:szCs w:val="28"/>
          <w:lang w:eastAsia="ru-RU"/>
        </w:rPr>
      </w:pPr>
    </w:p>
    <w:p w:rsidR="00463627" w:rsidRDefault="00463627" w:rsidP="00463627">
      <w:pPr>
        <w:widowControl/>
        <w:suppressAutoHyphens w:val="0"/>
        <w:autoSpaceDE/>
        <w:jc w:val="both"/>
        <w:rPr>
          <w:i/>
          <w:sz w:val="28"/>
          <w:szCs w:val="28"/>
          <w:lang w:eastAsia="ru-RU"/>
        </w:rPr>
      </w:pPr>
      <w:r w:rsidRPr="00463627">
        <w:rPr>
          <w:b/>
          <w:sz w:val="28"/>
          <w:szCs w:val="28"/>
          <w:lang w:eastAsia="ru-RU"/>
        </w:rPr>
        <w:t xml:space="preserve">     </w:t>
      </w:r>
      <w:r w:rsidR="00CB3141" w:rsidRPr="00CB3141">
        <w:rPr>
          <w:b/>
          <w:sz w:val="28"/>
          <w:szCs w:val="28"/>
          <w:lang w:eastAsia="ru-RU"/>
        </w:rPr>
        <w:t>7.2.3</w:t>
      </w:r>
      <w:proofErr w:type="gramStart"/>
      <w:r w:rsidR="00CB3141" w:rsidRPr="00CB3141">
        <w:rPr>
          <w:sz w:val="28"/>
          <w:szCs w:val="28"/>
          <w:lang w:eastAsia="ru-RU"/>
        </w:rPr>
        <w:t xml:space="preserve">  </w:t>
      </w:r>
      <w:r w:rsidR="00966F5F">
        <w:rPr>
          <w:b/>
          <w:sz w:val="28"/>
          <w:szCs w:val="28"/>
          <w:lang w:eastAsia="ru-RU"/>
        </w:rPr>
        <w:t>Р</w:t>
      </w:r>
      <w:proofErr w:type="gramEnd"/>
      <w:r w:rsidR="00966F5F">
        <w:rPr>
          <w:b/>
          <w:sz w:val="28"/>
          <w:szCs w:val="28"/>
          <w:lang w:eastAsia="ru-RU"/>
        </w:rPr>
        <w:t>аскройте</w:t>
      </w:r>
      <w:r w:rsidR="00CB3141" w:rsidRPr="008110F5">
        <w:rPr>
          <w:b/>
          <w:sz w:val="28"/>
          <w:szCs w:val="28"/>
          <w:lang w:eastAsia="ru-RU"/>
        </w:rPr>
        <w:t xml:space="preserve"> показатель « Выдано»</w:t>
      </w:r>
      <w:r w:rsidR="00CB3141" w:rsidRPr="008110F5">
        <w:rPr>
          <w:b/>
          <w:i/>
          <w:sz w:val="28"/>
          <w:szCs w:val="28"/>
          <w:lang w:eastAsia="ru-RU"/>
        </w:rPr>
        <w:t xml:space="preserve"> (кому выдано: др. библиотекам, физическим лицам и</w:t>
      </w:r>
      <w:r w:rsidRPr="008110F5">
        <w:rPr>
          <w:b/>
          <w:i/>
          <w:sz w:val="28"/>
          <w:szCs w:val="28"/>
          <w:lang w:eastAsia="ru-RU"/>
        </w:rPr>
        <w:t xml:space="preserve">  </w:t>
      </w:r>
      <w:r w:rsidR="00CB3141" w:rsidRPr="008110F5">
        <w:rPr>
          <w:b/>
          <w:i/>
          <w:sz w:val="28"/>
          <w:szCs w:val="28"/>
          <w:lang w:eastAsia="ru-RU"/>
        </w:rPr>
        <w:t>т. д.)</w:t>
      </w:r>
      <w:r w:rsidR="00CB3141" w:rsidRPr="008110F5">
        <w:rPr>
          <w:i/>
          <w:sz w:val="28"/>
          <w:szCs w:val="28"/>
          <w:lang w:eastAsia="ru-RU"/>
        </w:rPr>
        <w:t xml:space="preserve">  </w:t>
      </w:r>
    </w:p>
    <w:p w:rsidR="00004F66" w:rsidRPr="00463627" w:rsidRDefault="00004F66" w:rsidP="00463627">
      <w:pPr>
        <w:widowControl/>
        <w:suppressAutoHyphens w:val="0"/>
        <w:autoSpaceDE/>
        <w:jc w:val="both"/>
        <w:rPr>
          <w:sz w:val="28"/>
          <w:szCs w:val="28"/>
          <w:lang w:eastAsia="ru-RU"/>
        </w:rPr>
      </w:pPr>
    </w:p>
    <w:p w:rsidR="00CB3141" w:rsidRDefault="00463627" w:rsidP="00463627">
      <w:pPr>
        <w:widowControl/>
        <w:suppressAutoHyphens w:val="0"/>
        <w:autoSpaceDE/>
        <w:jc w:val="both"/>
        <w:rPr>
          <w:sz w:val="28"/>
          <w:szCs w:val="28"/>
          <w:lang w:eastAsia="ru-RU"/>
        </w:rPr>
      </w:pPr>
      <w:r w:rsidRPr="00463627">
        <w:rPr>
          <w:sz w:val="28"/>
          <w:szCs w:val="28"/>
          <w:lang w:eastAsia="ru-RU"/>
        </w:rPr>
        <w:t xml:space="preserve">      </w:t>
      </w:r>
      <w:r w:rsidR="00CB3141" w:rsidRPr="00CB3141">
        <w:rPr>
          <w:sz w:val="28"/>
          <w:szCs w:val="28"/>
          <w:lang w:eastAsia="ru-RU"/>
        </w:rPr>
        <w:t>Документы выдаются другим библиотекам, физическим лицам, краеведческому музею,</w:t>
      </w:r>
      <w:r w:rsidRPr="00463627">
        <w:rPr>
          <w:sz w:val="28"/>
          <w:szCs w:val="28"/>
          <w:lang w:eastAsia="ru-RU"/>
        </w:rPr>
        <w:t xml:space="preserve"> </w:t>
      </w:r>
      <w:r w:rsidR="00CB3141" w:rsidRPr="00CB3141">
        <w:rPr>
          <w:sz w:val="28"/>
          <w:szCs w:val="28"/>
          <w:lang w:eastAsia="ru-RU"/>
        </w:rPr>
        <w:t>учебным заведениям</w:t>
      </w:r>
      <w:r w:rsidRPr="00463627">
        <w:rPr>
          <w:sz w:val="28"/>
          <w:szCs w:val="28"/>
          <w:lang w:eastAsia="ru-RU"/>
        </w:rPr>
        <w:t>.</w:t>
      </w:r>
    </w:p>
    <w:p w:rsidR="00463627" w:rsidRPr="00CB3141" w:rsidRDefault="00463627" w:rsidP="00463627">
      <w:pPr>
        <w:widowControl/>
        <w:suppressAutoHyphens w:val="0"/>
        <w:autoSpaceDE/>
        <w:jc w:val="both"/>
        <w:rPr>
          <w:sz w:val="28"/>
          <w:szCs w:val="28"/>
          <w:lang w:eastAsia="ru-RU"/>
        </w:rPr>
      </w:pPr>
    </w:p>
    <w:p w:rsidR="00463627" w:rsidRDefault="00463627" w:rsidP="00463627">
      <w:pPr>
        <w:widowControl/>
        <w:suppressAutoHyphens w:val="0"/>
        <w:autoSpaceDE/>
        <w:jc w:val="both"/>
        <w:rPr>
          <w:b/>
          <w:i/>
          <w:sz w:val="28"/>
          <w:szCs w:val="28"/>
          <w:lang w:eastAsia="ru-RU"/>
        </w:rPr>
      </w:pPr>
      <w:r w:rsidRPr="00463627">
        <w:rPr>
          <w:b/>
          <w:sz w:val="28"/>
          <w:szCs w:val="28"/>
          <w:lang w:eastAsia="ru-RU"/>
        </w:rPr>
        <w:t xml:space="preserve"> </w:t>
      </w:r>
      <w:r>
        <w:rPr>
          <w:b/>
          <w:sz w:val="28"/>
          <w:szCs w:val="28"/>
          <w:lang w:eastAsia="ru-RU"/>
        </w:rPr>
        <w:t xml:space="preserve"> </w:t>
      </w:r>
      <w:r w:rsidRPr="00463627">
        <w:rPr>
          <w:b/>
          <w:sz w:val="28"/>
          <w:szCs w:val="28"/>
          <w:lang w:eastAsia="ru-RU"/>
        </w:rPr>
        <w:t xml:space="preserve">    </w:t>
      </w:r>
      <w:r w:rsidR="00CB3141" w:rsidRPr="00CB3141">
        <w:rPr>
          <w:b/>
          <w:sz w:val="28"/>
          <w:szCs w:val="28"/>
          <w:lang w:eastAsia="ru-RU"/>
        </w:rPr>
        <w:t>7.2.4</w:t>
      </w:r>
      <w:proofErr w:type="gramStart"/>
      <w:r w:rsidR="00CB3141" w:rsidRPr="00CB3141">
        <w:rPr>
          <w:sz w:val="28"/>
          <w:szCs w:val="28"/>
          <w:lang w:eastAsia="ru-RU"/>
        </w:rPr>
        <w:t xml:space="preserve"> </w:t>
      </w:r>
      <w:r>
        <w:rPr>
          <w:sz w:val="28"/>
          <w:szCs w:val="28"/>
          <w:lang w:eastAsia="ru-RU"/>
        </w:rPr>
        <w:t xml:space="preserve">  </w:t>
      </w:r>
      <w:r w:rsidR="00CB3141" w:rsidRPr="008110F5">
        <w:rPr>
          <w:b/>
          <w:sz w:val="28"/>
          <w:szCs w:val="28"/>
          <w:lang w:eastAsia="ru-RU"/>
        </w:rPr>
        <w:t>К</w:t>
      </w:r>
      <w:proofErr w:type="gramEnd"/>
      <w:r w:rsidR="00CB3141" w:rsidRPr="008110F5">
        <w:rPr>
          <w:b/>
          <w:sz w:val="28"/>
          <w:szCs w:val="28"/>
          <w:lang w:eastAsia="ru-RU"/>
        </w:rPr>
        <w:t xml:space="preserve">ак происходит учет высланных  копий  </w:t>
      </w:r>
      <w:r w:rsidR="00CB3141" w:rsidRPr="008110F5">
        <w:rPr>
          <w:b/>
          <w:i/>
          <w:sz w:val="28"/>
          <w:szCs w:val="28"/>
          <w:lang w:eastAsia="ru-RU"/>
        </w:rPr>
        <w:t>(в дневнике учета, эл. адресной книге, хранении бланк-заказа)</w:t>
      </w:r>
      <w:r w:rsidRPr="008110F5">
        <w:rPr>
          <w:b/>
          <w:i/>
          <w:sz w:val="28"/>
          <w:szCs w:val="28"/>
          <w:lang w:eastAsia="ru-RU"/>
        </w:rPr>
        <w:t>.</w:t>
      </w:r>
    </w:p>
    <w:p w:rsidR="00004F66" w:rsidRPr="00463627" w:rsidRDefault="00004F66" w:rsidP="00463627">
      <w:pPr>
        <w:widowControl/>
        <w:suppressAutoHyphens w:val="0"/>
        <w:autoSpaceDE/>
        <w:jc w:val="both"/>
        <w:rPr>
          <w:sz w:val="28"/>
          <w:szCs w:val="28"/>
          <w:lang w:eastAsia="ru-RU"/>
        </w:rPr>
      </w:pPr>
    </w:p>
    <w:p w:rsidR="00CB3141" w:rsidRDefault="00463627" w:rsidP="00463627">
      <w:pPr>
        <w:widowControl/>
        <w:suppressAutoHyphens w:val="0"/>
        <w:autoSpaceDE/>
        <w:jc w:val="both"/>
        <w:rPr>
          <w:sz w:val="28"/>
          <w:szCs w:val="24"/>
          <w:lang w:eastAsia="ru-RU"/>
        </w:rPr>
      </w:pPr>
      <w:r>
        <w:rPr>
          <w:sz w:val="24"/>
          <w:szCs w:val="24"/>
          <w:lang w:eastAsia="ru-RU"/>
        </w:rPr>
        <w:t xml:space="preserve">      </w:t>
      </w:r>
      <w:r w:rsidR="00CB3141" w:rsidRPr="00CB3141">
        <w:rPr>
          <w:sz w:val="24"/>
          <w:szCs w:val="24"/>
          <w:lang w:eastAsia="ru-RU"/>
        </w:rPr>
        <w:t xml:space="preserve"> </w:t>
      </w:r>
      <w:r w:rsidR="00CB3141" w:rsidRPr="00CB3141">
        <w:rPr>
          <w:sz w:val="28"/>
          <w:szCs w:val="24"/>
          <w:lang w:eastAsia="ru-RU"/>
        </w:rPr>
        <w:t xml:space="preserve">Учет высланных  копий  осуществляется в дневнике </w:t>
      </w:r>
      <w:r w:rsidR="007C6C68">
        <w:rPr>
          <w:sz w:val="28"/>
          <w:szCs w:val="24"/>
          <w:lang w:eastAsia="ru-RU"/>
        </w:rPr>
        <w:t xml:space="preserve">учета, </w:t>
      </w:r>
      <w:proofErr w:type="gramStart"/>
      <w:r w:rsidR="007C6C68">
        <w:rPr>
          <w:sz w:val="28"/>
          <w:szCs w:val="24"/>
          <w:lang w:eastAsia="ru-RU"/>
        </w:rPr>
        <w:t>бланк-</w:t>
      </w:r>
      <w:r w:rsidR="00CB3141" w:rsidRPr="00CB3141">
        <w:rPr>
          <w:sz w:val="28"/>
          <w:szCs w:val="24"/>
          <w:lang w:eastAsia="ru-RU"/>
        </w:rPr>
        <w:t>зака</w:t>
      </w:r>
      <w:r w:rsidR="007C6C68">
        <w:rPr>
          <w:sz w:val="28"/>
          <w:szCs w:val="24"/>
          <w:lang w:eastAsia="ru-RU"/>
        </w:rPr>
        <w:t>за</w:t>
      </w:r>
      <w:proofErr w:type="gramEnd"/>
      <w:r w:rsidRPr="00463627">
        <w:rPr>
          <w:sz w:val="28"/>
          <w:szCs w:val="24"/>
          <w:lang w:eastAsia="ru-RU"/>
        </w:rPr>
        <w:t xml:space="preserve"> хранится в электронной папке</w:t>
      </w:r>
      <w:r w:rsidR="00CB3141" w:rsidRPr="00CB3141">
        <w:rPr>
          <w:sz w:val="28"/>
          <w:szCs w:val="24"/>
          <w:lang w:eastAsia="ru-RU"/>
        </w:rPr>
        <w:t xml:space="preserve">. </w:t>
      </w:r>
    </w:p>
    <w:p w:rsidR="00463627" w:rsidRPr="00CB3141" w:rsidRDefault="00463627" w:rsidP="00463627">
      <w:pPr>
        <w:widowControl/>
        <w:suppressAutoHyphens w:val="0"/>
        <w:autoSpaceDE/>
        <w:jc w:val="both"/>
        <w:rPr>
          <w:sz w:val="24"/>
          <w:szCs w:val="24"/>
          <w:lang w:eastAsia="ru-RU"/>
        </w:rPr>
      </w:pPr>
    </w:p>
    <w:p w:rsidR="00463627" w:rsidRDefault="00463627" w:rsidP="00463627">
      <w:pPr>
        <w:widowControl/>
        <w:suppressAutoHyphens w:val="0"/>
        <w:autoSpaceDE/>
        <w:jc w:val="both"/>
        <w:rPr>
          <w:b/>
          <w:i/>
          <w:sz w:val="28"/>
          <w:szCs w:val="28"/>
          <w:lang w:eastAsia="ru-RU"/>
        </w:rPr>
      </w:pPr>
      <w:r>
        <w:rPr>
          <w:b/>
          <w:sz w:val="28"/>
          <w:szCs w:val="28"/>
          <w:lang w:eastAsia="ru-RU"/>
        </w:rPr>
        <w:t xml:space="preserve">     </w:t>
      </w:r>
      <w:r w:rsidRPr="00463627">
        <w:rPr>
          <w:b/>
          <w:sz w:val="28"/>
          <w:szCs w:val="28"/>
          <w:lang w:eastAsia="ru-RU"/>
        </w:rPr>
        <w:t xml:space="preserve"> </w:t>
      </w:r>
      <w:r w:rsidR="00CB3141" w:rsidRPr="00CB3141">
        <w:rPr>
          <w:b/>
          <w:sz w:val="28"/>
          <w:szCs w:val="28"/>
          <w:lang w:eastAsia="ru-RU"/>
        </w:rPr>
        <w:t>7.2.</w:t>
      </w:r>
      <w:r w:rsidR="00CB3141" w:rsidRPr="008110F5">
        <w:rPr>
          <w:b/>
          <w:sz w:val="28"/>
          <w:szCs w:val="28"/>
          <w:lang w:eastAsia="ru-RU"/>
        </w:rPr>
        <w:t>5</w:t>
      </w:r>
      <w:proofErr w:type="gramStart"/>
      <w:r w:rsidR="00CB3141" w:rsidRPr="008110F5">
        <w:rPr>
          <w:b/>
          <w:sz w:val="28"/>
          <w:szCs w:val="28"/>
          <w:lang w:eastAsia="ru-RU"/>
        </w:rPr>
        <w:t xml:space="preserve"> </w:t>
      </w:r>
      <w:r w:rsidRPr="008110F5">
        <w:rPr>
          <w:b/>
          <w:sz w:val="28"/>
          <w:szCs w:val="28"/>
          <w:lang w:eastAsia="ru-RU"/>
        </w:rPr>
        <w:t xml:space="preserve"> </w:t>
      </w:r>
      <w:r w:rsidR="00CB3141" w:rsidRPr="008110F5">
        <w:rPr>
          <w:b/>
          <w:sz w:val="28"/>
          <w:szCs w:val="28"/>
          <w:lang w:eastAsia="ru-RU"/>
        </w:rPr>
        <w:t>К</w:t>
      </w:r>
      <w:proofErr w:type="gramEnd"/>
      <w:r w:rsidR="00CB3141" w:rsidRPr="008110F5">
        <w:rPr>
          <w:b/>
          <w:sz w:val="28"/>
          <w:szCs w:val="28"/>
          <w:lang w:eastAsia="ru-RU"/>
        </w:rPr>
        <w:t xml:space="preserve">аким образом происходит информирование пользователей об  услуге: электронная  доставка документов </w:t>
      </w:r>
      <w:r w:rsidR="00CB3141" w:rsidRPr="008110F5">
        <w:rPr>
          <w:b/>
          <w:i/>
          <w:sz w:val="28"/>
          <w:szCs w:val="28"/>
          <w:lang w:eastAsia="ru-RU"/>
        </w:rPr>
        <w:t>(информация в СМИ, на стенде в библиотеке,   закладки, личная беседа и т.д.)</w:t>
      </w:r>
      <w:r w:rsidRPr="008110F5">
        <w:rPr>
          <w:b/>
          <w:i/>
          <w:sz w:val="28"/>
          <w:szCs w:val="28"/>
          <w:lang w:eastAsia="ru-RU"/>
        </w:rPr>
        <w:t>.</w:t>
      </w:r>
    </w:p>
    <w:p w:rsidR="00004F66" w:rsidRDefault="00004F66" w:rsidP="00463627">
      <w:pPr>
        <w:widowControl/>
        <w:suppressAutoHyphens w:val="0"/>
        <w:autoSpaceDE/>
        <w:jc w:val="both"/>
        <w:rPr>
          <w:sz w:val="28"/>
          <w:szCs w:val="28"/>
          <w:lang w:eastAsia="ru-RU"/>
        </w:rPr>
      </w:pPr>
    </w:p>
    <w:p w:rsidR="00CB3141" w:rsidRDefault="00463627" w:rsidP="00463627">
      <w:pPr>
        <w:widowControl/>
        <w:suppressAutoHyphens w:val="0"/>
        <w:autoSpaceDE/>
        <w:jc w:val="both"/>
        <w:rPr>
          <w:sz w:val="28"/>
          <w:szCs w:val="28"/>
          <w:lang w:eastAsia="ru-RU"/>
        </w:rPr>
      </w:pPr>
      <w:r>
        <w:rPr>
          <w:sz w:val="28"/>
          <w:szCs w:val="28"/>
          <w:lang w:eastAsia="ru-RU"/>
        </w:rPr>
        <w:t xml:space="preserve">     </w:t>
      </w:r>
      <w:r w:rsidR="00CB3141" w:rsidRPr="00CB3141">
        <w:rPr>
          <w:sz w:val="28"/>
          <w:szCs w:val="28"/>
          <w:lang w:eastAsia="ru-RU"/>
        </w:rPr>
        <w:t xml:space="preserve"> Информирование пользователей об услуги ЭДД размещено на стендах в библиотеках, также пользователь информируются об услуге в личной беседе и информация давалась  в СМИ</w:t>
      </w:r>
      <w:r>
        <w:rPr>
          <w:sz w:val="28"/>
          <w:szCs w:val="28"/>
          <w:lang w:eastAsia="ru-RU"/>
        </w:rPr>
        <w:t>.</w:t>
      </w:r>
    </w:p>
    <w:p w:rsidR="00463627" w:rsidRPr="00CB3141" w:rsidRDefault="00463627" w:rsidP="00463627">
      <w:pPr>
        <w:widowControl/>
        <w:suppressAutoHyphens w:val="0"/>
        <w:autoSpaceDE/>
        <w:jc w:val="both"/>
        <w:rPr>
          <w:sz w:val="28"/>
          <w:szCs w:val="28"/>
          <w:lang w:eastAsia="ru-RU"/>
        </w:rPr>
      </w:pPr>
    </w:p>
    <w:p w:rsidR="00463627" w:rsidRDefault="00463627" w:rsidP="00463627">
      <w:pPr>
        <w:widowControl/>
        <w:suppressAutoHyphens w:val="0"/>
        <w:autoSpaceDE/>
        <w:jc w:val="both"/>
        <w:rPr>
          <w:sz w:val="28"/>
          <w:szCs w:val="28"/>
          <w:lang w:eastAsia="ru-RU"/>
        </w:rPr>
      </w:pPr>
      <w:r>
        <w:rPr>
          <w:b/>
          <w:sz w:val="28"/>
          <w:szCs w:val="28"/>
          <w:lang w:eastAsia="ru-RU"/>
        </w:rPr>
        <w:t xml:space="preserve">     </w:t>
      </w:r>
      <w:r w:rsidR="00CB3141" w:rsidRPr="00CB3141">
        <w:rPr>
          <w:b/>
          <w:sz w:val="28"/>
          <w:szCs w:val="28"/>
          <w:lang w:eastAsia="ru-RU"/>
        </w:rPr>
        <w:t>7.2.6</w:t>
      </w:r>
      <w:proofErr w:type="gramStart"/>
      <w:r w:rsidR="00CB3141" w:rsidRPr="00CB3141">
        <w:rPr>
          <w:sz w:val="28"/>
          <w:szCs w:val="28"/>
          <w:lang w:eastAsia="ru-RU"/>
        </w:rPr>
        <w:t xml:space="preserve"> </w:t>
      </w:r>
      <w:r w:rsidR="00CB3141" w:rsidRPr="008110F5">
        <w:rPr>
          <w:b/>
          <w:sz w:val="28"/>
          <w:szCs w:val="28"/>
          <w:lang w:eastAsia="ru-RU"/>
        </w:rPr>
        <w:t>В</w:t>
      </w:r>
      <w:proofErr w:type="gramEnd"/>
      <w:r w:rsidR="00CB3141" w:rsidRPr="008110F5">
        <w:rPr>
          <w:b/>
          <w:sz w:val="28"/>
          <w:szCs w:val="28"/>
          <w:lang w:eastAsia="ru-RU"/>
        </w:rPr>
        <w:t>ыскажите Ваши пожелания и предложения, которые, по вашему мнению, сделали бы обслуживание по ЭДД более эффективным.</w:t>
      </w:r>
      <w:r w:rsidR="00CB3141" w:rsidRPr="00CB3141">
        <w:rPr>
          <w:sz w:val="28"/>
          <w:szCs w:val="28"/>
          <w:lang w:eastAsia="ru-RU"/>
        </w:rPr>
        <w:t xml:space="preserve"> </w:t>
      </w:r>
    </w:p>
    <w:p w:rsidR="00004F66" w:rsidRDefault="00004F66" w:rsidP="00463627">
      <w:pPr>
        <w:widowControl/>
        <w:suppressAutoHyphens w:val="0"/>
        <w:autoSpaceDE/>
        <w:jc w:val="both"/>
        <w:rPr>
          <w:sz w:val="28"/>
          <w:szCs w:val="28"/>
          <w:lang w:eastAsia="ru-RU"/>
        </w:rPr>
      </w:pPr>
    </w:p>
    <w:p w:rsidR="00CB3141" w:rsidRPr="00CB3141" w:rsidRDefault="00463627" w:rsidP="00463627">
      <w:pPr>
        <w:widowControl/>
        <w:suppressAutoHyphens w:val="0"/>
        <w:autoSpaceDE/>
        <w:jc w:val="both"/>
        <w:rPr>
          <w:sz w:val="24"/>
          <w:szCs w:val="24"/>
          <w:lang w:eastAsia="ru-RU"/>
        </w:rPr>
      </w:pPr>
      <w:r>
        <w:rPr>
          <w:sz w:val="28"/>
          <w:szCs w:val="28"/>
          <w:lang w:eastAsia="ru-RU"/>
        </w:rPr>
        <w:t xml:space="preserve">      </w:t>
      </w:r>
      <w:r w:rsidR="00CB3141" w:rsidRPr="00CB3141">
        <w:rPr>
          <w:sz w:val="28"/>
          <w:szCs w:val="28"/>
          <w:lang w:eastAsia="ru-RU"/>
        </w:rPr>
        <w:t>Широкое информирование пользователей об услуге ЭДД на с</w:t>
      </w:r>
      <w:r w:rsidRPr="00463627">
        <w:rPr>
          <w:sz w:val="28"/>
          <w:szCs w:val="28"/>
          <w:lang w:eastAsia="ru-RU"/>
        </w:rPr>
        <w:t>тендах библиотек, в учреждениях</w:t>
      </w:r>
      <w:r w:rsidR="00CB3141" w:rsidRPr="00CB3141">
        <w:rPr>
          <w:sz w:val="28"/>
          <w:szCs w:val="28"/>
          <w:lang w:eastAsia="ru-RU"/>
        </w:rPr>
        <w:t>,</w:t>
      </w:r>
      <w:r w:rsidRPr="00463627">
        <w:rPr>
          <w:sz w:val="28"/>
          <w:szCs w:val="28"/>
          <w:lang w:eastAsia="ru-RU"/>
        </w:rPr>
        <w:t xml:space="preserve"> </w:t>
      </w:r>
      <w:r w:rsidR="00CB3141" w:rsidRPr="00CB3141">
        <w:rPr>
          <w:sz w:val="28"/>
          <w:szCs w:val="28"/>
          <w:lang w:eastAsia="ru-RU"/>
        </w:rPr>
        <w:t>школах,  и в индивидуальных беседах. Распространения  информационных и рекламных листовок по обслуживанию ЭДД</w:t>
      </w:r>
      <w:r w:rsidR="00CB3141" w:rsidRPr="00CB3141">
        <w:rPr>
          <w:sz w:val="24"/>
          <w:szCs w:val="24"/>
          <w:lang w:eastAsia="ru-RU"/>
        </w:rPr>
        <w:t>.</w:t>
      </w:r>
    </w:p>
    <w:p w:rsidR="003D6DD6" w:rsidRPr="00FA66B1" w:rsidRDefault="003D6DD6" w:rsidP="003D6DD6">
      <w:pPr>
        <w:shd w:val="clear" w:color="auto" w:fill="FFFFFF"/>
        <w:tabs>
          <w:tab w:val="left" w:pos="142"/>
        </w:tabs>
        <w:ind w:right="10"/>
        <w:rPr>
          <w:color w:val="0070C0"/>
          <w:sz w:val="28"/>
          <w:szCs w:val="28"/>
          <w:highlight w:val="lightGray"/>
        </w:rPr>
      </w:pPr>
    </w:p>
    <w:p w:rsidR="00004F66" w:rsidRPr="00FA66B1" w:rsidRDefault="00004F66" w:rsidP="003D6DD6">
      <w:pPr>
        <w:shd w:val="clear" w:color="auto" w:fill="FFFFFF"/>
        <w:tabs>
          <w:tab w:val="left" w:pos="142"/>
        </w:tabs>
        <w:ind w:right="10"/>
        <w:rPr>
          <w:color w:val="0070C0"/>
          <w:sz w:val="28"/>
          <w:szCs w:val="28"/>
          <w:highlight w:val="lightGray"/>
        </w:rPr>
      </w:pPr>
    </w:p>
    <w:p w:rsidR="00004F66" w:rsidRPr="00FA66B1" w:rsidRDefault="00004F66" w:rsidP="003D6DD6">
      <w:pPr>
        <w:shd w:val="clear" w:color="auto" w:fill="FFFFFF"/>
        <w:tabs>
          <w:tab w:val="left" w:pos="142"/>
        </w:tabs>
        <w:ind w:right="10"/>
        <w:rPr>
          <w:color w:val="0070C0"/>
          <w:sz w:val="28"/>
          <w:szCs w:val="28"/>
          <w:highlight w:val="lightGray"/>
        </w:rPr>
      </w:pPr>
    </w:p>
    <w:p w:rsidR="00004F66" w:rsidRPr="00FA66B1" w:rsidRDefault="00004F66" w:rsidP="003D6DD6">
      <w:pPr>
        <w:shd w:val="clear" w:color="auto" w:fill="FFFFFF"/>
        <w:tabs>
          <w:tab w:val="left" w:pos="142"/>
        </w:tabs>
        <w:ind w:right="10"/>
        <w:rPr>
          <w:color w:val="0070C0"/>
          <w:sz w:val="28"/>
          <w:szCs w:val="28"/>
          <w:highlight w:val="lightGray"/>
        </w:rPr>
      </w:pPr>
    </w:p>
    <w:p w:rsidR="00004F66" w:rsidRPr="00FA66B1" w:rsidRDefault="00004F66" w:rsidP="003D6DD6">
      <w:pPr>
        <w:shd w:val="clear" w:color="auto" w:fill="FFFFFF"/>
        <w:tabs>
          <w:tab w:val="left" w:pos="142"/>
        </w:tabs>
        <w:ind w:right="10"/>
        <w:rPr>
          <w:color w:val="0070C0"/>
          <w:sz w:val="28"/>
          <w:szCs w:val="28"/>
          <w:highlight w:val="lightGray"/>
        </w:rPr>
      </w:pPr>
    </w:p>
    <w:p w:rsidR="00004F66" w:rsidRPr="00FA66B1" w:rsidRDefault="00004F66" w:rsidP="003D6DD6">
      <w:pPr>
        <w:shd w:val="clear" w:color="auto" w:fill="FFFFFF"/>
        <w:tabs>
          <w:tab w:val="left" w:pos="142"/>
        </w:tabs>
        <w:ind w:right="10"/>
        <w:rPr>
          <w:color w:val="0070C0"/>
          <w:sz w:val="28"/>
          <w:szCs w:val="28"/>
          <w:highlight w:val="lightGray"/>
        </w:rPr>
      </w:pPr>
    </w:p>
    <w:p w:rsidR="00EE405D" w:rsidRPr="00274927" w:rsidRDefault="00EE405D" w:rsidP="00EE405D">
      <w:pPr>
        <w:widowControl/>
        <w:suppressAutoHyphens w:val="0"/>
        <w:autoSpaceDE/>
        <w:jc w:val="center"/>
        <w:rPr>
          <w:rFonts w:eastAsia="Calibri"/>
          <w:b/>
          <w:sz w:val="28"/>
          <w:szCs w:val="28"/>
          <w:lang w:eastAsia="ru-RU"/>
        </w:rPr>
      </w:pPr>
      <w:r w:rsidRPr="00274927">
        <w:rPr>
          <w:rFonts w:eastAsia="Calibri"/>
          <w:b/>
          <w:sz w:val="28"/>
          <w:szCs w:val="28"/>
          <w:lang w:eastAsia="ru-RU"/>
        </w:rPr>
        <w:lastRenderedPageBreak/>
        <w:t>8. ДОКУМЕНТНЫЕ ФОНДЫ:</w:t>
      </w:r>
    </w:p>
    <w:p w:rsidR="001F3C97" w:rsidRPr="00274927" w:rsidRDefault="00EE405D" w:rsidP="001F3C97">
      <w:pPr>
        <w:widowControl/>
        <w:suppressAutoHyphens w:val="0"/>
        <w:autoSpaceDE/>
        <w:jc w:val="center"/>
        <w:rPr>
          <w:rFonts w:eastAsia="Calibri"/>
          <w:b/>
          <w:sz w:val="28"/>
          <w:szCs w:val="28"/>
          <w:lang w:eastAsia="ru-RU"/>
        </w:rPr>
      </w:pPr>
      <w:r w:rsidRPr="00274927">
        <w:rPr>
          <w:rFonts w:eastAsia="Calibri"/>
          <w:b/>
          <w:sz w:val="28"/>
          <w:szCs w:val="28"/>
          <w:lang w:eastAsia="ru-RU"/>
        </w:rPr>
        <w:t>КОМПЛЕКТОВАНИЕ, ОРГАНИЗАЦИЯ, СОХРАННОСТЬ</w:t>
      </w:r>
    </w:p>
    <w:p w:rsidR="001F3C97" w:rsidRPr="00274927" w:rsidRDefault="001F3C97" w:rsidP="00EE405D">
      <w:pPr>
        <w:widowControl/>
        <w:suppressAutoHyphens w:val="0"/>
        <w:autoSpaceDE/>
        <w:jc w:val="center"/>
        <w:rPr>
          <w:rFonts w:eastAsia="Calibri"/>
          <w:b/>
          <w:sz w:val="28"/>
          <w:szCs w:val="28"/>
          <w:lang w:eastAsia="ru-RU"/>
        </w:rPr>
      </w:pPr>
    </w:p>
    <w:p w:rsidR="001F3C97" w:rsidRPr="00004F66" w:rsidRDefault="001F3C97" w:rsidP="00004F66">
      <w:pPr>
        <w:widowControl/>
        <w:suppressAutoHyphens w:val="0"/>
        <w:autoSpaceDE/>
        <w:jc w:val="center"/>
        <w:rPr>
          <w:b/>
          <w:sz w:val="28"/>
          <w:szCs w:val="28"/>
          <w:lang w:eastAsia="ru-RU"/>
        </w:rPr>
      </w:pPr>
      <w:r w:rsidRPr="00274927">
        <w:rPr>
          <w:b/>
          <w:sz w:val="28"/>
          <w:szCs w:val="28"/>
          <w:lang w:eastAsia="ru-RU"/>
        </w:rPr>
        <w:t>8.1 КОМПЛЕКТОВАНИЕ ФОНДА</w:t>
      </w:r>
    </w:p>
    <w:p w:rsidR="00274927" w:rsidRPr="00004F66" w:rsidRDefault="00274927" w:rsidP="001F3C97">
      <w:pPr>
        <w:widowControl/>
        <w:suppressAutoHyphens w:val="0"/>
        <w:autoSpaceDE/>
        <w:jc w:val="both"/>
        <w:rPr>
          <w:b/>
          <w:sz w:val="26"/>
          <w:szCs w:val="26"/>
          <w:lang w:eastAsia="ru-RU"/>
        </w:rPr>
      </w:pPr>
    </w:p>
    <w:p w:rsidR="001F3C97" w:rsidRPr="00004F66" w:rsidRDefault="001F3C97" w:rsidP="00571111">
      <w:pPr>
        <w:widowControl/>
        <w:numPr>
          <w:ilvl w:val="0"/>
          <w:numId w:val="40"/>
        </w:numPr>
        <w:suppressAutoHyphens w:val="0"/>
        <w:autoSpaceDE/>
        <w:jc w:val="both"/>
        <w:rPr>
          <w:i/>
          <w:sz w:val="28"/>
          <w:lang w:eastAsia="ru-RU"/>
        </w:rPr>
      </w:pPr>
      <w:r w:rsidRPr="001F3C97">
        <w:rPr>
          <w:i/>
          <w:lang w:eastAsia="ru-RU"/>
        </w:rPr>
        <w:t xml:space="preserve"> </w:t>
      </w:r>
      <w:r w:rsidRPr="00004F66">
        <w:rPr>
          <w:i/>
          <w:sz w:val="28"/>
          <w:lang w:eastAsia="ru-RU"/>
        </w:rPr>
        <w:t>Анализ объемов финансирования комплектования и подписки периодических изданий, сравнение с прошлым годом</w:t>
      </w:r>
      <w:r w:rsidR="00D1659B">
        <w:rPr>
          <w:i/>
          <w:sz w:val="28"/>
          <w:lang w:eastAsia="ru-RU"/>
        </w:rPr>
        <w:t>;</w:t>
      </w:r>
    </w:p>
    <w:p w:rsidR="001F3C97" w:rsidRPr="00004F66" w:rsidRDefault="001F3C97" w:rsidP="00571111">
      <w:pPr>
        <w:widowControl/>
        <w:numPr>
          <w:ilvl w:val="0"/>
          <w:numId w:val="40"/>
        </w:numPr>
        <w:suppressAutoHyphens w:val="0"/>
        <w:autoSpaceDE/>
        <w:jc w:val="both"/>
        <w:rPr>
          <w:i/>
          <w:sz w:val="28"/>
          <w:lang w:eastAsia="ru-RU"/>
        </w:rPr>
      </w:pPr>
      <w:r w:rsidRPr="00004F66">
        <w:rPr>
          <w:i/>
          <w:sz w:val="28"/>
          <w:lang w:eastAsia="ru-RU"/>
        </w:rPr>
        <w:t>работа Совета по комплектованию, основные решаемые вопросы, периодичность заседания</w:t>
      </w:r>
      <w:r w:rsidR="00D1659B">
        <w:rPr>
          <w:i/>
          <w:sz w:val="28"/>
          <w:lang w:eastAsia="ru-RU"/>
        </w:rPr>
        <w:t>;</w:t>
      </w:r>
    </w:p>
    <w:p w:rsidR="001F3C97" w:rsidRPr="00D1659B" w:rsidRDefault="001F3C97" w:rsidP="00D1659B">
      <w:pPr>
        <w:widowControl/>
        <w:numPr>
          <w:ilvl w:val="0"/>
          <w:numId w:val="40"/>
        </w:numPr>
        <w:suppressAutoHyphens w:val="0"/>
        <w:autoSpaceDE/>
        <w:jc w:val="both"/>
        <w:rPr>
          <w:sz w:val="28"/>
          <w:lang w:eastAsia="ru-RU"/>
        </w:rPr>
      </w:pPr>
      <w:r w:rsidRPr="00004F66">
        <w:rPr>
          <w:i/>
          <w:sz w:val="28"/>
          <w:lang w:eastAsia="ru-RU"/>
        </w:rPr>
        <w:t>основные проблемы, возникавшие при комплектовании фонда (в т. ч. работа с поставщиками), распределению и передачи книг по структурным подразделениям (юридическим лицам)</w:t>
      </w:r>
      <w:r w:rsidR="00D1659B">
        <w:rPr>
          <w:i/>
          <w:sz w:val="28"/>
          <w:lang w:eastAsia="ru-RU"/>
        </w:rPr>
        <w:t>.</w:t>
      </w:r>
    </w:p>
    <w:p w:rsidR="00D1659B" w:rsidRPr="00D1659B" w:rsidRDefault="00D1659B" w:rsidP="00D1659B">
      <w:pPr>
        <w:widowControl/>
        <w:suppressAutoHyphens w:val="0"/>
        <w:autoSpaceDE/>
        <w:ind w:left="780"/>
        <w:jc w:val="both"/>
        <w:rPr>
          <w:sz w:val="28"/>
          <w:lang w:eastAsia="ru-RU"/>
        </w:rPr>
      </w:pPr>
    </w:p>
    <w:p w:rsidR="001F3C97" w:rsidRPr="001F3C97" w:rsidRDefault="00A90693" w:rsidP="00B80DC1">
      <w:pPr>
        <w:widowControl/>
        <w:autoSpaceDE/>
        <w:jc w:val="both"/>
        <w:rPr>
          <w:sz w:val="28"/>
          <w:szCs w:val="24"/>
        </w:rPr>
      </w:pPr>
      <w:r>
        <w:rPr>
          <w:sz w:val="28"/>
          <w:szCs w:val="24"/>
        </w:rPr>
        <w:t xml:space="preserve">       </w:t>
      </w:r>
      <w:proofErr w:type="gramStart"/>
      <w:r w:rsidR="001F3C97" w:rsidRPr="001F3C97">
        <w:rPr>
          <w:sz w:val="28"/>
          <w:szCs w:val="24"/>
        </w:rPr>
        <w:t>Анализируя финансирование комплектования  документных фондов и подписки периодических изданий  по итогам 2014 года, в сравнении с 2013 годом  видно   уменьшение на</w:t>
      </w:r>
      <w:r w:rsidR="001F3C97" w:rsidRPr="001F3C97">
        <w:rPr>
          <w:b/>
          <w:sz w:val="24"/>
          <w:szCs w:val="24"/>
        </w:rPr>
        <w:t xml:space="preserve"> </w:t>
      </w:r>
      <w:r w:rsidR="001F3C97" w:rsidRPr="001F3C97">
        <w:rPr>
          <w:b/>
          <w:sz w:val="28"/>
          <w:szCs w:val="28"/>
        </w:rPr>
        <w:t xml:space="preserve">231,2 </w:t>
      </w:r>
      <w:proofErr w:type="spellStart"/>
      <w:r w:rsidR="001F3C97" w:rsidRPr="001F3C97">
        <w:rPr>
          <w:sz w:val="28"/>
          <w:szCs w:val="28"/>
        </w:rPr>
        <w:t>т.р</w:t>
      </w:r>
      <w:proofErr w:type="spellEnd"/>
      <w:r w:rsidR="001F3C97" w:rsidRPr="001F3C97">
        <w:rPr>
          <w:sz w:val="28"/>
          <w:szCs w:val="28"/>
        </w:rPr>
        <w:t>.</w:t>
      </w:r>
      <w:r w:rsidR="001F3C97" w:rsidRPr="001F3C97">
        <w:rPr>
          <w:sz w:val="28"/>
          <w:szCs w:val="24"/>
        </w:rPr>
        <w:t xml:space="preserve">  Уменьшение произошло  из-за отсутствия средств на комплектование из Федерального и Областного бюджетов.</w:t>
      </w:r>
      <w:proofErr w:type="gramEnd"/>
    </w:p>
    <w:p w:rsidR="00A90693" w:rsidRDefault="00A90693" w:rsidP="00A90693">
      <w:pPr>
        <w:widowControl/>
        <w:suppressAutoHyphens w:val="0"/>
        <w:autoSpaceDE/>
        <w:jc w:val="both"/>
        <w:rPr>
          <w:sz w:val="28"/>
          <w:szCs w:val="24"/>
          <w:lang w:eastAsia="ru-RU"/>
        </w:rPr>
      </w:pPr>
      <w:r>
        <w:rPr>
          <w:sz w:val="28"/>
          <w:szCs w:val="24"/>
          <w:lang w:eastAsia="ru-RU"/>
        </w:rPr>
        <w:t xml:space="preserve">       </w:t>
      </w:r>
      <w:r w:rsidRPr="00A90693">
        <w:rPr>
          <w:sz w:val="28"/>
          <w:szCs w:val="24"/>
          <w:lang w:eastAsia="ru-RU"/>
        </w:rPr>
        <w:t xml:space="preserve">Из средств местного бюджета и бюджета сельских поселений на комплектование книжных фондов и подписку периодических изданий в 2014 году  израсходовано </w:t>
      </w:r>
      <w:r w:rsidRPr="00A90693">
        <w:rPr>
          <w:b/>
          <w:sz w:val="28"/>
          <w:szCs w:val="28"/>
          <w:lang w:eastAsia="ru-RU"/>
        </w:rPr>
        <w:t xml:space="preserve">287,0 </w:t>
      </w:r>
      <w:proofErr w:type="spellStart"/>
      <w:r w:rsidRPr="00A90693">
        <w:rPr>
          <w:sz w:val="28"/>
          <w:szCs w:val="28"/>
          <w:lang w:eastAsia="ru-RU"/>
        </w:rPr>
        <w:t>т.р</w:t>
      </w:r>
      <w:proofErr w:type="spellEnd"/>
      <w:r w:rsidRPr="00A90693">
        <w:rPr>
          <w:b/>
          <w:sz w:val="28"/>
          <w:szCs w:val="28"/>
          <w:lang w:eastAsia="ru-RU"/>
        </w:rPr>
        <w:t>.</w:t>
      </w:r>
      <w:r w:rsidRPr="00A90693">
        <w:rPr>
          <w:sz w:val="28"/>
          <w:szCs w:val="28"/>
          <w:lang w:eastAsia="ru-RU"/>
        </w:rPr>
        <w:t>,</w:t>
      </w:r>
      <w:r w:rsidRPr="00A90693">
        <w:rPr>
          <w:sz w:val="28"/>
          <w:szCs w:val="24"/>
          <w:lang w:eastAsia="ru-RU"/>
        </w:rPr>
        <w:t xml:space="preserve"> что  на </w:t>
      </w:r>
      <w:r w:rsidRPr="00A90693">
        <w:rPr>
          <w:b/>
          <w:sz w:val="24"/>
          <w:szCs w:val="24"/>
          <w:lang w:eastAsia="ru-RU"/>
        </w:rPr>
        <w:t xml:space="preserve"> </w:t>
      </w:r>
      <w:r w:rsidRPr="00A90693">
        <w:rPr>
          <w:b/>
          <w:sz w:val="28"/>
          <w:szCs w:val="28"/>
          <w:lang w:eastAsia="ru-RU"/>
        </w:rPr>
        <w:t>57,6</w:t>
      </w:r>
      <w:r w:rsidRPr="00A90693">
        <w:rPr>
          <w:sz w:val="28"/>
          <w:szCs w:val="28"/>
          <w:lang w:eastAsia="ru-RU"/>
        </w:rPr>
        <w:t xml:space="preserve"> </w:t>
      </w:r>
      <w:proofErr w:type="spellStart"/>
      <w:r w:rsidRPr="00A90693">
        <w:rPr>
          <w:sz w:val="28"/>
          <w:szCs w:val="24"/>
          <w:lang w:eastAsia="ru-RU"/>
        </w:rPr>
        <w:t>т.р</w:t>
      </w:r>
      <w:proofErr w:type="spellEnd"/>
      <w:r w:rsidRPr="00A90693">
        <w:rPr>
          <w:sz w:val="28"/>
          <w:szCs w:val="24"/>
          <w:lang w:eastAsia="ru-RU"/>
        </w:rPr>
        <w:t xml:space="preserve">. больше, чем в предыдущем году.  Таблица выделенных средств из   местного бюджета и бюджета сельских поселений,  без учета 5 библиотек  </w:t>
      </w:r>
      <w:r w:rsidRPr="00A90693">
        <w:rPr>
          <w:sz w:val="28"/>
          <w:szCs w:val="28"/>
          <w:lang w:eastAsia="ru-RU"/>
        </w:rPr>
        <w:t xml:space="preserve">вошедших в состав </w:t>
      </w:r>
      <w:r w:rsidRPr="00A90693">
        <w:rPr>
          <w:sz w:val="28"/>
          <w:szCs w:val="24"/>
          <w:lang w:eastAsia="ru-RU"/>
        </w:rPr>
        <w:t xml:space="preserve">КДЦ, выглядит следующим образом. </w:t>
      </w:r>
    </w:p>
    <w:p w:rsidR="00A90693" w:rsidRPr="00A90693" w:rsidRDefault="00A90693" w:rsidP="00A90693">
      <w:pPr>
        <w:widowControl/>
        <w:suppressAutoHyphens w:val="0"/>
        <w:autoSpaceDE/>
        <w:jc w:val="both"/>
        <w:rPr>
          <w:sz w:val="28"/>
          <w:szCs w:val="24"/>
          <w:lang w:eastAsia="ru-RU"/>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75"/>
        <w:gridCol w:w="983"/>
        <w:gridCol w:w="1002"/>
        <w:gridCol w:w="1158"/>
        <w:gridCol w:w="900"/>
        <w:gridCol w:w="919"/>
        <w:gridCol w:w="850"/>
        <w:gridCol w:w="992"/>
      </w:tblGrid>
      <w:tr w:rsidR="00A90693" w:rsidRPr="00A90693" w:rsidTr="00A90693">
        <w:tc>
          <w:tcPr>
            <w:tcW w:w="540" w:type="dxa"/>
            <w:vMerge w:val="restart"/>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w:t>
            </w:r>
          </w:p>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п\</w:t>
            </w:r>
            <w:proofErr w:type="gramStart"/>
            <w:r w:rsidRPr="00A90693">
              <w:rPr>
                <w:sz w:val="24"/>
                <w:szCs w:val="24"/>
                <w:lang w:eastAsia="ru-RU"/>
              </w:rPr>
              <w:t>п</w:t>
            </w:r>
            <w:proofErr w:type="gramEnd"/>
          </w:p>
        </w:tc>
        <w:tc>
          <w:tcPr>
            <w:tcW w:w="2475" w:type="dxa"/>
            <w:vMerge w:val="restart"/>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Наименование поселений</w:t>
            </w:r>
          </w:p>
        </w:tc>
        <w:tc>
          <w:tcPr>
            <w:tcW w:w="983" w:type="dxa"/>
            <w:vMerge w:val="restart"/>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 xml:space="preserve">Кол-во </w:t>
            </w:r>
            <w:proofErr w:type="spellStart"/>
            <w:r w:rsidRPr="00A90693">
              <w:rPr>
                <w:sz w:val="24"/>
                <w:szCs w:val="24"/>
                <w:lang w:eastAsia="ru-RU"/>
              </w:rPr>
              <w:t>биб</w:t>
            </w:r>
            <w:proofErr w:type="spellEnd"/>
            <w:r w:rsidRPr="00A90693">
              <w:rPr>
                <w:sz w:val="24"/>
                <w:szCs w:val="24"/>
                <w:lang w:eastAsia="ru-RU"/>
              </w:rPr>
              <w:t>-к в данном поселении</w:t>
            </w:r>
          </w:p>
        </w:tc>
        <w:tc>
          <w:tcPr>
            <w:tcW w:w="1002" w:type="dxa"/>
            <w:vMerge w:val="restart"/>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 xml:space="preserve">Израсходовано всего </w:t>
            </w:r>
          </w:p>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2013 г.</w:t>
            </w:r>
          </w:p>
        </w:tc>
        <w:tc>
          <w:tcPr>
            <w:tcW w:w="1158" w:type="dxa"/>
            <w:vMerge w:val="restart"/>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 xml:space="preserve">Израсходовано всего </w:t>
            </w:r>
          </w:p>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2014г.</w:t>
            </w:r>
          </w:p>
        </w:tc>
        <w:tc>
          <w:tcPr>
            <w:tcW w:w="900" w:type="dxa"/>
            <w:vMerge w:val="restart"/>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На книги,</w:t>
            </w:r>
          </w:p>
          <w:p w:rsidR="00A90693" w:rsidRPr="008B5186" w:rsidRDefault="00A90693" w:rsidP="00A90693">
            <w:pPr>
              <w:widowControl/>
              <w:suppressAutoHyphens w:val="0"/>
              <w:autoSpaceDE/>
              <w:jc w:val="both"/>
              <w:rPr>
                <w:sz w:val="24"/>
                <w:szCs w:val="24"/>
                <w:lang w:eastAsia="ru-RU"/>
              </w:rPr>
            </w:pPr>
            <w:r w:rsidRPr="00A90693">
              <w:rPr>
                <w:sz w:val="24"/>
                <w:szCs w:val="24"/>
                <w:lang w:eastAsia="ru-RU"/>
              </w:rPr>
              <w:t xml:space="preserve">АВД, </w:t>
            </w:r>
            <w:proofErr w:type="spellStart"/>
            <w:r w:rsidRPr="00A90693">
              <w:rPr>
                <w:sz w:val="24"/>
                <w:szCs w:val="24"/>
                <w:lang w:eastAsia="ru-RU"/>
              </w:rPr>
              <w:t>эл</w:t>
            </w:r>
            <w:proofErr w:type="gramStart"/>
            <w:r w:rsidRPr="00A90693">
              <w:rPr>
                <w:sz w:val="24"/>
                <w:szCs w:val="24"/>
                <w:lang w:eastAsia="ru-RU"/>
              </w:rPr>
              <w:t>.и</w:t>
            </w:r>
            <w:proofErr w:type="gramEnd"/>
            <w:r w:rsidRPr="00A90693">
              <w:rPr>
                <w:sz w:val="24"/>
                <w:szCs w:val="24"/>
                <w:lang w:eastAsia="ru-RU"/>
              </w:rPr>
              <w:t>зд</w:t>
            </w:r>
            <w:proofErr w:type="spellEnd"/>
          </w:p>
        </w:tc>
        <w:tc>
          <w:tcPr>
            <w:tcW w:w="919" w:type="dxa"/>
            <w:vMerge w:val="restart"/>
            <w:shd w:val="clear" w:color="auto" w:fill="auto"/>
          </w:tcPr>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Учет.</w:t>
            </w:r>
          </w:p>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докум.</w:t>
            </w:r>
          </w:p>
        </w:tc>
        <w:tc>
          <w:tcPr>
            <w:tcW w:w="1842" w:type="dxa"/>
            <w:gridSpan w:val="2"/>
          </w:tcPr>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На подписку</w:t>
            </w:r>
          </w:p>
        </w:tc>
      </w:tr>
      <w:tr w:rsidR="00A90693" w:rsidRPr="00A90693" w:rsidTr="00A90693">
        <w:tc>
          <w:tcPr>
            <w:tcW w:w="540" w:type="dxa"/>
            <w:vMerge/>
          </w:tcPr>
          <w:p w:rsidR="00A90693" w:rsidRPr="00A90693" w:rsidRDefault="00A90693" w:rsidP="00A90693">
            <w:pPr>
              <w:widowControl/>
              <w:suppressAutoHyphens w:val="0"/>
              <w:autoSpaceDE/>
              <w:jc w:val="both"/>
              <w:rPr>
                <w:sz w:val="24"/>
                <w:szCs w:val="24"/>
                <w:lang w:eastAsia="ru-RU"/>
              </w:rPr>
            </w:pPr>
          </w:p>
        </w:tc>
        <w:tc>
          <w:tcPr>
            <w:tcW w:w="2475" w:type="dxa"/>
            <w:vMerge/>
          </w:tcPr>
          <w:p w:rsidR="00A90693" w:rsidRPr="00A90693" w:rsidRDefault="00A90693" w:rsidP="00A90693">
            <w:pPr>
              <w:widowControl/>
              <w:suppressAutoHyphens w:val="0"/>
              <w:autoSpaceDE/>
              <w:jc w:val="both"/>
              <w:rPr>
                <w:sz w:val="24"/>
                <w:szCs w:val="24"/>
                <w:lang w:eastAsia="ru-RU"/>
              </w:rPr>
            </w:pPr>
          </w:p>
        </w:tc>
        <w:tc>
          <w:tcPr>
            <w:tcW w:w="983" w:type="dxa"/>
            <w:vMerge/>
          </w:tcPr>
          <w:p w:rsidR="00A90693" w:rsidRPr="00A90693" w:rsidRDefault="00A90693" w:rsidP="00A90693">
            <w:pPr>
              <w:widowControl/>
              <w:suppressAutoHyphens w:val="0"/>
              <w:autoSpaceDE/>
              <w:jc w:val="both"/>
              <w:rPr>
                <w:sz w:val="24"/>
                <w:szCs w:val="24"/>
                <w:lang w:eastAsia="ru-RU"/>
              </w:rPr>
            </w:pPr>
          </w:p>
        </w:tc>
        <w:tc>
          <w:tcPr>
            <w:tcW w:w="1002" w:type="dxa"/>
            <w:vMerge/>
            <w:shd w:val="clear" w:color="auto" w:fill="auto"/>
          </w:tcPr>
          <w:p w:rsidR="00A90693" w:rsidRPr="00A90693" w:rsidRDefault="00A90693" w:rsidP="00A90693">
            <w:pPr>
              <w:widowControl/>
              <w:suppressAutoHyphens w:val="0"/>
              <w:autoSpaceDE/>
              <w:jc w:val="both"/>
              <w:rPr>
                <w:sz w:val="24"/>
                <w:szCs w:val="24"/>
                <w:lang w:eastAsia="ru-RU"/>
              </w:rPr>
            </w:pPr>
          </w:p>
        </w:tc>
        <w:tc>
          <w:tcPr>
            <w:tcW w:w="1158" w:type="dxa"/>
            <w:vMerge/>
            <w:shd w:val="clear" w:color="auto" w:fill="auto"/>
          </w:tcPr>
          <w:p w:rsidR="00A90693" w:rsidRPr="00A90693" w:rsidRDefault="00A90693" w:rsidP="00A90693">
            <w:pPr>
              <w:widowControl/>
              <w:suppressAutoHyphens w:val="0"/>
              <w:autoSpaceDE/>
              <w:jc w:val="both"/>
              <w:rPr>
                <w:sz w:val="24"/>
                <w:szCs w:val="24"/>
                <w:lang w:eastAsia="ru-RU"/>
              </w:rPr>
            </w:pPr>
          </w:p>
        </w:tc>
        <w:tc>
          <w:tcPr>
            <w:tcW w:w="900" w:type="dxa"/>
            <w:vMerge/>
            <w:shd w:val="clear" w:color="auto" w:fill="auto"/>
          </w:tcPr>
          <w:p w:rsidR="00A90693" w:rsidRPr="00A90693" w:rsidRDefault="00A90693" w:rsidP="00A90693">
            <w:pPr>
              <w:widowControl/>
              <w:suppressAutoHyphens w:val="0"/>
              <w:autoSpaceDE/>
              <w:jc w:val="both"/>
              <w:rPr>
                <w:sz w:val="24"/>
                <w:szCs w:val="24"/>
                <w:lang w:eastAsia="ru-RU"/>
              </w:rPr>
            </w:pPr>
          </w:p>
        </w:tc>
        <w:tc>
          <w:tcPr>
            <w:tcW w:w="919" w:type="dxa"/>
            <w:vMerge/>
            <w:shd w:val="clear" w:color="auto" w:fill="auto"/>
          </w:tcPr>
          <w:p w:rsidR="00A90693" w:rsidRPr="00A90693" w:rsidRDefault="00A90693" w:rsidP="00A90693">
            <w:pPr>
              <w:widowControl/>
              <w:suppressAutoHyphens w:val="0"/>
              <w:autoSpaceDE/>
              <w:jc w:val="both"/>
              <w:rPr>
                <w:sz w:val="24"/>
                <w:szCs w:val="24"/>
                <w:lang w:eastAsia="ru-RU"/>
              </w:rPr>
            </w:pPr>
          </w:p>
        </w:tc>
        <w:tc>
          <w:tcPr>
            <w:tcW w:w="850" w:type="dxa"/>
          </w:tcPr>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2</w:t>
            </w:r>
            <w:r>
              <w:rPr>
                <w:sz w:val="24"/>
                <w:szCs w:val="24"/>
                <w:lang w:eastAsia="ru-RU"/>
              </w:rPr>
              <w:t xml:space="preserve"> </w:t>
            </w:r>
            <w:r w:rsidRPr="00A90693">
              <w:rPr>
                <w:sz w:val="24"/>
                <w:szCs w:val="24"/>
                <w:lang w:eastAsia="ru-RU"/>
              </w:rPr>
              <w:t>пол.</w:t>
            </w:r>
          </w:p>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2014г</w:t>
            </w:r>
          </w:p>
        </w:tc>
        <w:tc>
          <w:tcPr>
            <w:tcW w:w="992" w:type="dxa"/>
          </w:tcPr>
          <w:p w:rsidR="00A90693" w:rsidRPr="00A90693" w:rsidRDefault="00A90693" w:rsidP="00A90693">
            <w:pPr>
              <w:widowControl/>
              <w:suppressAutoHyphens w:val="0"/>
              <w:autoSpaceDE/>
              <w:jc w:val="center"/>
              <w:rPr>
                <w:sz w:val="24"/>
                <w:szCs w:val="24"/>
                <w:lang w:eastAsia="ru-RU"/>
              </w:rPr>
            </w:pPr>
            <w:r w:rsidRPr="00A90693">
              <w:rPr>
                <w:sz w:val="24"/>
                <w:szCs w:val="24"/>
                <w:lang w:eastAsia="ru-RU"/>
              </w:rPr>
              <w:t>1</w:t>
            </w:r>
            <w:r>
              <w:rPr>
                <w:sz w:val="24"/>
                <w:szCs w:val="24"/>
                <w:lang w:eastAsia="ru-RU"/>
              </w:rPr>
              <w:t xml:space="preserve"> </w:t>
            </w:r>
            <w:r w:rsidRPr="00A90693">
              <w:rPr>
                <w:sz w:val="24"/>
                <w:szCs w:val="24"/>
                <w:lang w:eastAsia="ru-RU"/>
              </w:rPr>
              <w:t>пол. 2015г.</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Глубочанское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10,4</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0,4</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w:t>
            </w:r>
          </w:p>
        </w:tc>
        <w:tc>
          <w:tcPr>
            <w:tcW w:w="2475"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 xml:space="preserve">Северное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7,5</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4,9</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3,7</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1,2</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Зимовниковское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13,1</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30,2</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16,1</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7,0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7,1</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4</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Камышевское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11,8</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13,9</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0,8</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2,1</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5</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Мокрогашунское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5,0</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10,0</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1,1</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6</w:t>
            </w:r>
          </w:p>
        </w:tc>
        <w:tc>
          <w:tcPr>
            <w:tcW w:w="2475"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 xml:space="preserve">Ленинское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0,3</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7</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Савоськинское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3,0</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8</w:t>
            </w:r>
          </w:p>
        </w:tc>
        <w:tc>
          <w:tcPr>
            <w:tcW w:w="2475" w:type="dxa"/>
          </w:tcPr>
          <w:p w:rsidR="00A90693" w:rsidRPr="00A90693" w:rsidRDefault="00A90693" w:rsidP="00A90693">
            <w:pPr>
              <w:widowControl/>
              <w:suppressAutoHyphens w:val="0"/>
              <w:autoSpaceDE/>
              <w:jc w:val="both"/>
              <w:rPr>
                <w:sz w:val="24"/>
                <w:szCs w:val="24"/>
                <w:lang w:eastAsia="ru-RU"/>
              </w:rPr>
            </w:pPr>
            <w:proofErr w:type="spellStart"/>
            <w:r w:rsidRPr="00A90693">
              <w:rPr>
                <w:sz w:val="24"/>
                <w:szCs w:val="24"/>
                <w:lang w:eastAsia="ru-RU"/>
              </w:rPr>
              <w:t>Кутейниковское</w:t>
            </w:r>
            <w:proofErr w:type="spellEnd"/>
            <w:r w:rsidRPr="00A90693">
              <w:rPr>
                <w:sz w:val="24"/>
                <w:szCs w:val="24"/>
                <w:lang w:eastAsia="ru-RU"/>
              </w:rPr>
              <w:t xml:space="preserve"> </w:t>
            </w:r>
            <w:proofErr w:type="spellStart"/>
            <w:r w:rsidRPr="00A90693">
              <w:rPr>
                <w:sz w:val="24"/>
                <w:szCs w:val="24"/>
                <w:lang w:eastAsia="ru-RU"/>
              </w:rPr>
              <w:t>с.п</w:t>
            </w:r>
            <w:proofErr w:type="spellEnd"/>
            <w:r w:rsidRPr="00A90693">
              <w:rPr>
                <w:sz w:val="24"/>
                <w:szCs w:val="24"/>
                <w:lang w:eastAsia="ru-RU"/>
              </w:rPr>
              <w:t>.</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3,1</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8,4</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3,0</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0,7</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2,7</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9</w:t>
            </w:r>
          </w:p>
        </w:tc>
        <w:tc>
          <w:tcPr>
            <w:tcW w:w="2475"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МУК МЦБ</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169,4</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205,1</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125,1</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10,0</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35,0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35,0</w:t>
            </w:r>
          </w:p>
        </w:tc>
      </w:tr>
      <w:tr w:rsidR="00A90693" w:rsidRPr="00A90693" w:rsidTr="00A90693">
        <w:tc>
          <w:tcPr>
            <w:tcW w:w="540" w:type="dxa"/>
          </w:tcPr>
          <w:p w:rsidR="00A90693" w:rsidRPr="00A90693" w:rsidRDefault="00A90693" w:rsidP="00A90693">
            <w:pPr>
              <w:widowControl/>
              <w:suppressAutoHyphens w:val="0"/>
              <w:autoSpaceDE/>
              <w:jc w:val="both"/>
              <w:rPr>
                <w:sz w:val="24"/>
                <w:szCs w:val="24"/>
                <w:lang w:eastAsia="ru-RU"/>
              </w:rPr>
            </w:pPr>
          </w:p>
        </w:tc>
        <w:tc>
          <w:tcPr>
            <w:tcW w:w="2475"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Всего:</w:t>
            </w:r>
          </w:p>
        </w:tc>
        <w:tc>
          <w:tcPr>
            <w:tcW w:w="983"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15</w:t>
            </w:r>
          </w:p>
        </w:tc>
        <w:tc>
          <w:tcPr>
            <w:tcW w:w="1002"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229,4</w:t>
            </w:r>
          </w:p>
        </w:tc>
        <w:tc>
          <w:tcPr>
            <w:tcW w:w="1158"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287,0</w:t>
            </w:r>
          </w:p>
        </w:tc>
        <w:tc>
          <w:tcPr>
            <w:tcW w:w="900"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180,9</w:t>
            </w:r>
          </w:p>
        </w:tc>
        <w:tc>
          <w:tcPr>
            <w:tcW w:w="919" w:type="dxa"/>
            <w:shd w:val="clear" w:color="auto" w:fill="auto"/>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13,2</w:t>
            </w:r>
          </w:p>
        </w:tc>
        <w:tc>
          <w:tcPr>
            <w:tcW w:w="850"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46,0</w:t>
            </w:r>
          </w:p>
        </w:tc>
        <w:tc>
          <w:tcPr>
            <w:tcW w:w="992" w:type="dxa"/>
          </w:tcPr>
          <w:p w:rsidR="00A90693" w:rsidRPr="00A90693" w:rsidRDefault="00A90693" w:rsidP="00A90693">
            <w:pPr>
              <w:widowControl/>
              <w:suppressAutoHyphens w:val="0"/>
              <w:autoSpaceDE/>
              <w:jc w:val="both"/>
              <w:rPr>
                <w:sz w:val="24"/>
                <w:szCs w:val="24"/>
                <w:lang w:eastAsia="ru-RU"/>
              </w:rPr>
            </w:pPr>
            <w:r w:rsidRPr="00A90693">
              <w:rPr>
                <w:sz w:val="24"/>
                <w:szCs w:val="24"/>
                <w:lang w:eastAsia="ru-RU"/>
              </w:rPr>
              <w:t>46,9</w:t>
            </w:r>
          </w:p>
        </w:tc>
      </w:tr>
    </w:tbl>
    <w:p w:rsidR="00274927" w:rsidRDefault="00274927" w:rsidP="00B80DC1">
      <w:pPr>
        <w:widowControl/>
        <w:suppressAutoHyphens w:val="0"/>
        <w:autoSpaceDE/>
        <w:jc w:val="both"/>
        <w:rPr>
          <w:sz w:val="28"/>
          <w:szCs w:val="24"/>
          <w:lang w:val="en-US" w:eastAsia="ru-RU"/>
        </w:rPr>
      </w:pPr>
    </w:p>
    <w:p w:rsidR="001F3C97" w:rsidRPr="001F3C97" w:rsidRDefault="00274927" w:rsidP="00274927">
      <w:pPr>
        <w:widowControl/>
        <w:suppressAutoHyphens w:val="0"/>
        <w:autoSpaceDE/>
        <w:jc w:val="both"/>
        <w:rPr>
          <w:sz w:val="28"/>
          <w:szCs w:val="24"/>
          <w:lang w:eastAsia="ru-RU"/>
        </w:rPr>
      </w:pPr>
      <w:r w:rsidRPr="00274927">
        <w:rPr>
          <w:sz w:val="28"/>
          <w:szCs w:val="24"/>
          <w:lang w:eastAsia="ru-RU"/>
        </w:rPr>
        <w:t xml:space="preserve">     </w:t>
      </w:r>
      <w:r w:rsidR="001F3C97" w:rsidRPr="001F3C97">
        <w:rPr>
          <w:sz w:val="28"/>
          <w:szCs w:val="24"/>
          <w:lang w:eastAsia="ru-RU"/>
        </w:rPr>
        <w:t xml:space="preserve">На комплектование документных фондов из местного бюджета в 2014 году израсходовано на </w:t>
      </w:r>
      <w:r w:rsidR="001F3C97" w:rsidRPr="00274927">
        <w:rPr>
          <w:b/>
          <w:sz w:val="28"/>
          <w:szCs w:val="24"/>
          <w:lang w:eastAsia="ru-RU"/>
        </w:rPr>
        <w:t>34,8</w:t>
      </w:r>
      <w:r w:rsidR="001F3C97" w:rsidRPr="001F3C97">
        <w:rPr>
          <w:sz w:val="28"/>
          <w:szCs w:val="24"/>
          <w:lang w:eastAsia="ru-RU"/>
        </w:rPr>
        <w:t xml:space="preserve"> </w:t>
      </w:r>
      <w:proofErr w:type="spellStart"/>
      <w:r w:rsidR="001F3C97" w:rsidRPr="001F3C97">
        <w:rPr>
          <w:sz w:val="28"/>
          <w:szCs w:val="24"/>
          <w:lang w:eastAsia="ru-RU"/>
        </w:rPr>
        <w:t>т.р</w:t>
      </w:r>
      <w:proofErr w:type="spellEnd"/>
      <w:r w:rsidR="001F3C97" w:rsidRPr="001F3C97">
        <w:rPr>
          <w:sz w:val="28"/>
          <w:szCs w:val="24"/>
          <w:lang w:eastAsia="ru-RU"/>
        </w:rPr>
        <w:t xml:space="preserve">. больше, чем в 2013 году. В этом году были выделены средства в сумме </w:t>
      </w:r>
      <w:r w:rsidR="001F3C97" w:rsidRPr="00274927">
        <w:rPr>
          <w:b/>
          <w:sz w:val="28"/>
          <w:szCs w:val="24"/>
          <w:lang w:eastAsia="ru-RU"/>
        </w:rPr>
        <w:t>11,0</w:t>
      </w:r>
      <w:r w:rsidR="001F3C97" w:rsidRPr="001F3C97">
        <w:rPr>
          <w:sz w:val="28"/>
          <w:szCs w:val="24"/>
          <w:lang w:eastAsia="ru-RU"/>
        </w:rPr>
        <w:t xml:space="preserve"> </w:t>
      </w:r>
      <w:proofErr w:type="spellStart"/>
      <w:r w:rsidR="001F3C97" w:rsidRPr="001F3C97">
        <w:rPr>
          <w:sz w:val="28"/>
          <w:szCs w:val="24"/>
          <w:lang w:eastAsia="ru-RU"/>
        </w:rPr>
        <w:t>т.р</w:t>
      </w:r>
      <w:proofErr w:type="spellEnd"/>
      <w:r w:rsidR="001F3C97" w:rsidRPr="001F3C97">
        <w:rPr>
          <w:sz w:val="28"/>
          <w:szCs w:val="24"/>
          <w:lang w:eastAsia="ru-RU"/>
        </w:rPr>
        <w:t xml:space="preserve">. в рамках программы «Доступная среда», на которые </w:t>
      </w:r>
      <w:r>
        <w:rPr>
          <w:sz w:val="28"/>
          <w:szCs w:val="24"/>
          <w:lang w:eastAsia="ru-RU"/>
        </w:rPr>
        <w:t>были приобретены аудиокниги (66</w:t>
      </w:r>
      <w:r w:rsidRPr="00274927">
        <w:rPr>
          <w:sz w:val="28"/>
          <w:szCs w:val="24"/>
          <w:lang w:eastAsia="ru-RU"/>
        </w:rPr>
        <w:t xml:space="preserve"> </w:t>
      </w:r>
      <w:r w:rsidR="001F3C97" w:rsidRPr="003C21B0">
        <w:rPr>
          <w:sz w:val="28"/>
          <w:szCs w:val="24"/>
          <w:lang w:eastAsia="ru-RU"/>
        </w:rPr>
        <w:t xml:space="preserve">экз.) </w:t>
      </w:r>
      <w:r w:rsidR="003C21B0" w:rsidRPr="003C21B0">
        <w:rPr>
          <w:sz w:val="28"/>
        </w:rPr>
        <w:t>(ООО «Равновесие»)</w:t>
      </w:r>
      <w:r w:rsidR="003C21B0">
        <w:rPr>
          <w:sz w:val="28"/>
        </w:rPr>
        <w:t xml:space="preserve"> </w:t>
      </w:r>
      <w:r w:rsidR="001F3C97" w:rsidRPr="001F3C97">
        <w:rPr>
          <w:sz w:val="28"/>
          <w:szCs w:val="24"/>
          <w:lang w:eastAsia="ru-RU"/>
        </w:rPr>
        <w:t>для прослушивания слабовидящими читателями.</w:t>
      </w:r>
    </w:p>
    <w:p w:rsidR="001F3C97" w:rsidRPr="001F3C97" w:rsidRDefault="00274927" w:rsidP="00B80DC1">
      <w:pPr>
        <w:widowControl/>
        <w:suppressAutoHyphens w:val="0"/>
        <w:autoSpaceDE/>
        <w:jc w:val="both"/>
        <w:rPr>
          <w:sz w:val="28"/>
          <w:szCs w:val="28"/>
          <w:lang w:eastAsia="ru-RU"/>
        </w:rPr>
      </w:pPr>
      <w:r>
        <w:rPr>
          <w:sz w:val="28"/>
          <w:szCs w:val="24"/>
          <w:lang w:eastAsia="ru-RU"/>
        </w:rPr>
        <w:t xml:space="preserve">      </w:t>
      </w:r>
      <w:r w:rsidR="001F3C97" w:rsidRPr="001F3C97">
        <w:rPr>
          <w:sz w:val="28"/>
          <w:szCs w:val="24"/>
          <w:lang w:eastAsia="ru-RU"/>
        </w:rPr>
        <w:t xml:space="preserve">На подписку периодических изданий из местного бюджета в 2014 году израсходовано на </w:t>
      </w:r>
      <w:r w:rsidR="001F3C97" w:rsidRPr="00274927">
        <w:rPr>
          <w:b/>
          <w:sz w:val="28"/>
          <w:szCs w:val="24"/>
          <w:lang w:eastAsia="ru-RU"/>
        </w:rPr>
        <w:t>14,3</w:t>
      </w:r>
      <w:r w:rsidRPr="00274927">
        <w:rPr>
          <w:b/>
          <w:sz w:val="28"/>
          <w:szCs w:val="24"/>
          <w:lang w:eastAsia="ru-RU"/>
        </w:rPr>
        <w:t xml:space="preserve"> </w:t>
      </w:r>
      <w:proofErr w:type="spellStart"/>
      <w:r w:rsidR="001F3C97" w:rsidRPr="001F3C97">
        <w:rPr>
          <w:sz w:val="28"/>
          <w:szCs w:val="24"/>
          <w:lang w:eastAsia="ru-RU"/>
        </w:rPr>
        <w:t>т.р</w:t>
      </w:r>
      <w:proofErr w:type="spellEnd"/>
      <w:r w:rsidR="001F3C97" w:rsidRPr="001F3C97">
        <w:rPr>
          <w:sz w:val="28"/>
          <w:szCs w:val="24"/>
          <w:lang w:eastAsia="ru-RU"/>
        </w:rPr>
        <w:t xml:space="preserve">. больше, чем в 2013 </w:t>
      </w:r>
      <w:r w:rsidR="001F3C97">
        <w:rPr>
          <w:sz w:val="28"/>
          <w:szCs w:val="24"/>
          <w:lang w:eastAsia="ru-RU"/>
        </w:rPr>
        <w:t xml:space="preserve">году. </w:t>
      </w:r>
      <w:r w:rsidR="001F3C97" w:rsidRPr="001F3C97">
        <w:rPr>
          <w:sz w:val="28"/>
          <w:szCs w:val="24"/>
          <w:lang w:eastAsia="ru-RU"/>
        </w:rPr>
        <w:t xml:space="preserve">На средства </w:t>
      </w:r>
      <w:r w:rsidR="001F3C97" w:rsidRPr="001F3C97">
        <w:rPr>
          <w:sz w:val="28"/>
          <w:szCs w:val="24"/>
          <w:lang w:eastAsia="ru-RU"/>
        </w:rPr>
        <w:lastRenderedPageBreak/>
        <w:t xml:space="preserve">благотворительности </w:t>
      </w:r>
      <w:proofErr w:type="gramStart"/>
      <w:r w:rsidR="001F3C97" w:rsidRPr="001F3C97">
        <w:rPr>
          <w:sz w:val="28"/>
          <w:szCs w:val="24"/>
          <w:lang w:eastAsia="ru-RU"/>
        </w:rPr>
        <w:t>сельхозпредприятий</w:t>
      </w:r>
      <w:proofErr w:type="gramEnd"/>
      <w:r w:rsidR="001F3C97" w:rsidRPr="001F3C97">
        <w:rPr>
          <w:sz w:val="28"/>
          <w:szCs w:val="24"/>
          <w:lang w:eastAsia="ru-RU"/>
        </w:rPr>
        <w:t xml:space="preserve"> на территории которых находятся библиотеки были подписаны периодические издания в   </w:t>
      </w:r>
      <w:proofErr w:type="spellStart"/>
      <w:r w:rsidR="001F3C97" w:rsidRPr="001F3C97">
        <w:rPr>
          <w:sz w:val="28"/>
          <w:szCs w:val="24"/>
          <w:lang w:eastAsia="ru-RU"/>
        </w:rPr>
        <w:t>Мокрогашунскую</w:t>
      </w:r>
      <w:proofErr w:type="spellEnd"/>
      <w:r w:rsidR="001F3C97" w:rsidRPr="001F3C97">
        <w:rPr>
          <w:sz w:val="28"/>
          <w:szCs w:val="24"/>
          <w:lang w:eastAsia="ru-RU"/>
        </w:rPr>
        <w:t xml:space="preserve"> </w:t>
      </w:r>
      <w:proofErr w:type="spellStart"/>
      <w:r w:rsidR="001F3C97" w:rsidRPr="001F3C97">
        <w:rPr>
          <w:sz w:val="28"/>
          <w:szCs w:val="24"/>
          <w:lang w:eastAsia="ru-RU"/>
        </w:rPr>
        <w:t>с.б</w:t>
      </w:r>
      <w:proofErr w:type="spellEnd"/>
      <w:r w:rsidR="001F3C97" w:rsidRPr="001F3C97">
        <w:rPr>
          <w:sz w:val="28"/>
          <w:szCs w:val="24"/>
          <w:lang w:eastAsia="ru-RU"/>
        </w:rPr>
        <w:t xml:space="preserve">. и  </w:t>
      </w:r>
      <w:proofErr w:type="spellStart"/>
      <w:r w:rsidR="001F3C97" w:rsidRPr="001F3C97">
        <w:rPr>
          <w:sz w:val="28"/>
          <w:szCs w:val="24"/>
          <w:lang w:eastAsia="ru-RU"/>
        </w:rPr>
        <w:t>Савоськинскую</w:t>
      </w:r>
      <w:proofErr w:type="spellEnd"/>
      <w:r w:rsidR="001F3C97" w:rsidRPr="001F3C97">
        <w:rPr>
          <w:sz w:val="28"/>
          <w:szCs w:val="24"/>
          <w:lang w:eastAsia="ru-RU"/>
        </w:rPr>
        <w:t xml:space="preserve"> </w:t>
      </w:r>
      <w:proofErr w:type="spellStart"/>
      <w:r w:rsidR="001F3C97" w:rsidRPr="001F3C97">
        <w:rPr>
          <w:sz w:val="28"/>
          <w:szCs w:val="24"/>
          <w:lang w:eastAsia="ru-RU"/>
        </w:rPr>
        <w:t>с.б</w:t>
      </w:r>
      <w:proofErr w:type="spellEnd"/>
      <w:r w:rsidR="001F3C97" w:rsidRPr="001F3C97">
        <w:rPr>
          <w:sz w:val="28"/>
          <w:szCs w:val="24"/>
          <w:lang w:eastAsia="ru-RU"/>
        </w:rPr>
        <w:t>. На пожертвования частных лиц</w:t>
      </w:r>
      <w:r>
        <w:rPr>
          <w:sz w:val="28"/>
          <w:szCs w:val="24"/>
          <w:lang w:eastAsia="ru-RU"/>
        </w:rPr>
        <w:t xml:space="preserve"> была выписана районная газета</w:t>
      </w:r>
      <w:r w:rsidRPr="00274927">
        <w:rPr>
          <w:sz w:val="28"/>
          <w:szCs w:val="24"/>
          <w:lang w:eastAsia="ru-RU"/>
        </w:rPr>
        <w:t xml:space="preserve"> </w:t>
      </w:r>
      <w:r w:rsidR="001F3C97" w:rsidRPr="001F3C97">
        <w:rPr>
          <w:sz w:val="28"/>
          <w:szCs w:val="24"/>
          <w:lang w:eastAsia="ru-RU"/>
        </w:rPr>
        <w:t>в 3 библиотеки (</w:t>
      </w:r>
      <w:proofErr w:type="spellStart"/>
      <w:r w:rsidR="001F3C97" w:rsidRPr="001F3C97">
        <w:rPr>
          <w:sz w:val="28"/>
          <w:szCs w:val="24"/>
          <w:lang w:eastAsia="ru-RU"/>
        </w:rPr>
        <w:t>Глубочанская</w:t>
      </w:r>
      <w:proofErr w:type="spellEnd"/>
      <w:r w:rsidR="001F3C97" w:rsidRPr="001F3C97">
        <w:rPr>
          <w:sz w:val="28"/>
          <w:szCs w:val="24"/>
          <w:lang w:eastAsia="ru-RU"/>
        </w:rPr>
        <w:t xml:space="preserve"> </w:t>
      </w:r>
      <w:proofErr w:type="spellStart"/>
      <w:r w:rsidR="001F3C97" w:rsidRPr="001F3C97">
        <w:rPr>
          <w:sz w:val="28"/>
          <w:szCs w:val="24"/>
          <w:lang w:eastAsia="ru-RU"/>
        </w:rPr>
        <w:t>с.б</w:t>
      </w:r>
      <w:proofErr w:type="spellEnd"/>
      <w:r w:rsidR="001F3C97" w:rsidRPr="001F3C97">
        <w:rPr>
          <w:sz w:val="28"/>
          <w:szCs w:val="24"/>
          <w:lang w:eastAsia="ru-RU"/>
        </w:rPr>
        <w:t xml:space="preserve">., </w:t>
      </w:r>
      <w:proofErr w:type="spellStart"/>
      <w:r w:rsidR="001F3C97" w:rsidRPr="001F3C97">
        <w:rPr>
          <w:sz w:val="28"/>
          <w:szCs w:val="24"/>
          <w:lang w:eastAsia="ru-RU"/>
        </w:rPr>
        <w:t>Красночабанская</w:t>
      </w:r>
      <w:proofErr w:type="spellEnd"/>
      <w:r w:rsidR="001F3C97" w:rsidRPr="001F3C97">
        <w:rPr>
          <w:sz w:val="28"/>
          <w:szCs w:val="24"/>
          <w:lang w:eastAsia="ru-RU"/>
        </w:rPr>
        <w:t xml:space="preserve"> </w:t>
      </w:r>
      <w:proofErr w:type="spellStart"/>
      <w:r w:rsidR="001F3C97" w:rsidRPr="001F3C97">
        <w:rPr>
          <w:sz w:val="28"/>
          <w:szCs w:val="24"/>
          <w:lang w:eastAsia="ru-RU"/>
        </w:rPr>
        <w:t>с.б</w:t>
      </w:r>
      <w:proofErr w:type="spellEnd"/>
      <w:r w:rsidR="001F3C97" w:rsidRPr="001F3C97">
        <w:rPr>
          <w:sz w:val="28"/>
          <w:szCs w:val="24"/>
          <w:lang w:eastAsia="ru-RU"/>
        </w:rPr>
        <w:t xml:space="preserve">. и </w:t>
      </w:r>
      <w:proofErr w:type="spellStart"/>
      <w:r w:rsidR="001F3C97" w:rsidRPr="001F3C97">
        <w:rPr>
          <w:sz w:val="28"/>
          <w:szCs w:val="24"/>
          <w:lang w:eastAsia="ru-RU"/>
        </w:rPr>
        <w:t>Наримановская</w:t>
      </w:r>
      <w:proofErr w:type="spellEnd"/>
      <w:r w:rsidR="001F3C97" w:rsidRPr="001F3C97">
        <w:rPr>
          <w:sz w:val="28"/>
          <w:szCs w:val="24"/>
          <w:lang w:eastAsia="ru-RU"/>
        </w:rPr>
        <w:t xml:space="preserve"> </w:t>
      </w:r>
      <w:proofErr w:type="spellStart"/>
      <w:r w:rsidR="001F3C97" w:rsidRPr="001F3C97">
        <w:rPr>
          <w:sz w:val="28"/>
          <w:szCs w:val="24"/>
          <w:lang w:eastAsia="ru-RU"/>
        </w:rPr>
        <w:t>с.б</w:t>
      </w:r>
      <w:proofErr w:type="spellEnd"/>
      <w:r w:rsidR="001F3C97" w:rsidRPr="001F3C97">
        <w:rPr>
          <w:sz w:val="28"/>
          <w:szCs w:val="24"/>
          <w:lang w:eastAsia="ru-RU"/>
        </w:rPr>
        <w:t>.).</w:t>
      </w:r>
      <w:r w:rsidR="001F3C97" w:rsidRPr="001F3C97">
        <w:rPr>
          <w:sz w:val="28"/>
          <w:szCs w:val="28"/>
          <w:lang w:eastAsia="ru-RU"/>
        </w:rPr>
        <w:t xml:space="preserve"> </w:t>
      </w:r>
    </w:p>
    <w:p w:rsidR="003C21B0" w:rsidRPr="003C21B0" w:rsidRDefault="00274927" w:rsidP="003C21B0">
      <w:pPr>
        <w:jc w:val="both"/>
        <w:rPr>
          <w:sz w:val="28"/>
          <w:szCs w:val="24"/>
          <w:lang w:eastAsia="ru-RU"/>
        </w:rPr>
      </w:pPr>
      <w:r w:rsidRPr="00274927">
        <w:rPr>
          <w:sz w:val="28"/>
          <w:szCs w:val="24"/>
          <w:lang w:eastAsia="ru-RU"/>
        </w:rPr>
        <w:t xml:space="preserve">       </w:t>
      </w:r>
      <w:r w:rsidR="003C21B0" w:rsidRPr="003C21B0">
        <w:rPr>
          <w:sz w:val="28"/>
          <w:szCs w:val="24"/>
          <w:lang w:eastAsia="ru-RU"/>
        </w:rPr>
        <w:t xml:space="preserve">Средства  от благотворительности в 2014 году составили </w:t>
      </w:r>
      <w:r w:rsidR="003C21B0" w:rsidRPr="003C21B0">
        <w:rPr>
          <w:b/>
          <w:sz w:val="28"/>
          <w:szCs w:val="28"/>
          <w:lang w:eastAsia="ru-RU"/>
        </w:rPr>
        <w:t xml:space="preserve">102,8 </w:t>
      </w:r>
      <w:proofErr w:type="spellStart"/>
      <w:r w:rsidR="003C21B0" w:rsidRPr="003C21B0">
        <w:rPr>
          <w:sz w:val="28"/>
          <w:szCs w:val="28"/>
          <w:lang w:eastAsia="ru-RU"/>
        </w:rPr>
        <w:t>т.р</w:t>
      </w:r>
      <w:proofErr w:type="spellEnd"/>
      <w:r w:rsidR="003C21B0" w:rsidRPr="003C21B0">
        <w:rPr>
          <w:sz w:val="28"/>
          <w:szCs w:val="28"/>
          <w:lang w:eastAsia="ru-RU"/>
        </w:rPr>
        <w:t>.,</w:t>
      </w:r>
      <w:r w:rsidR="003C21B0" w:rsidRPr="003C21B0">
        <w:rPr>
          <w:sz w:val="28"/>
          <w:szCs w:val="24"/>
          <w:lang w:eastAsia="ru-RU"/>
        </w:rPr>
        <w:t xml:space="preserve"> что на  </w:t>
      </w:r>
      <w:r w:rsidR="003C21B0" w:rsidRPr="003C21B0">
        <w:rPr>
          <w:b/>
          <w:i/>
          <w:sz w:val="28"/>
          <w:szCs w:val="24"/>
          <w:lang w:eastAsia="ru-RU"/>
        </w:rPr>
        <w:t xml:space="preserve"> 183,0 </w:t>
      </w:r>
      <w:proofErr w:type="spellStart"/>
      <w:r w:rsidR="003C21B0" w:rsidRPr="003C21B0">
        <w:rPr>
          <w:b/>
          <w:i/>
          <w:sz w:val="28"/>
          <w:szCs w:val="24"/>
          <w:lang w:eastAsia="ru-RU"/>
        </w:rPr>
        <w:t>т.</w:t>
      </w:r>
      <w:r w:rsidR="003C21B0" w:rsidRPr="003C21B0">
        <w:rPr>
          <w:sz w:val="28"/>
          <w:szCs w:val="24"/>
          <w:lang w:eastAsia="ru-RU"/>
        </w:rPr>
        <w:t>р</w:t>
      </w:r>
      <w:proofErr w:type="spellEnd"/>
      <w:r w:rsidR="003C21B0" w:rsidRPr="003C21B0">
        <w:rPr>
          <w:sz w:val="28"/>
          <w:szCs w:val="24"/>
          <w:lang w:eastAsia="ru-RU"/>
        </w:rPr>
        <w:t xml:space="preserve">.  меньше, чем в 2013 году.  Большую часть благотворительных средств в 2013 году, составили пожертвования от партии «Единая Россия», во главе с председателем законодательного собрания Ростовской области  </w:t>
      </w:r>
      <w:proofErr w:type="spellStart"/>
      <w:r w:rsidR="003C21B0" w:rsidRPr="003C21B0">
        <w:rPr>
          <w:sz w:val="28"/>
          <w:szCs w:val="24"/>
          <w:lang w:eastAsia="ru-RU"/>
        </w:rPr>
        <w:t>Дерябкиным</w:t>
      </w:r>
      <w:proofErr w:type="spellEnd"/>
      <w:r w:rsidR="003C21B0" w:rsidRPr="003C21B0">
        <w:rPr>
          <w:sz w:val="28"/>
          <w:szCs w:val="24"/>
          <w:lang w:eastAsia="ru-RU"/>
        </w:rPr>
        <w:t xml:space="preserve"> В.Е.,  </w:t>
      </w:r>
      <w:proofErr w:type="gramStart"/>
      <w:r w:rsidR="003C21B0" w:rsidRPr="003C21B0">
        <w:rPr>
          <w:sz w:val="28"/>
          <w:szCs w:val="24"/>
          <w:lang w:eastAsia="ru-RU"/>
        </w:rPr>
        <w:t>который</w:t>
      </w:r>
      <w:proofErr w:type="gramEnd"/>
      <w:r w:rsidR="003C21B0" w:rsidRPr="003C21B0">
        <w:rPr>
          <w:sz w:val="28"/>
          <w:szCs w:val="24"/>
          <w:lang w:eastAsia="ru-RU"/>
        </w:rPr>
        <w:t xml:space="preserve"> подарил </w:t>
      </w:r>
      <w:proofErr w:type="spellStart"/>
      <w:r w:rsidR="003C21B0" w:rsidRPr="003C21B0">
        <w:rPr>
          <w:sz w:val="28"/>
          <w:szCs w:val="24"/>
          <w:lang w:eastAsia="ru-RU"/>
        </w:rPr>
        <w:t>Зимовниковской</w:t>
      </w:r>
      <w:proofErr w:type="spellEnd"/>
      <w:r w:rsidR="003C21B0" w:rsidRPr="003C21B0">
        <w:rPr>
          <w:sz w:val="28"/>
          <w:szCs w:val="24"/>
          <w:lang w:eastAsia="ru-RU"/>
        </w:rPr>
        <w:t xml:space="preserve"> </w:t>
      </w:r>
      <w:proofErr w:type="spellStart"/>
      <w:r w:rsidR="003C21B0" w:rsidRPr="003C21B0">
        <w:rPr>
          <w:sz w:val="28"/>
          <w:szCs w:val="24"/>
          <w:lang w:eastAsia="ru-RU"/>
        </w:rPr>
        <w:t>с.б</w:t>
      </w:r>
      <w:proofErr w:type="spellEnd"/>
      <w:r w:rsidR="003C21B0" w:rsidRPr="003C21B0">
        <w:rPr>
          <w:sz w:val="28"/>
          <w:szCs w:val="24"/>
          <w:lang w:eastAsia="ru-RU"/>
        </w:rPr>
        <w:t xml:space="preserve">. 1500 экземпляров книг на сумму 168891,00 рублей. В этом году пожертвования от партии «Единая Россия» составили 251 экз. книг на сумму 38535 рублей, для Кутейниковской  сельской библиотеки. Пожертвования   частных лиц составили 43,1 </w:t>
      </w:r>
      <w:proofErr w:type="spellStart"/>
      <w:r w:rsidR="003C21B0" w:rsidRPr="003C21B0">
        <w:rPr>
          <w:sz w:val="28"/>
          <w:szCs w:val="24"/>
          <w:lang w:eastAsia="ru-RU"/>
        </w:rPr>
        <w:t>т.р</w:t>
      </w:r>
      <w:proofErr w:type="spellEnd"/>
      <w:r w:rsidR="003C21B0" w:rsidRPr="003C21B0">
        <w:rPr>
          <w:sz w:val="28"/>
          <w:szCs w:val="24"/>
          <w:lang w:eastAsia="ru-RU"/>
        </w:rPr>
        <w:t xml:space="preserve">., что на </w:t>
      </w:r>
      <w:r w:rsidR="003C21B0" w:rsidRPr="003C21B0">
        <w:rPr>
          <w:sz w:val="24"/>
          <w:szCs w:val="24"/>
          <w:lang w:eastAsia="ru-RU"/>
        </w:rPr>
        <w:t xml:space="preserve"> </w:t>
      </w:r>
      <w:r w:rsidR="003C21B0" w:rsidRPr="003C21B0">
        <w:rPr>
          <w:sz w:val="28"/>
          <w:szCs w:val="28"/>
          <w:lang w:eastAsia="ru-RU"/>
        </w:rPr>
        <w:t>24,1</w:t>
      </w:r>
      <w:r w:rsidR="003C21B0" w:rsidRPr="003C21B0">
        <w:rPr>
          <w:sz w:val="28"/>
          <w:szCs w:val="24"/>
          <w:lang w:eastAsia="ru-RU"/>
        </w:rPr>
        <w:t xml:space="preserve">т.р. меньше, чем в 2013 году. Четвертый   год  в нашем районе проходит </w:t>
      </w:r>
      <w:r w:rsidR="003C21B0" w:rsidRPr="003C21B0">
        <w:rPr>
          <w:i/>
          <w:sz w:val="28"/>
          <w:szCs w:val="24"/>
          <w:lang w:eastAsia="ru-RU"/>
        </w:rPr>
        <w:t xml:space="preserve">акция </w:t>
      </w:r>
      <w:r w:rsidR="003C21B0" w:rsidRPr="003C21B0">
        <w:rPr>
          <w:b/>
          <w:i/>
          <w:sz w:val="28"/>
          <w:szCs w:val="24"/>
          <w:lang w:eastAsia="ru-RU"/>
        </w:rPr>
        <w:t>«Даруя, прославляешь имя своё»,</w:t>
      </w:r>
      <w:r w:rsidR="003C21B0" w:rsidRPr="003C21B0">
        <w:rPr>
          <w:sz w:val="28"/>
          <w:szCs w:val="24"/>
          <w:lang w:eastAsia="ru-RU"/>
        </w:rPr>
        <w:t xml:space="preserve"> в которой принимают  участия наши  пользователи, предприниматели, местные писатели, частные лица, общественные организации и т.д.     </w:t>
      </w:r>
    </w:p>
    <w:p w:rsidR="001F3C97" w:rsidRPr="001F3C97" w:rsidRDefault="001F3C97" w:rsidP="00B80DC1">
      <w:pPr>
        <w:widowControl/>
        <w:suppressAutoHyphens w:val="0"/>
        <w:autoSpaceDE/>
        <w:jc w:val="both"/>
        <w:rPr>
          <w:sz w:val="28"/>
          <w:szCs w:val="24"/>
          <w:lang w:eastAsia="ru-RU"/>
        </w:rPr>
      </w:pPr>
      <w:r>
        <w:rPr>
          <w:sz w:val="28"/>
          <w:szCs w:val="24"/>
          <w:lang w:eastAsia="ru-RU"/>
        </w:rPr>
        <w:t xml:space="preserve">     </w:t>
      </w:r>
      <w:r w:rsidRPr="001F3C97">
        <w:rPr>
          <w:color w:val="000000"/>
          <w:sz w:val="28"/>
          <w:szCs w:val="24"/>
          <w:lang w:eastAsia="ru-RU"/>
        </w:rPr>
        <w:t xml:space="preserve">Передача новых поступлений осуществляется по описям инвентарных номеров и накладным на передачу книг.  </w:t>
      </w:r>
    </w:p>
    <w:p w:rsidR="001F3C97" w:rsidRPr="001F3C97" w:rsidRDefault="001F3C97" w:rsidP="00B80DC1">
      <w:pPr>
        <w:widowControl/>
        <w:tabs>
          <w:tab w:val="left" w:pos="2505"/>
        </w:tabs>
        <w:suppressAutoHyphens w:val="0"/>
        <w:autoSpaceDE/>
        <w:jc w:val="both"/>
        <w:rPr>
          <w:color w:val="000000"/>
          <w:sz w:val="28"/>
          <w:szCs w:val="24"/>
          <w:lang w:eastAsia="ru-RU"/>
        </w:rPr>
      </w:pPr>
      <w:r>
        <w:rPr>
          <w:color w:val="000000"/>
          <w:sz w:val="28"/>
          <w:szCs w:val="24"/>
          <w:lang w:eastAsia="ru-RU"/>
        </w:rPr>
        <w:t xml:space="preserve">      </w:t>
      </w:r>
      <w:r w:rsidRPr="001F3C97">
        <w:rPr>
          <w:color w:val="000000"/>
          <w:sz w:val="28"/>
          <w:szCs w:val="24"/>
          <w:lang w:eastAsia="ru-RU"/>
        </w:rPr>
        <w:t xml:space="preserve">В состав совета по комплектованию входят зав. </w:t>
      </w:r>
      <w:proofErr w:type="spellStart"/>
      <w:r w:rsidRPr="001F3C97">
        <w:rPr>
          <w:color w:val="000000"/>
          <w:sz w:val="28"/>
          <w:szCs w:val="24"/>
          <w:lang w:eastAsia="ru-RU"/>
        </w:rPr>
        <w:t>ОКиО</w:t>
      </w:r>
      <w:proofErr w:type="spellEnd"/>
      <w:r w:rsidRPr="001F3C97">
        <w:rPr>
          <w:color w:val="000000"/>
          <w:sz w:val="28"/>
          <w:szCs w:val="24"/>
          <w:lang w:eastAsia="ru-RU"/>
        </w:rPr>
        <w:t>, зав. обслуживания МЦБ, и методист по  работе с детьми. Заседает совет 1 раз в 1 и 4 кварталах и 2 раза во 2 и 3 кварталах. Четкого   графика заседаний нет, все зависит от накопления вопросов и проблем, связанных с комплектованием. Основные  вопросы, решаемые советом, это – отбор, заявки, составление спецификации новой литературы, подписка периодических изданий и исключение литературы из фондов библиотек.</w:t>
      </w:r>
    </w:p>
    <w:p w:rsidR="001F3C97" w:rsidRPr="001F3C97" w:rsidRDefault="001F3C97" w:rsidP="001F3C97">
      <w:pPr>
        <w:widowControl/>
        <w:suppressAutoHyphens w:val="0"/>
        <w:autoSpaceDE/>
        <w:ind w:left="420"/>
        <w:rPr>
          <w:color w:val="0070C0"/>
          <w:sz w:val="24"/>
          <w:szCs w:val="24"/>
          <w:lang w:eastAsia="ru-RU"/>
        </w:rPr>
      </w:pPr>
      <w:r w:rsidRPr="001F3C97">
        <w:rPr>
          <w:color w:val="0070C0"/>
          <w:sz w:val="24"/>
          <w:szCs w:val="24"/>
          <w:lang w:eastAsia="ru-RU"/>
        </w:rPr>
        <w:t xml:space="preserve">  </w:t>
      </w:r>
    </w:p>
    <w:p w:rsidR="001F3C97" w:rsidRPr="001F3C97" w:rsidRDefault="001F3C97" w:rsidP="001F3C97">
      <w:pPr>
        <w:widowControl/>
        <w:suppressAutoHyphens w:val="0"/>
        <w:autoSpaceDE/>
        <w:jc w:val="center"/>
        <w:rPr>
          <w:b/>
          <w:bCs/>
          <w:sz w:val="24"/>
          <w:szCs w:val="24"/>
          <w:lang w:eastAsia="ru-RU"/>
        </w:rPr>
      </w:pPr>
      <w:r w:rsidRPr="001F3C97">
        <w:rPr>
          <w:b/>
          <w:sz w:val="24"/>
          <w:szCs w:val="24"/>
          <w:lang w:eastAsia="ru-RU"/>
        </w:rPr>
        <w:t xml:space="preserve">8.2 </w:t>
      </w:r>
      <w:r w:rsidRPr="001F3C97">
        <w:rPr>
          <w:b/>
          <w:bCs/>
          <w:sz w:val="24"/>
          <w:szCs w:val="24"/>
          <w:lang w:eastAsia="ru-RU"/>
        </w:rPr>
        <w:t>ДВИЖЕНИЕ ДОКУМЕНТНОГО ФОНДА</w:t>
      </w:r>
    </w:p>
    <w:p w:rsidR="001F3C97" w:rsidRPr="001F3C97" w:rsidRDefault="001F3C97" w:rsidP="001F3C97">
      <w:pPr>
        <w:widowControl/>
        <w:suppressAutoHyphens w:val="0"/>
        <w:autoSpaceDE/>
        <w:jc w:val="center"/>
        <w:rPr>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1276"/>
        <w:gridCol w:w="1134"/>
        <w:gridCol w:w="1701"/>
      </w:tblGrid>
      <w:tr w:rsidR="001F3C97" w:rsidRPr="001F3C97" w:rsidTr="004E7508">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Показатели</w:t>
            </w:r>
          </w:p>
          <w:p w:rsidR="001F3C97" w:rsidRPr="001F3C97" w:rsidRDefault="001F3C97" w:rsidP="001F3C97">
            <w:pPr>
              <w:widowControl/>
              <w:suppressAutoHyphens w:val="0"/>
              <w:autoSpaceDE/>
              <w:jc w:val="center"/>
              <w:rPr>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2013 год</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2014 год</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Динамика</w:t>
            </w:r>
          </w:p>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    роста(+, -)</w:t>
            </w:r>
          </w:p>
        </w:tc>
      </w:tr>
      <w:tr w:rsidR="001F3C97" w:rsidRPr="001F3C97" w:rsidTr="004E7508">
        <w:trPr>
          <w:trHeight w:val="23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2"/>
                <w:szCs w:val="22"/>
                <w:lang w:eastAsia="ru-RU"/>
              </w:rPr>
              <w:t>Объем документного фонда муниципальных библиотек города/района</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226398</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178434</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- 47964</w:t>
            </w:r>
          </w:p>
        </w:tc>
      </w:tr>
      <w:tr w:rsidR="001F3C97" w:rsidRPr="001F3C97" w:rsidTr="004E7508">
        <w:trPr>
          <w:trHeight w:val="49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 xml:space="preserve">Количество новых поступлений (экз.)    ВСЕГО: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5364</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2987</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- 2377</w:t>
            </w:r>
          </w:p>
        </w:tc>
      </w:tr>
      <w:tr w:rsidR="001F3C97" w:rsidRPr="001F3C97" w:rsidTr="004E7508">
        <w:trPr>
          <w:trHeight w:val="46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before="60" w:after="60"/>
              <w:rPr>
                <w:i/>
                <w:color w:val="000000"/>
                <w:sz w:val="24"/>
                <w:szCs w:val="24"/>
                <w:lang w:eastAsia="ru-RU"/>
              </w:rPr>
            </w:pPr>
            <w:r w:rsidRPr="001F3C97">
              <w:rPr>
                <w:i/>
                <w:color w:val="000000"/>
                <w:sz w:val="24"/>
                <w:szCs w:val="24"/>
                <w:lang w:eastAsia="ru-RU"/>
              </w:rPr>
              <w:t>В том числе по видам:</w:t>
            </w:r>
          </w:p>
          <w:p w:rsidR="001F3C97" w:rsidRPr="001F3C97" w:rsidRDefault="001F3C97" w:rsidP="001F3C97">
            <w:pPr>
              <w:widowControl/>
              <w:suppressAutoHyphens w:val="0"/>
              <w:autoSpaceDE/>
              <w:rPr>
                <w:sz w:val="24"/>
                <w:szCs w:val="24"/>
                <w:lang w:eastAsia="ru-RU"/>
              </w:rPr>
            </w:pPr>
            <w:r w:rsidRPr="001F3C97">
              <w:rPr>
                <w:sz w:val="24"/>
                <w:szCs w:val="24"/>
                <w:lang w:eastAsia="ru-RU"/>
              </w:rPr>
              <w:t xml:space="preserve"> Книги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4415</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2184</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- 2231</w:t>
            </w:r>
          </w:p>
        </w:tc>
      </w:tr>
      <w:tr w:rsidR="001F3C97" w:rsidRPr="001F3C97" w:rsidTr="004E7508">
        <w:trPr>
          <w:trHeight w:val="270"/>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 xml:space="preserve"> Журналы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933</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733</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- 200</w:t>
            </w:r>
          </w:p>
        </w:tc>
      </w:tr>
      <w:tr w:rsidR="001F3C97" w:rsidRPr="001F3C97" w:rsidTr="004E7508">
        <w:trPr>
          <w:trHeight w:val="330"/>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 xml:space="preserve"> Аудиовизуальные документы</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66</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+ 66</w:t>
            </w:r>
          </w:p>
        </w:tc>
      </w:tr>
      <w:tr w:rsidR="001F3C97" w:rsidRPr="001F3C97" w:rsidTr="004E7508">
        <w:trPr>
          <w:trHeight w:val="34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Электронные  издания</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16</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- 12</w:t>
            </w:r>
          </w:p>
        </w:tc>
      </w:tr>
      <w:tr w:rsidR="001F3C97" w:rsidRPr="001F3C97" w:rsidTr="004E7508">
        <w:trPr>
          <w:trHeight w:val="34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color w:val="000000"/>
                <w:sz w:val="24"/>
                <w:szCs w:val="24"/>
                <w:lang w:eastAsia="ru-RU"/>
              </w:rPr>
            </w:pPr>
            <w:r w:rsidRPr="001F3C97">
              <w:rPr>
                <w:color w:val="000000"/>
                <w:sz w:val="24"/>
                <w:szCs w:val="24"/>
                <w:lang w:eastAsia="ru-RU"/>
              </w:rPr>
              <w:t>Газеты</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r w:rsidR="001F3C97" w:rsidRPr="001F3C97" w:rsidTr="004E7508">
        <w:trPr>
          <w:trHeight w:val="70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color w:val="000000"/>
                <w:sz w:val="24"/>
                <w:szCs w:val="24"/>
                <w:lang w:eastAsia="ru-RU"/>
              </w:rPr>
            </w:pPr>
            <w:r w:rsidRPr="001F3C97">
              <w:rPr>
                <w:b/>
                <w:color w:val="000000"/>
                <w:sz w:val="24"/>
                <w:szCs w:val="24"/>
                <w:lang w:eastAsia="ru-RU"/>
              </w:rPr>
              <w:t xml:space="preserve"> Количество выбывших документов,  ВСЕГО:</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7645</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3244</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- 4401</w:t>
            </w:r>
          </w:p>
        </w:tc>
      </w:tr>
      <w:tr w:rsidR="001F3C97" w:rsidRPr="001F3C97" w:rsidTr="004E7508">
        <w:trPr>
          <w:trHeight w:val="317"/>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before="60" w:after="60"/>
              <w:rPr>
                <w:i/>
                <w:color w:val="000000"/>
                <w:sz w:val="24"/>
                <w:szCs w:val="24"/>
                <w:lang w:eastAsia="ru-RU"/>
              </w:rPr>
            </w:pPr>
            <w:r w:rsidRPr="001F3C97">
              <w:rPr>
                <w:i/>
                <w:color w:val="000000"/>
                <w:sz w:val="24"/>
                <w:szCs w:val="24"/>
                <w:lang w:eastAsia="ru-RU"/>
              </w:rPr>
              <w:t>В том числе по причинам:</w:t>
            </w:r>
          </w:p>
          <w:p w:rsidR="001F3C97" w:rsidRPr="001F3C97" w:rsidRDefault="001F3C97" w:rsidP="001F3C97">
            <w:pPr>
              <w:widowControl/>
              <w:suppressAutoHyphens w:val="0"/>
              <w:autoSpaceDE/>
              <w:rPr>
                <w:color w:val="000000"/>
                <w:sz w:val="24"/>
                <w:szCs w:val="24"/>
                <w:lang w:eastAsia="ru-RU"/>
              </w:rPr>
            </w:pPr>
            <w:r w:rsidRPr="001F3C97">
              <w:rPr>
                <w:color w:val="000000"/>
                <w:sz w:val="24"/>
                <w:szCs w:val="24"/>
                <w:lang w:eastAsia="ru-RU"/>
              </w:rPr>
              <w:t xml:space="preserve"> Ветхость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5653</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2577</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- 3076</w:t>
            </w:r>
          </w:p>
        </w:tc>
      </w:tr>
      <w:tr w:rsidR="001F3C97" w:rsidRPr="001F3C97" w:rsidTr="004E7508">
        <w:trPr>
          <w:trHeight w:val="34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color w:val="000000"/>
                <w:sz w:val="24"/>
                <w:szCs w:val="24"/>
                <w:lang w:eastAsia="ru-RU"/>
              </w:rPr>
            </w:pPr>
            <w:r w:rsidRPr="001F3C97">
              <w:rPr>
                <w:color w:val="000000"/>
                <w:sz w:val="24"/>
                <w:szCs w:val="24"/>
                <w:lang w:eastAsia="ru-RU"/>
              </w:rPr>
              <w:t xml:space="preserve"> Устарелость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1981</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616</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- 1365</w:t>
            </w:r>
          </w:p>
        </w:tc>
      </w:tr>
      <w:tr w:rsidR="001F3C97" w:rsidRPr="001F3C97" w:rsidTr="004E7508">
        <w:trPr>
          <w:trHeight w:val="360"/>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color w:val="000000"/>
                <w:sz w:val="24"/>
                <w:szCs w:val="24"/>
                <w:lang w:eastAsia="ru-RU"/>
              </w:rPr>
            </w:pPr>
            <w:r w:rsidRPr="001F3C97">
              <w:rPr>
                <w:color w:val="000000"/>
                <w:sz w:val="24"/>
                <w:szCs w:val="24"/>
                <w:lang w:eastAsia="ru-RU"/>
              </w:rPr>
              <w:t xml:space="preserve"> </w:t>
            </w:r>
            <w:proofErr w:type="spellStart"/>
            <w:r w:rsidRPr="001F3C97">
              <w:rPr>
                <w:color w:val="000000"/>
                <w:sz w:val="24"/>
                <w:szCs w:val="24"/>
                <w:lang w:eastAsia="ru-RU"/>
              </w:rPr>
              <w:t>Непрофильность</w:t>
            </w:r>
            <w:proofErr w:type="spellEnd"/>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r w:rsidR="001F3C97" w:rsidRPr="001F3C97" w:rsidTr="004E7508">
        <w:trPr>
          <w:trHeight w:val="34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lastRenderedPageBreak/>
              <w:t xml:space="preserve">Дефектность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r w:rsidR="001F3C97" w:rsidRPr="001F3C97" w:rsidTr="004E7508">
        <w:trPr>
          <w:trHeight w:val="360"/>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Утрата (</w:t>
            </w:r>
            <w:r w:rsidRPr="001F3C97">
              <w:rPr>
                <w:i/>
                <w:sz w:val="24"/>
                <w:szCs w:val="24"/>
                <w:lang w:eastAsia="ru-RU"/>
              </w:rPr>
              <w:t>всего</w:t>
            </w:r>
            <w:r w:rsidRPr="001F3C97">
              <w:rPr>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51</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+ 40</w:t>
            </w:r>
          </w:p>
        </w:tc>
      </w:tr>
      <w:tr w:rsidR="001F3C97" w:rsidRPr="001F3C97" w:rsidTr="004E7508">
        <w:trPr>
          <w:trHeight w:val="510"/>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i/>
                <w:sz w:val="24"/>
                <w:szCs w:val="24"/>
                <w:lang w:eastAsia="ru-RU"/>
              </w:rPr>
            </w:pPr>
            <w:r w:rsidRPr="001F3C97">
              <w:rPr>
                <w:i/>
                <w:sz w:val="24"/>
                <w:szCs w:val="24"/>
                <w:lang w:eastAsia="ru-RU"/>
              </w:rPr>
              <w:t xml:space="preserve">в </w:t>
            </w:r>
            <w:proofErr w:type="spellStart"/>
            <w:r w:rsidRPr="001F3C97">
              <w:rPr>
                <w:i/>
                <w:sz w:val="24"/>
                <w:szCs w:val="24"/>
                <w:lang w:eastAsia="ru-RU"/>
              </w:rPr>
              <w:t>т.ч</w:t>
            </w:r>
            <w:proofErr w:type="spellEnd"/>
            <w:r w:rsidRPr="001F3C97">
              <w:rPr>
                <w:i/>
                <w:sz w:val="24"/>
                <w:szCs w:val="24"/>
                <w:lang w:eastAsia="ru-RU"/>
              </w:rPr>
              <w:t xml:space="preserve">. </w:t>
            </w:r>
          </w:p>
          <w:p w:rsidR="001F3C97" w:rsidRPr="001F3C97" w:rsidRDefault="001F3C97" w:rsidP="001F3C97">
            <w:pPr>
              <w:widowControl/>
              <w:suppressAutoHyphens w:val="0"/>
              <w:autoSpaceDE/>
              <w:rPr>
                <w:sz w:val="24"/>
                <w:szCs w:val="24"/>
                <w:lang w:eastAsia="ru-RU"/>
              </w:rPr>
            </w:pPr>
            <w:r w:rsidRPr="001F3C97">
              <w:rPr>
                <w:sz w:val="24"/>
                <w:szCs w:val="24"/>
                <w:lang w:eastAsia="ru-RU"/>
              </w:rPr>
              <w:t>- утеря читателями</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51</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+ 40</w:t>
            </w:r>
          </w:p>
        </w:tc>
      </w:tr>
      <w:tr w:rsidR="001F3C97" w:rsidRPr="001F3C97" w:rsidTr="004E7508">
        <w:trPr>
          <w:trHeight w:val="31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 недостача при переучете</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r w:rsidR="001F3C97" w:rsidRPr="001F3C97" w:rsidTr="004E7508">
        <w:trPr>
          <w:trHeight w:val="52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 в результате стихийного и техногенного характера</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r w:rsidR="001F3C97" w:rsidRPr="001F3C97" w:rsidTr="004E7508">
        <w:trPr>
          <w:trHeight w:val="285"/>
        </w:trPr>
        <w:tc>
          <w:tcPr>
            <w:tcW w:w="496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b/>
                <w:sz w:val="24"/>
                <w:szCs w:val="24"/>
                <w:lang w:eastAsia="ru-RU"/>
              </w:rPr>
              <w:t>Перераспределение внутри системы МЦБ/ЦБС</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r>
    </w:tbl>
    <w:p w:rsidR="001F3C97" w:rsidRPr="00D1659B" w:rsidRDefault="001F3C97" w:rsidP="001F3C97">
      <w:pPr>
        <w:widowControl/>
        <w:suppressAutoHyphens w:val="0"/>
        <w:autoSpaceDE/>
        <w:jc w:val="both"/>
        <w:rPr>
          <w:b/>
          <w:i/>
          <w:sz w:val="32"/>
          <w:szCs w:val="22"/>
          <w:lang w:eastAsia="ru-RU"/>
        </w:rPr>
      </w:pPr>
    </w:p>
    <w:p w:rsidR="001F3C97" w:rsidRPr="00D1659B" w:rsidRDefault="001F3C97" w:rsidP="001F3C97">
      <w:pPr>
        <w:widowControl/>
        <w:suppressAutoHyphens w:val="0"/>
        <w:autoSpaceDE/>
        <w:jc w:val="both"/>
        <w:rPr>
          <w:i/>
          <w:color w:val="000000"/>
          <w:sz w:val="24"/>
          <w:szCs w:val="22"/>
          <w:lang w:eastAsia="ru-RU"/>
        </w:rPr>
      </w:pPr>
      <w:r w:rsidRPr="00D1659B">
        <w:rPr>
          <w:b/>
          <w:i/>
          <w:sz w:val="24"/>
          <w:szCs w:val="22"/>
          <w:lang w:eastAsia="ru-RU"/>
        </w:rPr>
        <w:t>Примечание:</w:t>
      </w:r>
      <w:r w:rsidRPr="00D1659B">
        <w:rPr>
          <w:i/>
          <w:sz w:val="24"/>
          <w:szCs w:val="22"/>
          <w:lang w:eastAsia="ru-RU"/>
        </w:rPr>
        <w:t xml:space="preserve"> </w:t>
      </w:r>
      <w:r w:rsidRPr="00D1659B">
        <w:rPr>
          <w:sz w:val="24"/>
          <w:szCs w:val="22"/>
          <w:lang w:eastAsia="ru-RU"/>
        </w:rPr>
        <w:t>В пунктах «Количество новых поступлений»  и «Количество выбывших документов»</w:t>
      </w:r>
      <w:r w:rsidRPr="00D1659B">
        <w:rPr>
          <w:b/>
          <w:sz w:val="24"/>
          <w:szCs w:val="22"/>
          <w:lang w:eastAsia="ru-RU"/>
        </w:rPr>
        <w:t xml:space="preserve"> указывается только «чистое» поступление и выбытие, без перераспределения. </w:t>
      </w:r>
      <w:r w:rsidRPr="00D1659B">
        <w:rPr>
          <w:sz w:val="24"/>
          <w:szCs w:val="22"/>
          <w:lang w:eastAsia="ru-RU"/>
        </w:rPr>
        <w:t xml:space="preserve">Перераспределение фонда внутри ЦБС указывается в отдельном пункте. Пункт </w:t>
      </w:r>
      <w:r w:rsidRPr="00D1659B">
        <w:rPr>
          <w:i/>
          <w:color w:val="000000"/>
          <w:sz w:val="24"/>
          <w:szCs w:val="22"/>
          <w:lang w:eastAsia="ru-RU"/>
        </w:rPr>
        <w:t>« Газеты» заполняется только в случае, если их учёт ведётся по КСУ.</w:t>
      </w:r>
    </w:p>
    <w:p w:rsidR="001F3C97" w:rsidRPr="00D1659B" w:rsidRDefault="001F3C97" w:rsidP="001F3C97">
      <w:pPr>
        <w:widowControl/>
        <w:suppressAutoHyphens w:val="0"/>
        <w:autoSpaceDE/>
        <w:jc w:val="both"/>
        <w:rPr>
          <w:sz w:val="36"/>
          <w:szCs w:val="24"/>
          <w:lang w:eastAsia="ru-RU"/>
        </w:rPr>
      </w:pPr>
      <w:r w:rsidRPr="001F3C97">
        <w:rPr>
          <w:sz w:val="24"/>
          <w:szCs w:val="24"/>
          <w:lang w:eastAsia="ru-RU"/>
        </w:rPr>
        <w:t xml:space="preserve"> </w:t>
      </w: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xml:space="preserve"> 8.3  ФИНАНСИРОВАНИЕ  КОМПЛЕКТОВАНИЯ</w:t>
      </w:r>
    </w:p>
    <w:p w:rsidR="001F3C97" w:rsidRPr="001F3C97" w:rsidRDefault="001F3C97" w:rsidP="001F3C97">
      <w:pPr>
        <w:widowControl/>
        <w:suppressAutoHyphens w:val="0"/>
        <w:autoSpaceDE/>
        <w:rPr>
          <w:b/>
          <w:sz w:val="24"/>
          <w:szCs w:val="24"/>
          <w:lang w:eastAsia="ru-RU"/>
        </w:rPr>
      </w:pP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1418"/>
        <w:gridCol w:w="1417"/>
        <w:gridCol w:w="1469"/>
      </w:tblGrid>
      <w:tr w:rsidR="001F3C97" w:rsidRPr="001F3C97" w:rsidTr="004E7508">
        <w:trPr>
          <w:cantSplit/>
          <w:trHeight w:val="1104"/>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 xml:space="preserve">Источник поступления финансовых средств </w:t>
            </w:r>
          </w:p>
        </w:tc>
        <w:tc>
          <w:tcPr>
            <w:tcW w:w="1418" w:type="dxa"/>
            <w:tcBorders>
              <w:top w:val="single" w:sz="4" w:space="0" w:color="auto"/>
              <w:left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2013 год</w:t>
            </w:r>
          </w:p>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Сумма </w:t>
            </w:r>
            <w:r w:rsidRPr="001F3C97">
              <w:rPr>
                <w:bCs/>
                <w:lang w:eastAsia="ru-RU"/>
              </w:rPr>
              <w:t>(тыс. руб.)</w:t>
            </w:r>
          </w:p>
        </w:tc>
        <w:tc>
          <w:tcPr>
            <w:tcW w:w="1417" w:type="dxa"/>
            <w:tcBorders>
              <w:top w:val="single" w:sz="4" w:space="0" w:color="auto"/>
              <w:left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2014 год Сумма </w:t>
            </w:r>
            <w:r w:rsidRPr="001F3C97">
              <w:rPr>
                <w:bCs/>
                <w:lang w:eastAsia="ru-RU"/>
              </w:rPr>
              <w:t>(тыс. руб.)</w:t>
            </w:r>
            <w:r w:rsidRPr="001F3C97">
              <w:rPr>
                <w:b/>
                <w:bCs/>
                <w:sz w:val="24"/>
                <w:szCs w:val="24"/>
                <w:lang w:eastAsia="ru-RU"/>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 </w:t>
            </w:r>
          </w:p>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Прирост </w:t>
            </w:r>
          </w:p>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в тыс. руб.)</w:t>
            </w:r>
          </w:p>
        </w:tc>
      </w:tr>
      <w:tr w:rsidR="001F3C97" w:rsidRPr="001F3C97" w:rsidTr="004E7508">
        <w:trPr>
          <w:cantSplit/>
          <w:trHeight w:val="306"/>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b/>
                <w:bCs/>
                <w:sz w:val="24"/>
                <w:szCs w:val="24"/>
                <w:lang w:eastAsia="ru-RU"/>
              </w:rPr>
            </w:pPr>
            <w:r w:rsidRPr="001F3C97">
              <w:rPr>
                <w:b/>
                <w:bCs/>
                <w:sz w:val="24"/>
                <w:szCs w:val="24"/>
                <w:lang w:eastAsia="ru-RU"/>
              </w:rPr>
              <w:t xml:space="preserve">1. Ассигнования из местного бюджета (всего)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229,4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287,0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+ 57,6</w:t>
            </w:r>
          </w:p>
        </w:tc>
      </w:tr>
      <w:tr w:rsidR="001F3C97" w:rsidRPr="001F3C97" w:rsidTr="004E7508">
        <w:trPr>
          <w:cantSplit/>
          <w:trHeight w:val="306"/>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571111">
            <w:pPr>
              <w:widowControl/>
              <w:numPr>
                <w:ilvl w:val="1"/>
                <w:numId w:val="42"/>
              </w:numPr>
              <w:suppressAutoHyphens w:val="0"/>
              <w:autoSpaceDE/>
              <w:contextualSpacing/>
              <w:rPr>
                <w:bCs/>
                <w:sz w:val="24"/>
                <w:szCs w:val="24"/>
                <w:lang w:eastAsia="ru-RU"/>
              </w:rPr>
            </w:pPr>
            <w:r w:rsidRPr="001F3C97">
              <w:rPr>
                <w:bCs/>
                <w:sz w:val="24"/>
                <w:szCs w:val="24"/>
                <w:lang w:eastAsia="ru-RU"/>
              </w:rPr>
              <w:t xml:space="preserve"> Книги и электронные издания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146,1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180,9</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+ 34,8</w:t>
            </w:r>
          </w:p>
        </w:tc>
      </w:tr>
      <w:tr w:rsidR="001F3C97" w:rsidRPr="001F3C97" w:rsidTr="004E7508">
        <w:trPr>
          <w:cantSplit/>
          <w:trHeight w:val="306"/>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94"/>
              <w:rPr>
                <w:bCs/>
                <w:sz w:val="24"/>
                <w:szCs w:val="24"/>
                <w:lang w:eastAsia="ru-RU"/>
              </w:rPr>
            </w:pPr>
            <w:r w:rsidRPr="001F3C97">
              <w:rPr>
                <w:bCs/>
                <w:sz w:val="24"/>
                <w:szCs w:val="24"/>
                <w:lang w:eastAsia="ru-RU"/>
              </w:rPr>
              <w:t>1.2  Подписка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78,6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92,9</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+ 14,3</w:t>
            </w:r>
          </w:p>
        </w:tc>
      </w:tr>
      <w:tr w:rsidR="001F3C97" w:rsidRPr="001F3C97" w:rsidTr="004E7508">
        <w:trPr>
          <w:cantSplit/>
          <w:trHeight w:val="215"/>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jc w:val="both"/>
              <w:rPr>
                <w:b/>
                <w:bCs/>
                <w:sz w:val="24"/>
                <w:szCs w:val="24"/>
                <w:lang w:eastAsia="ru-RU"/>
              </w:rPr>
            </w:pPr>
            <w:r w:rsidRPr="001F3C97">
              <w:rPr>
                <w:b/>
                <w:bCs/>
                <w:sz w:val="24"/>
                <w:szCs w:val="24"/>
                <w:lang w:eastAsia="ru-RU"/>
              </w:rPr>
              <w:t xml:space="preserve">2. Трансферты из федерального бюджета (всего)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 xml:space="preserve"> 90,7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- 90,7</w:t>
            </w:r>
          </w:p>
        </w:tc>
      </w:tr>
      <w:tr w:rsidR="001F3C97" w:rsidRPr="001F3C97" w:rsidTr="004E7508">
        <w:trPr>
          <w:cantSplit/>
          <w:trHeight w:val="215"/>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jc w:val="both"/>
              <w:rPr>
                <w:b/>
                <w:bCs/>
                <w:color w:val="000000"/>
                <w:sz w:val="24"/>
                <w:szCs w:val="24"/>
                <w:lang w:eastAsia="ru-RU"/>
              </w:rPr>
            </w:pPr>
            <w:r w:rsidRPr="001F3C97">
              <w:rPr>
                <w:b/>
                <w:bCs/>
                <w:color w:val="000000"/>
                <w:sz w:val="24"/>
                <w:szCs w:val="24"/>
                <w:lang w:eastAsia="ru-RU"/>
              </w:rPr>
              <w:t>3. Трансферты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- 51,3</w:t>
            </w:r>
          </w:p>
        </w:tc>
      </w:tr>
      <w:tr w:rsidR="001F3C97" w:rsidRPr="001F3C97" w:rsidTr="004E7508">
        <w:trPr>
          <w:cantSplit/>
          <w:trHeight w:val="215"/>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b/>
                <w:bCs/>
                <w:color w:val="000000"/>
                <w:sz w:val="24"/>
                <w:szCs w:val="24"/>
                <w:lang w:eastAsia="ru-RU"/>
              </w:rPr>
            </w:pPr>
            <w:r w:rsidRPr="001F3C97">
              <w:rPr>
                <w:b/>
                <w:bCs/>
                <w:color w:val="000000"/>
                <w:sz w:val="24"/>
                <w:szCs w:val="24"/>
                <w:lang w:eastAsia="ru-RU"/>
              </w:rPr>
              <w:t xml:space="preserve">4. Передача изданий из </w:t>
            </w:r>
            <w:r w:rsidRPr="001F3C97">
              <w:rPr>
                <w:b/>
                <w:bCs/>
                <w:color w:val="000000"/>
                <w:sz w:val="22"/>
                <w:szCs w:val="22"/>
                <w:lang w:eastAsia="ru-RU"/>
              </w:rPr>
              <w:t xml:space="preserve">государственной </w:t>
            </w:r>
            <w:r w:rsidRPr="001F3C97">
              <w:rPr>
                <w:b/>
                <w:bCs/>
                <w:color w:val="000000"/>
                <w:sz w:val="24"/>
                <w:szCs w:val="24"/>
                <w:lang w:eastAsia="ru-RU"/>
              </w:rPr>
              <w:t>собственности РО в муниципальную собственность (Энциклопедии)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 xml:space="preserve"> 84,7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115,6</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+ 30,9</w:t>
            </w:r>
          </w:p>
        </w:tc>
      </w:tr>
      <w:tr w:rsidR="001F3C97" w:rsidRPr="001F3C97" w:rsidTr="004E7508">
        <w:trPr>
          <w:cantSplit/>
          <w:trHeight w:val="388"/>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b/>
                <w:bCs/>
                <w:color w:val="000000"/>
                <w:sz w:val="24"/>
                <w:szCs w:val="24"/>
                <w:lang w:eastAsia="ru-RU"/>
              </w:rPr>
            </w:pPr>
            <w:r w:rsidRPr="001F3C97">
              <w:rPr>
                <w:b/>
                <w:bCs/>
                <w:color w:val="000000"/>
                <w:sz w:val="24"/>
                <w:szCs w:val="24"/>
                <w:lang w:eastAsia="ru-RU"/>
              </w:rPr>
              <w:t xml:space="preserve">5. От приносящей доход деятельности (всего)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286,5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102,8</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- 183,7</w:t>
            </w:r>
          </w:p>
        </w:tc>
      </w:tr>
      <w:tr w:rsidR="001F3C97" w:rsidRPr="001F3C97" w:rsidTr="004E7508">
        <w:trPr>
          <w:cantSplit/>
          <w:trHeight w:val="231"/>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i/>
                <w:iCs/>
                <w:color w:val="000000"/>
                <w:sz w:val="24"/>
                <w:szCs w:val="24"/>
                <w:lang w:eastAsia="ru-RU"/>
              </w:rPr>
            </w:pPr>
            <w:r w:rsidRPr="001F3C97">
              <w:rPr>
                <w:i/>
                <w:iCs/>
                <w:color w:val="000000"/>
                <w:sz w:val="24"/>
                <w:szCs w:val="24"/>
                <w:lang w:eastAsia="ru-RU"/>
              </w:rPr>
              <w:t>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i/>
                <w:iCs/>
                <w:sz w:val="24"/>
                <w:szCs w:val="24"/>
                <w:lang w:eastAsia="ru-RU"/>
              </w:rPr>
            </w:pP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i/>
                <w:iCs/>
                <w:sz w:val="24"/>
                <w:szCs w:val="24"/>
                <w:lang w:eastAsia="ru-RU"/>
              </w:rPr>
            </w:pPr>
          </w:p>
        </w:tc>
      </w:tr>
      <w:tr w:rsidR="001F3C97" w:rsidRPr="001F3C97" w:rsidTr="004E7508">
        <w:trPr>
          <w:cantSplit/>
          <w:trHeight w:val="388"/>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color w:val="000000"/>
                <w:sz w:val="24"/>
                <w:szCs w:val="24"/>
                <w:lang w:eastAsia="ru-RU"/>
              </w:rPr>
            </w:pPr>
            <w:r w:rsidRPr="001F3C97">
              <w:rPr>
                <w:color w:val="000000"/>
                <w:sz w:val="24"/>
                <w:szCs w:val="24"/>
                <w:lang w:eastAsia="ru-RU"/>
              </w:rPr>
              <w:t xml:space="preserve">5.1. От основных видов уставной деятельности (платные услуги)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w:t>
            </w:r>
          </w:p>
        </w:tc>
      </w:tr>
      <w:tr w:rsidR="001F3C97" w:rsidRPr="001F3C97" w:rsidTr="004E7508">
        <w:trPr>
          <w:cantSplit/>
          <w:trHeight w:val="388"/>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color w:val="000000"/>
                <w:sz w:val="24"/>
                <w:szCs w:val="24"/>
                <w:lang w:eastAsia="ru-RU"/>
              </w:rPr>
            </w:pPr>
            <w:r w:rsidRPr="001F3C97">
              <w:rPr>
                <w:color w:val="000000"/>
                <w:sz w:val="24"/>
                <w:szCs w:val="24"/>
                <w:lang w:eastAsia="ru-RU"/>
              </w:rPr>
              <w:t>5.2. От предпринимательской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w:t>
            </w: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color w:val="000000"/>
                <w:sz w:val="24"/>
                <w:szCs w:val="24"/>
                <w:lang w:eastAsia="ru-RU"/>
              </w:rPr>
            </w:pPr>
            <w:r w:rsidRPr="001F3C97">
              <w:rPr>
                <w:color w:val="000000"/>
                <w:sz w:val="24"/>
                <w:szCs w:val="24"/>
                <w:lang w:eastAsia="ru-RU"/>
              </w:rPr>
              <w:t xml:space="preserve">5.3. От благотворительности                                                       </w:t>
            </w:r>
            <w:r w:rsidRPr="001F3C97">
              <w:rPr>
                <w:b/>
                <w:color w:val="000000"/>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iCs/>
                <w:sz w:val="24"/>
                <w:szCs w:val="24"/>
                <w:lang w:eastAsia="ru-RU"/>
              </w:rPr>
            </w:pPr>
            <w:r w:rsidRPr="001F3C97">
              <w:rPr>
                <w:b/>
                <w:iCs/>
                <w:sz w:val="24"/>
                <w:szCs w:val="24"/>
                <w:lang w:eastAsia="ru-RU"/>
              </w:rPr>
              <w:t>286,5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102,8</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- 183,7</w:t>
            </w: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i/>
                <w:iCs/>
                <w:sz w:val="24"/>
                <w:szCs w:val="24"/>
                <w:lang w:eastAsia="ru-RU"/>
              </w:rPr>
            </w:pPr>
            <w:r w:rsidRPr="001F3C97">
              <w:rPr>
                <w:i/>
                <w:iCs/>
                <w:sz w:val="24"/>
                <w:szCs w:val="24"/>
                <w:lang w:eastAsia="ru-RU"/>
              </w:rPr>
              <w:t>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iCs/>
                <w:sz w:val="24"/>
                <w:szCs w:val="24"/>
                <w:lang w:eastAsia="ru-RU"/>
              </w:rPr>
            </w:pPr>
            <w:r w:rsidRPr="001F3C97">
              <w:rPr>
                <w:iCs/>
                <w:sz w:val="24"/>
                <w:szCs w:val="24"/>
                <w:lang w:eastAsia="ru-RU"/>
              </w:rPr>
              <w:t>Пожертвования частных лиц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67,2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43,1</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- 24,1</w:t>
            </w: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iCs/>
                <w:sz w:val="24"/>
                <w:szCs w:val="24"/>
                <w:lang w:eastAsia="ru-RU"/>
              </w:rPr>
            </w:pPr>
            <w:r w:rsidRPr="001F3C97">
              <w:rPr>
                <w:iCs/>
                <w:sz w:val="24"/>
                <w:szCs w:val="24"/>
                <w:lang w:eastAsia="ru-RU"/>
              </w:rPr>
              <w:t>Пожертвования общественных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219,3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59,7</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- 159,6</w:t>
            </w: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b/>
                <w:bCs/>
                <w:sz w:val="24"/>
                <w:szCs w:val="24"/>
                <w:lang w:eastAsia="ru-RU"/>
              </w:rPr>
            </w:pPr>
            <w:r w:rsidRPr="001F3C97">
              <w:rPr>
                <w:b/>
                <w:bCs/>
                <w:sz w:val="24"/>
                <w:szCs w:val="24"/>
                <w:lang w:eastAsia="ru-RU"/>
              </w:rPr>
              <w:t>6. Взамен утерянных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7,3</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+ 6,0</w:t>
            </w:r>
          </w:p>
        </w:tc>
      </w:tr>
      <w:tr w:rsidR="001F3C97" w:rsidRPr="001F3C97" w:rsidTr="004E7508">
        <w:trPr>
          <w:cantSplit/>
          <w:trHeight w:val="22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firstLine="34"/>
              <w:rPr>
                <w:b/>
                <w:bCs/>
                <w:sz w:val="24"/>
                <w:szCs w:val="24"/>
                <w:lang w:eastAsia="ru-RU"/>
              </w:rPr>
            </w:pPr>
            <w:r w:rsidRPr="001F3C97">
              <w:rPr>
                <w:b/>
                <w:bCs/>
                <w:sz w:val="24"/>
                <w:szCs w:val="24"/>
                <w:lang w:eastAsia="ru-RU"/>
              </w:rPr>
              <w:t xml:space="preserve">7. Обмен с библиотеками других систем ведомств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r w:rsidR="001F3C97" w:rsidRPr="001F3C97" w:rsidTr="004E7508">
        <w:trPr>
          <w:cantSplit/>
          <w:trHeight w:val="347"/>
        </w:trPr>
        <w:tc>
          <w:tcPr>
            <w:tcW w:w="51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keepNext/>
              <w:widowControl/>
              <w:suppressAutoHyphens w:val="0"/>
              <w:autoSpaceDE/>
              <w:spacing w:before="240" w:after="60"/>
              <w:outlineLvl w:val="0"/>
              <w:rPr>
                <w:rFonts w:cs="Arial"/>
                <w:b/>
                <w:bCs/>
                <w:kern w:val="32"/>
                <w:sz w:val="24"/>
                <w:szCs w:val="24"/>
                <w:lang w:eastAsia="ru-RU"/>
              </w:rPr>
            </w:pPr>
            <w:r w:rsidRPr="001F3C97">
              <w:rPr>
                <w:rFonts w:cs="Arial"/>
                <w:b/>
                <w:bCs/>
                <w:kern w:val="32"/>
                <w:sz w:val="24"/>
                <w:szCs w:val="24"/>
                <w:lang w:eastAsia="ru-RU"/>
              </w:rPr>
              <w:t xml:space="preserve">ИТОГО: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743,9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ind w:firstLine="34"/>
              <w:jc w:val="center"/>
              <w:rPr>
                <w:b/>
                <w:sz w:val="24"/>
                <w:szCs w:val="24"/>
                <w:lang w:eastAsia="ru-RU"/>
              </w:rPr>
            </w:pPr>
            <w:r w:rsidRPr="001F3C97">
              <w:rPr>
                <w:b/>
                <w:sz w:val="24"/>
                <w:szCs w:val="24"/>
                <w:lang w:eastAsia="ru-RU"/>
              </w:rPr>
              <w:t>512,7</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- 231,2</w:t>
            </w:r>
          </w:p>
        </w:tc>
      </w:tr>
    </w:tbl>
    <w:p w:rsidR="001F3C97" w:rsidRPr="001F3C97" w:rsidRDefault="001F3C97" w:rsidP="001F3C97">
      <w:pPr>
        <w:widowControl/>
        <w:suppressAutoHyphens w:val="0"/>
        <w:autoSpaceDE/>
        <w:jc w:val="center"/>
        <w:rPr>
          <w:b/>
          <w:sz w:val="24"/>
          <w:szCs w:val="24"/>
          <w:lang w:eastAsia="ru-RU"/>
        </w:rPr>
      </w:pPr>
    </w:p>
    <w:p w:rsidR="00D1659B" w:rsidRDefault="001F3C97" w:rsidP="001F3C97">
      <w:pPr>
        <w:widowControl/>
        <w:suppressAutoHyphens w:val="0"/>
        <w:autoSpaceDE/>
        <w:rPr>
          <w:b/>
          <w:bCs/>
          <w:sz w:val="24"/>
          <w:szCs w:val="24"/>
          <w:lang w:eastAsia="ru-RU"/>
        </w:rPr>
      </w:pPr>
      <w:r>
        <w:rPr>
          <w:b/>
          <w:bCs/>
          <w:sz w:val="24"/>
          <w:szCs w:val="24"/>
          <w:lang w:eastAsia="ru-RU"/>
        </w:rPr>
        <w:t xml:space="preserve">     </w:t>
      </w:r>
    </w:p>
    <w:p w:rsidR="00D1659B" w:rsidRDefault="00D1659B" w:rsidP="001F3C97">
      <w:pPr>
        <w:widowControl/>
        <w:suppressAutoHyphens w:val="0"/>
        <w:autoSpaceDE/>
        <w:rPr>
          <w:b/>
          <w:bCs/>
          <w:sz w:val="24"/>
          <w:szCs w:val="24"/>
          <w:lang w:eastAsia="ru-RU"/>
        </w:rPr>
      </w:pPr>
    </w:p>
    <w:p w:rsidR="00D1659B" w:rsidRDefault="00D1659B" w:rsidP="001F3C97">
      <w:pPr>
        <w:widowControl/>
        <w:suppressAutoHyphens w:val="0"/>
        <w:autoSpaceDE/>
        <w:rPr>
          <w:b/>
          <w:bCs/>
          <w:sz w:val="24"/>
          <w:szCs w:val="24"/>
          <w:lang w:eastAsia="ru-RU"/>
        </w:rPr>
      </w:pPr>
    </w:p>
    <w:p w:rsidR="00D1659B" w:rsidRDefault="00D1659B" w:rsidP="001F3C97">
      <w:pPr>
        <w:widowControl/>
        <w:suppressAutoHyphens w:val="0"/>
        <w:autoSpaceDE/>
        <w:rPr>
          <w:b/>
          <w:bCs/>
          <w:sz w:val="24"/>
          <w:szCs w:val="24"/>
          <w:lang w:eastAsia="ru-RU"/>
        </w:rPr>
      </w:pPr>
    </w:p>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lastRenderedPageBreak/>
        <w:t>8.3.1. ИСПОЛЬЗОВАНИЕ ФИНАНСОВЫХ СРЕДСТВ (</w:t>
      </w:r>
      <w:r w:rsidRPr="001F3C97">
        <w:rPr>
          <w:bCs/>
          <w:lang w:eastAsia="ru-RU"/>
        </w:rPr>
        <w:t>по видам изданий)</w:t>
      </w:r>
    </w:p>
    <w:tbl>
      <w:tblPr>
        <w:tblpPr w:leftFromText="180" w:rightFromText="180" w:vertAnchor="text" w:horzAnchor="margin" w:tblpXSpec="center" w:tblpY="193"/>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42"/>
        <w:gridCol w:w="993"/>
        <w:gridCol w:w="567"/>
        <w:gridCol w:w="425"/>
        <w:gridCol w:w="850"/>
        <w:gridCol w:w="709"/>
        <w:gridCol w:w="567"/>
        <w:gridCol w:w="851"/>
        <w:gridCol w:w="708"/>
        <w:gridCol w:w="493"/>
      </w:tblGrid>
      <w:tr w:rsidR="001F3C97" w:rsidRPr="001F3C97" w:rsidTr="003B69CE">
        <w:trPr>
          <w:cantSplit/>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Виды документов, приобретенные в фонд ЦБС/МЦБ</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Израсходовано всего (тыс. руб.)</w:t>
            </w:r>
          </w:p>
        </w:tc>
        <w:tc>
          <w:tcPr>
            <w:tcW w:w="6163" w:type="dxa"/>
            <w:gridSpan w:val="9"/>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Источник поступления финансовых средств (тыс. руб.)</w:t>
            </w:r>
          </w:p>
        </w:tc>
      </w:tr>
      <w:tr w:rsidR="001F3C97" w:rsidRPr="001F3C97" w:rsidTr="003B69CE">
        <w:trPr>
          <w:cantSplit/>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rPr>
                <w:b/>
                <w:bCs/>
                <w:sz w:val="24"/>
                <w:szCs w:val="24"/>
                <w:lang w:eastAsia="ru-RU"/>
              </w:rPr>
            </w:pPr>
          </w:p>
        </w:tc>
        <w:tc>
          <w:tcPr>
            <w:tcW w:w="13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3C97" w:rsidRPr="001F3C97" w:rsidRDefault="001F3C97" w:rsidP="001F3C97">
            <w:pPr>
              <w:widowControl/>
              <w:suppressAutoHyphens w:val="0"/>
              <w:autoSpaceDE/>
              <w:rPr>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2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5.2*</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6*</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7*</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keepNext/>
              <w:shd w:val="clear" w:color="auto" w:fill="FFFFFF"/>
              <w:suppressAutoHyphens w:val="0"/>
              <w:autoSpaceDN w:val="0"/>
              <w:jc w:val="both"/>
              <w:outlineLvl w:val="1"/>
              <w:rPr>
                <w:b/>
                <w:color w:val="000000"/>
                <w:sz w:val="24"/>
                <w:szCs w:val="24"/>
                <w:lang w:eastAsia="ru-RU"/>
              </w:rPr>
            </w:pPr>
            <w:r w:rsidRPr="001F3C97">
              <w:rPr>
                <w:b/>
                <w:color w:val="000000"/>
                <w:sz w:val="24"/>
                <w:szCs w:val="24"/>
                <w:lang w:eastAsia="ru-RU"/>
              </w:rPr>
              <w:t>Книги</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384,0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169,9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115,6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91,2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7,3</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Периодические издания</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103,9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92,9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Аудиовизуальные документы</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11,0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Электронные издания</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Учётные документы</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13,2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13,2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Cs/>
                <w:sz w:val="24"/>
                <w:szCs w:val="24"/>
                <w:lang w:eastAsia="ru-RU"/>
              </w:rPr>
            </w:pPr>
            <w:r w:rsidRPr="001F3C97">
              <w:rPr>
                <w:bCs/>
                <w:sz w:val="24"/>
                <w:szCs w:val="24"/>
                <w:lang w:eastAsia="ru-RU"/>
              </w:rPr>
              <w:t>0</w:t>
            </w:r>
          </w:p>
        </w:tc>
      </w:tr>
      <w:tr w:rsidR="001F3C97" w:rsidRPr="001F3C97" w:rsidTr="003B69CE">
        <w:tc>
          <w:tcPr>
            <w:tcW w:w="266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ИТОГО:</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512,7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287,0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115,6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102,8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7,3</w:t>
            </w:r>
          </w:p>
        </w:tc>
        <w:tc>
          <w:tcPr>
            <w:tcW w:w="49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bl>
    <w:p w:rsidR="001F3C97" w:rsidRPr="001F3C97" w:rsidRDefault="001F3C97" w:rsidP="001F3C97">
      <w:pPr>
        <w:widowControl/>
        <w:suppressAutoHyphens w:val="0"/>
        <w:autoSpaceDE/>
        <w:jc w:val="both"/>
        <w:rPr>
          <w:b/>
          <w:bCs/>
          <w:sz w:val="24"/>
          <w:szCs w:val="24"/>
          <w:lang w:eastAsia="ru-RU"/>
        </w:rPr>
      </w:pPr>
    </w:p>
    <w:p w:rsidR="001F3C97" w:rsidRPr="001F3C97" w:rsidRDefault="001F3C97" w:rsidP="001F3C97">
      <w:pPr>
        <w:widowControl/>
        <w:suppressAutoHyphens w:val="0"/>
        <w:autoSpaceDE/>
        <w:jc w:val="both"/>
        <w:rPr>
          <w:b/>
          <w:bCs/>
          <w:sz w:val="24"/>
          <w:szCs w:val="24"/>
          <w:lang w:eastAsia="ru-RU"/>
        </w:rPr>
      </w:pPr>
      <w:r w:rsidRPr="001F3C97">
        <w:rPr>
          <w:b/>
          <w:bCs/>
          <w:sz w:val="24"/>
          <w:szCs w:val="24"/>
          <w:lang w:eastAsia="ru-RU"/>
        </w:rPr>
        <w:t>* 1, 2, 3, 4, 5.1, 5.2, 5.3, 6 соответствует нумерации в таблице 10.3.</w:t>
      </w: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2"/>
          <w:szCs w:val="22"/>
          <w:lang w:eastAsia="ru-RU"/>
        </w:rPr>
      </w:pPr>
      <w:r w:rsidRPr="001F3C97">
        <w:rPr>
          <w:b/>
          <w:sz w:val="24"/>
          <w:szCs w:val="24"/>
          <w:lang w:eastAsia="ru-RU"/>
        </w:rPr>
        <w:t xml:space="preserve">                   8.3.2. </w:t>
      </w:r>
      <w:r w:rsidRPr="001F3C97">
        <w:rPr>
          <w:b/>
          <w:sz w:val="22"/>
          <w:szCs w:val="22"/>
          <w:lang w:eastAsia="ru-RU"/>
        </w:rPr>
        <w:t xml:space="preserve">ИСПОЛЬЗОВАНО ФИНАНСОВЫХ СРЕДСТВ НА   КОМПЛЕКТОВАНИЕ </w:t>
      </w:r>
    </w:p>
    <w:p w:rsidR="001F3C97" w:rsidRPr="001F3C97" w:rsidRDefault="001F3C97" w:rsidP="001F3C97">
      <w:pPr>
        <w:widowControl/>
        <w:suppressAutoHyphens w:val="0"/>
        <w:autoSpaceDE/>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126"/>
        <w:gridCol w:w="2268"/>
        <w:gridCol w:w="2551"/>
      </w:tblGrid>
      <w:tr w:rsidR="001F3C97" w:rsidRPr="001F3C97" w:rsidTr="004E7508">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proofErr w:type="gramStart"/>
            <w:r w:rsidRPr="001F3C97">
              <w:rPr>
                <w:b/>
                <w:sz w:val="24"/>
                <w:szCs w:val="24"/>
                <w:lang w:eastAsia="ru-RU"/>
              </w:rPr>
              <w:t>Муниципальных</w:t>
            </w:r>
            <w:proofErr w:type="gramEnd"/>
            <w:r w:rsidRPr="001F3C97">
              <w:rPr>
                <w:b/>
                <w:sz w:val="24"/>
                <w:szCs w:val="24"/>
                <w:lang w:eastAsia="ru-RU"/>
              </w:rPr>
              <w:t xml:space="preserve"> б-к города/района</w:t>
            </w: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в целом (</w:t>
            </w:r>
            <w:r w:rsidRPr="001F3C97">
              <w:rPr>
                <w:b/>
                <w:lang w:eastAsia="ru-RU"/>
              </w:rPr>
              <w:t>тыс. руб.)</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В среднем на одну библиотеку</w:t>
            </w: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(тыс. руб.)</w:t>
            </w:r>
          </w:p>
        </w:tc>
        <w:tc>
          <w:tcPr>
            <w:tcW w:w="226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В среднем на одного читателя</w:t>
            </w: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(тыс. руб.)</w:t>
            </w:r>
          </w:p>
        </w:tc>
        <w:tc>
          <w:tcPr>
            <w:tcW w:w="25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В среднем на одного жителя</w:t>
            </w: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(тыс. руб.)</w:t>
            </w:r>
          </w:p>
        </w:tc>
      </w:tr>
      <w:tr w:rsidR="001F3C97" w:rsidRPr="001F3C97" w:rsidTr="004E7508">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512,7</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34,2</w:t>
            </w:r>
          </w:p>
        </w:tc>
        <w:tc>
          <w:tcPr>
            <w:tcW w:w="226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0,034</w:t>
            </w:r>
          </w:p>
        </w:tc>
        <w:tc>
          <w:tcPr>
            <w:tcW w:w="25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0,014</w:t>
            </w:r>
          </w:p>
        </w:tc>
      </w:tr>
    </w:tbl>
    <w:p w:rsidR="001F3C97" w:rsidRPr="001F3C97" w:rsidRDefault="001F3C97" w:rsidP="001F3C97">
      <w:pPr>
        <w:widowControl/>
        <w:suppressAutoHyphens w:val="0"/>
        <w:autoSpaceDE/>
        <w:rPr>
          <w:b/>
          <w:sz w:val="24"/>
          <w:szCs w:val="24"/>
          <w:lang w:eastAsia="ru-RU"/>
        </w:rPr>
      </w:pPr>
    </w:p>
    <w:p w:rsidR="001F3C97" w:rsidRPr="001F3C97" w:rsidRDefault="001F3C97" w:rsidP="001F3C97">
      <w:pPr>
        <w:widowControl/>
        <w:suppressAutoHyphens w:val="0"/>
        <w:autoSpaceDE/>
        <w:rPr>
          <w:b/>
          <w:sz w:val="24"/>
          <w:szCs w:val="24"/>
          <w:lang w:eastAsia="ru-RU"/>
        </w:rPr>
      </w:pPr>
    </w:p>
    <w:p w:rsidR="001F3C97" w:rsidRPr="001F3C97" w:rsidRDefault="001F3C97" w:rsidP="001F3C97">
      <w:pPr>
        <w:widowControl/>
        <w:suppressAutoHyphens w:val="0"/>
        <w:autoSpaceDE/>
        <w:ind w:firstLine="1276"/>
        <w:jc w:val="center"/>
        <w:rPr>
          <w:b/>
          <w:sz w:val="24"/>
          <w:szCs w:val="24"/>
          <w:lang w:eastAsia="ru-RU"/>
        </w:rPr>
      </w:pPr>
      <w:r w:rsidRPr="001F3C97">
        <w:rPr>
          <w:b/>
          <w:sz w:val="24"/>
          <w:szCs w:val="24"/>
          <w:lang w:eastAsia="ru-RU"/>
        </w:rPr>
        <w:t>8.4 КОЛИЧЕСТВО БИБЛИОТЕК, ПОЛУЧИВШИХ В ТЕКУЩЕМ ГОДУ</w:t>
      </w:r>
    </w:p>
    <w:p w:rsidR="001F3C97" w:rsidRPr="001F3C97" w:rsidRDefault="001F3C97" w:rsidP="001F3C97">
      <w:pPr>
        <w:widowControl/>
        <w:suppressAutoHyphens w:val="0"/>
        <w:autoSpaceDE/>
        <w:ind w:firstLine="1276"/>
        <w:jc w:val="center"/>
        <w:rPr>
          <w:b/>
          <w:sz w:val="24"/>
          <w:szCs w:val="24"/>
          <w:lang w:eastAsia="ru-RU"/>
        </w:rPr>
      </w:pPr>
      <w:r w:rsidRPr="001F3C97">
        <w:rPr>
          <w:b/>
          <w:sz w:val="24"/>
          <w:szCs w:val="24"/>
          <w:lang w:eastAsia="ru-RU"/>
        </w:rPr>
        <w:t>НОВЫЕ ПОСТУПЛЕНИЯ КНИГ:</w:t>
      </w:r>
    </w:p>
    <w:p w:rsidR="001F3C97" w:rsidRPr="001F3C97" w:rsidRDefault="001F3C97" w:rsidP="001F3C97">
      <w:pPr>
        <w:widowControl/>
        <w:suppressAutoHyphens w:val="0"/>
        <w:autoSpaceDE/>
        <w:ind w:firstLine="1276"/>
        <w:jc w:val="center"/>
        <w:rPr>
          <w:b/>
          <w:sz w:val="24"/>
          <w:szCs w:val="24"/>
          <w:lang w:eastAsia="ru-RU"/>
        </w:rPr>
      </w:pP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371"/>
        <w:gridCol w:w="2126"/>
        <w:gridCol w:w="2551"/>
      </w:tblGrid>
      <w:tr w:rsidR="001F3C97" w:rsidRPr="001F3C97" w:rsidTr="004E7508">
        <w:tc>
          <w:tcPr>
            <w:tcW w:w="9180" w:type="dxa"/>
            <w:gridSpan w:val="4"/>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6"/>
                <w:szCs w:val="26"/>
                <w:lang w:eastAsia="ru-RU"/>
              </w:rPr>
              <w:t xml:space="preserve">Количество библиотек, получивших новые книги в объеме </w:t>
            </w:r>
          </w:p>
        </w:tc>
      </w:tr>
      <w:tr w:rsidR="001F3C97" w:rsidRPr="001F3C97" w:rsidTr="004E7508">
        <w:tc>
          <w:tcPr>
            <w:tcW w:w="213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До 500 экз.</w:t>
            </w:r>
          </w:p>
        </w:tc>
        <w:tc>
          <w:tcPr>
            <w:tcW w:w="237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До 100 экз.</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До 50 экз.</w:t>
            </w:r>
          </w:p>
        </w:tc>
        <w:tc>
          <w:tcPr>
            <w:tcW w:w="25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Ни одного экз.</w:t>
            </w:r>
          </w:p>
        </w:tc>
      </w:tr>
      <w:tr w:rsidR="001F3C97" w:rsidRPr="001F3C97" w:rsidTr="004E7508">
        <w:tc>
          <w:tcPr>
            <w:tcW w:w="213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8</w:t>
            </w:r>
          </w:p>
        </w:tc>
        <w:tc>
          <w:tcPr>
            <w:tcW w:w="237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0</w:t>
            </w:r>
          </w:p>
        </w:tc>
      </w:tr>
    </w:tbl>
    <w:p w:rsidR="001F3C97" w:rsidRPr="001F3C97" w:rsidRDefault="001F3C97" w:rsidP="001F3C97">
      <w:pPr>
        <w:widowControl/>
        <w:suppressAutoHyphens w:val="0"/>
        <w:autoSpaceDE/>
        <w:rPr>
          <w:sz w:val="24"/>
          <w:szCs w:val="24"/>
          <w:lang w:eastAsia="ru-RU"/>
        </w:rPr>
      </w:pPr>
    </w:p>
    <w:p w:rsidR="0082378E" w:rsidRDefault="0082378E" w:rsidP="001F3C97">
      <w:pPr>
        <w:widowControl/>
        <w:suppressAutoHyphens w:val="0"/>
        <w:autoSpaceDE/>
        <w:jc w:val="center"/>
        <w:outlineLvl w:val="4"/>
        <w:rPr>
          <w:b/>
          <w:bCs/>
          <w:iCs/>
          <w:sz w:val="24"/>
          <w:szCs w:val="24"/>
          <w:lang w:eastAsia="ru-RU"/>
        </w:rPr>
      </w:pPr>
    </w:p>
    <w:p w:rsidR="0082378E" w:rsidRDefault="0082378E" w:rsidP="001F3C97">
      <w:pPr>
        <w:widowControl/>
        <w:suppressAutoHyphens w:val="0"/>
        <w:autoSpaceDE/>
        <w:jc w:val="center"/>
        <w:outlineLvl w:val="4"/>
        <w:rPr>
          <w:b/>
          <w:bCs/>
          <w:iCs/>
          <w:sz w:val="24"/>
          <w:szCs w:val="24"/>
          <w:lang w:eastAsia="ru-RU"/>
        </w:rPr>
      </w:pPr>
    </w:p>
    <w:p w:rsidR="0082378E" w:rsidRDefault="0082378E" w:rsidP="001F3C97">
      <w:pPr>
        <w:widowControl/>
        <w:suppressAutoHyphens w:val="0"/>
        <w:autoSpaceDE/>
        <w:jc w:val="center"/>
        <w:outlineLvl w:val="4"/>
        <w:rPr>
          <w:b/>
          <w:bCs/>
          <w:iCs/>
          <w:sz w:val="24"/>
          <w:szCs w:val="24"/>
          <w:lang w:eastAsia="ru-RU"/>
        </w:rPr>
      </w:pPr>
    </w:p>
    <w:p w:rsidR="001F3C97" w:rsidRPr="001F3C97" w:rsidRDefault="001F3C97" w:rsidP="001F3C97">
      <w:pPr>
        <w:widowControl/>
        <w:suppressAutoHyphens w:val="0"/>
        <w:autoSpaceDE/>
        <w:jc w:val="center"/>
        <w:outlineLvl w:val="4"/>
        <w:rPr>
          <w:b/>
          <w:bCs/>
          <w:iCs/>
          <w:sz w:val="24"/>
          <w:szCs w:val="24"/>
          <w:lang w:eastAsia="ru-RU"/>
        </w:rPr>
      </w:pPr>
      <w:r w:rsidRPr="001F3C97">
        <w:rPr>
          <w:b/>
          <w:bCs/>
          <w:iCs/>
          <w:sz w:val="24"/>
          <w:szCs w:val="24"/>
          <w:lang w:eastAsia="ru-RU"/>
        </w:rPr>
        <w:t>8.5   ПОДПИСКА   ПЕРИОДИЧЕСКИХ   ИЗДАНИЙ</w:t>
      </w:r>
    </w:p>
    <w:p w:rsidR="001F3C97" w:rsidRPr="001F3C97" w:rsidRDefault="001F3C97" w:rsidP="001F3C97">
      <w:pPr>
        <w:widowControl/>
        <w:suppressAutoHyphens w:val="0"/>
        <w:autoSpaceDE/>
        <w:ind w:firstLine="567"/>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6"/>
        <w:gridCol w:w="1874"/>
        <w:gridCol w:w="1843"/>
        <w:gridCol w:w="1843"/>
        <w:gridCol w:w="2126"/>
      </w:tblGrid>
      <w:tr w:rsidR="001F3C97" w:rsidRPr="001F3C97" w:rsidTr="004E7508">
        <w:trPr>
          <w:cantSplit/>
        </w:trPr>
        <w:tc>
          <w:tcPr>
            <w:tcW w:w="1636"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p>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Виды  документов</w:t>
            </w:r>
          </w:p>
        </w:tc>
        <w:tc>
          <w:tcPr>
            <w:tcW w:w="3717" w:type="dxa"/>
            <w:gridSpan w:val="2"/>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Названий</w:t>
            </w:r>
          </w:p>
        </w:tc>
        <w:tc>
          <w:tcPr>
            <w:tcW w:w="3969" w:type="dxa"/>
            <w:gridSpan w:val="2"/>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Комплектов</w:t>
            </w:r>
          </w:p>
        </w:tc>
      </w:tr>
      <w:tr w:rsidR="001F3C97" w:rsidRPr="001F3C97" w:rsidTr="004E7508">
        <w:trPr>
          <w:cantSplit/>
          <w:trHeight w:val="593"/>
        </w:trPr>
        <w:tc>
          <w:tcPr>
            <w:tcW w:w="1636" w:type="dxa"/>
            <w:vMerge/>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rPr>
                <w:b/>
                <w:bCs/>
                <w:sz w:val="24"/>
                <w:szCs w:val="24"/>
                <w:lang w:eastAsia="ru-RU"/>
              </w:rPr>
            </w:pPr>
          </w:p>
        </w:tc>
        <w:tc>
          <w:tcPr>
            <w:tcW w:w="187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2-е </w:t>
            </w:r>
            <w:proofErr w:type="gramStart"/>
            <w:r w:rsidRPr="001F3C97">
              <w:rPr>
                <w:b/>
                <w:bCs/>
                <w:sz w:val="24"/>
                <w:szCs w:val="24"/>
                <w:lang w:eastAsia="ru-RU"/>
              </w:rPr>
              <w:t>п</w:t>
            </w:r>
            <w:proofErr w:type="gramEnd"/>
            <w:r w:rsidRPr="001F3C97">
              <w:rPr>
                <w:b/>
                <w:bCs/>
                <w:sz w:val="24"/>
                <w:szCs w:val="24"/>
                <w:lang w:eastAsia="ru-RU"/>
              </w:rPr>
              <w:t xml:space="preserve">/г </w:t>
            </w:r>
            <w:r w:rsidRPr="001F3C97">
              <w:rPr>
                <w:b/>
                <w:bCs/>
                <w:i/>
                <w:sz w:val="24"/>
                <w:szCs w:val="24"/>
                <w:lang w:eastAsia="ru-RU"/>
              </w:rPr>
              <w:t>текущего года</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1-е </w:t>
            </w:r>
            <w:proofErr w:type="gramStart"/>
            <w:r w:rsidRPr="001F3C97">
              <w:rPr>
                <w:b/>
                <w:bCs/>
                <w:sz w:val="24"/>
                <w:szCs w:val="24"/>
                <w:lang w:eastAsia="ru-RU"/>
              </w:rPr>
              <w:t>п</w:t>
            </w:r>
            <w:proofErr w:type="gramEnd"/>
            <w:r w:rsidRPr="001F3C97">
              <w:rPr>
                <w:b/>
                <w:bCs/>
                <w:sz w:val="24"/>
                <w:szCs w:val="24"/>
                <w:lang w:eastAsia="ru-RU"/>
              </w:rPr>
              <w:t xml:space="preserve">/г </w:t>
            </w:r>
            <w:r w:rsidRPr="001F3C97">
              <w:rPr>
                <w:b/>
                <w:bCs/>
                <w:i/>
                <w:sz w:val="24"/>
                <w:szCs w:val="24"/>
                <w:lang w:eastAsia="ru-RU"/>
              </w:rPr>
              <w:t>следующего года</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2-е </w:t>
            </w:r>
            <w:proofErr w:type="gramStart"/>
            <w:r w:rsidRPr="001F3C97">
              <w:rPr>
                <w:b/>
                <w:bCs/>
                <w:sz w:val="24"/>
                <w:szCs w:val="24"/>
                <w:lang w:eastAsia="ru-RU"/>
              </w:rPr>
              <w:t>п</w:t>
            </w:r>
            <w:proofErr w:type="gramEnd"/>
            <w:r w:rsidRPr="001F3C97">
              <w:rPr>
                <w:b/>
                <w:bCs/>
                <w:sz w:val="24"/>
                <w:szCs w:val="24"/>
                <w:lang w:eastAsia="ru-RU"/>
              </w:rPr>
              <w:t xml:space="preserve">/г </w:t>
            </w:r>
          </w:p>
          <w:p w:rsidR="001F3C97" w:rsidRPr="001F3C97" w:rsidRDefault="001F3C97" w:rsidP="001F3C97">
            <w:pPr>
              <w:widowControl/>
              <w:suppressAutoHyphens w:val="0"/>
              <w:autoSpaceDE/>
              <w:ind w:firstLine="34"/>
              <w:jc w:val="center"/>
              <w:rPr>
                <w:b/>
                <w:bCs/>
                <w:sz w:val="24"/>
                <w:szCs w:val="24"/>
                <w:lang w:eastAsia="ru-RU"/>
              </w:rPr>
            </w:pPr>
            <w:r w:rsidRPr="001F3C97">
              <w:rPr>
                <w:b/>
                <w:bCs/>
                <w:i/>
                <w:sz w:val="24"/>
                <w:szCs w:val="24"/>
                <w:lang w:eastAsia="ru-RU"/>
              </w:rPr>
              <w:t>текущего года</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 xml:space="preserve">1-е </w:t>
            </w:r>
            <w:proofErr w:type="gramStart"/>
            <w:r w:rsidRPr="001F3C97">
              <w:rPr>
                <w:b/>
                <w:bCs/>
                <w:sz w:val="24"/>
                <w:szCs w:val="24"/>
                <w:lang w:eastAsia="ru-RU"/>
              </w:rPr>
              <w:t>п</w:t>
            </w:r>
            <w:proofErr w:type="gramEnd"/>
            <w:r w:rsidRPr="001F3C97">
              <w:rPr>
                <w:b/>
                <w:bCs/>
                <w:sz w:val="24"/>
                <w:szCs w:val="24"/>
                <w:lang w:eastAsia="ru-RU"/>
              </w:rPr>
              <w:t xml:space="preserve">/г </w:t>
            </w:r>
            <w:r w:rsidRPr="001F3C97">
              <w:rPr>
                <w:b/>
                <w:bCs/>
                <w:i/>
                <w:sz w:val="24"/>
                <w:szCs w:val="24"/>
                <w:lang w:eastAsia="ru-RU"/>
              </w:rPr>
              <w:t>следующего года</w:t>
            </w:r>
          </w:p>
        </w:tc>
      </w:tr>
      <w:tr w:rsidR="001F3C97" w:rsidRPr="001F3C97" w:rsidTr="004E7508">
        <w:tc>
          <w:tcPr>
            <w:tcW w:w="163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ГАЗЕТ (всего)</w:t>
            </w:r>
          </w:p>
          <w:p w:rsidR="001F3C97" w:rsidRPr="001F3C97" w:rsidRDefault="001F3C97" w:rsidP="001F3C97">
            <w:pPr>
              <w:widowControl/>
              <w:suppressAutoHyphens w:val="0"/>
              <w:autoSpaceDE/>
              <w:rPr>
                <w:sz w:val="24"/>
                <w:szCs w:val="24"/>
                <w:lang w:eastAsia="ru-RU"/>
              </w:rPr>
            </w:pPr>
            <w:r w:rsidRPr="001F3C97">
              <w:rPr>
                <w:sz w:val="24"/>
                <w:szCs w:val="24"/>
                <w:lang w:eastAsia="ru-RU"/>
              </w:rPr>
              <w:t>Из них областных</w:t>
            </w:r>
          </w:p>
        </w:tc>
        <w:tc>
          <w:tcPr>
            <w:tcW w:w="187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16</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14</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43</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32</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2</w:t>
            </w:r>
          </w:p>
        </w:tc>
      </w:tr>
      <w:tr w:rsidR="001F3C97" w:rsidRPr="001F3C97" w:rsidTr="004E7508">
        <w:tc>
          <w:tcPr>
            <w:tcW w:w="163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ЖУРНАЛОВ (всего)        Из них областных</w:t>
            </w:r>
          </w:p>
        </w:tc>
        <w:tc>
          <w:tcPr>
            <w:tcW w:w="187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35</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47</w:t>
            </w: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48</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63</w:t>
            </w: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p>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0</w:t>
            </w:r>
          </w:p>
        </w:tc>
      </w:tr>
      <w:tr w:rsidR="001F3C97" w:rsidRPr="001F3C97" w:rsidTr="004E7508">
        <w:tc>
          <w:tcPr>
            <w:tcW w:w="163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sz w:val="24"/>
                <w:szCs w:val="24"/>
                <w:lang w:eastAsia="ru-RU"/>
              </w:rPr>
            </w:pPr>
            <w:r w:rsidRPr="001F3C97">
              <w:rPr>
                <w:sz w:val="24"/>
                <w:szCs w:val="24"/>
                <w:lang w:eastAsia="ru-RU"/>
              </w:rPr>
              <w:t xml:space="preserve">                  ИТОГО:</w:t>
            </w:r>
          </w:p>
          <w:p w:rsidR="001F3C97" w:rsidRPr="001F3C97" w:rsidRDefault="001F3C97" w:rsidP="001F3C97">
            <w:pPr>
              <w:widowControl/>
              <w:suppressAutoHyphens w:val="0"/>
              <w:autoSpaceDE/>
              <w:ind w:firstLine="567"/>
              <w:rPr>
                <w:sz w:val="24"/>
                <w:szCs w:val="24"/>
                <w:lang w:eastAsia="ru-RU"/>
              </w:rPr>
            </w:pPr>
          </w:p>
        </w:tc>
        <w:tc>
          <w:tcPr>
            <w:tcW w:w="187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51</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61</w:t>
            </w:r>
          </w:p>
        </w:tc>
        <w:tc>
          <w:tcPr>
            <w:tcW w:w="184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91</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firstLine="567"/>
              <w:rPr>
                <w:b/>
                <w:sz w:val="24"/>
                <w:szCs w:val="24"/>
                <w:lang w:eastAsia="ru-RU"/>
              </w:rPr>
            </w:pPr>
            <w:r w:rsidRPr="001F3C97">
              <w:rPr>
                <w:b/>
                <w:sz w:val="24"/>
                <w:szCs w:val="24"/>
                <w:lang w:eastAsia="ru-RU"/>
              </w:rPr>
              <w:t>95</w:t>
            </w:r>
          </w:p>
        </w:tc>
      </w:tr>
    </w:tbl>
    <w:p w:rsidR="00347D10" w:rsidRDefault="008F3655" w:rsidP="001F3C97">
      <w:pPr>
        <w:widowControl/>
        <w:suppressAutoHyphens w:val="0"/>
        <w:autoSpaceDE/>
        <w:spacing w:before="240" w:after="60"/>
        <w:outlineLvl w:val="4"/>
        <w:rPr>
          <w:b/>
          <w:sz w:val="24"/>
          <w:szCs w:val="24"/>
          <w:lang w:eastAsia="ru-RU"/>
        </w:rPr>
      </w:pPr>
      <w:r>
        <w:rPr>
          <w:b/>
          <w:sz w:val="24"/>
          <w:szCs w:val="24"/>
          <w:lang w:eastAsia="ru-RU"/>
        </w:rPr>
        <w:t xml:space="preserve">                        </w:t>
      </w:r>
    </w:p>
    <w:p w:rsidR="00347D10" w:rsidRDefault="00347D10" w:rsidP="001F3C97">
      <w:pPr>
        <w:widowControl/>
        <w:suppressAutoHyphens w:val="0"/>
        <w:autoSpaceDE/>
        <w:spacing w:before="240" w:after="60"/>
        <w:outlineLvl w:val="4"/>
        <w:rPr>
          <w:b/>
          <w:sz w:val="24"/>
          <w:szCs w:val="24"/>
          <w:lang w:eastAsia="ru-RU"/>
        </w:rPr>
      </w:pPr>
    </w:p>
    <w:p w:rsidR="001F3C97" w:rsidRPr="001F3C97" w:rsidRDefault="001F3C97" w:rsidP="00347D10">
      <w:pPr>
        <w:widowControl/>
        <w:suppressAutoHyphens w:val="0"/>
        <w:autoSpaceDE/>
        <w:spacing w:before="240" w:after="60"/>
        <w:jc w:val="center"/>
        <w:outlineLvl w:val="4"/>
        <w:rPr>
          <w:b/>
          <w:sz w:val="24"/>
          <w:szCs w:val="24"/>
          <w:lang w:eastAsia="ru-RU"/>
        </w:rPr>
      </w:pPr>
      <w:r w:rsidRPr="001F3C97">
        <w:rPr>
          <w:b/>
          <w:sz w:val="24"/>
          <w:szCs w:val="24"/>
          <w:lang w:eastAsia="ru-RU"/>
        </w:rPr>
        <w:lastRenderedPageBreak/>
        <w:t>8</w:t>
      </w:r>
      <w:r w:rsidRPr="001F3C97">
        <w:rPr>
          <w:b/>
          <w:bCs/>
          <w:iCs/>
          <w:sz w:val="24"/>
          <w:szCs w:val="24"/>
          <w:lang w:eastAsia="ru-RU"/>
        </w:rPr>
        <w:t>.6 ОТРАСЛЕВОЙ  ПОТОК  НОВЫХ ДОКУМЕНТОВ</w:t>
      </w:r>
    </w:p>
    <w:p w:rsidR="001F3C97" w:rsidRPr="001F3C97" w:rsidRDefault="001F3C97" w:rsidP="001F3C97">
      <w:pPr>
        <w:autoSpaceDE/>
        <w:jc w:val="both"/>
        <w:rPr>
          <w:rFonts w:cs="Tahoma"/>
          <w:kern w:val="1"/>
          <w:sz w:val="24"/>
          <w:szCs w:val="24"/>
          <w:lang w:eastAsia="hi-IN" w:bidi="hi-I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2"/>
        <w:gridCol w:w="2315"/>
      </w:tblGrid>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       </w:t>
            </w:r>
          </w:p>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Отраслевой поток</w:t>
            </w:r>
          </w:p>
          <w:p w:rsidR="001F3C97" w:rsidRPr="001F3C97" w:rsidRDefault="001F3C97" w:rsidP="001F3C97">
            <w:pPr>
              <w:widowControl/>
              <w:suppressAutoHyphens w:val="0"/>
              <w:autoSpaceDE/>
              <w:rPr>
                <w:b/>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   </w:t>
            </w:r>
          </w:p>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Кол-во экз.</w:t>
            </w:r>
          </w:p>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 xml:space="preserve">   </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 от общего количества</w:t>
            </w:r>
          </w:p>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поступлений</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tabs>
                <w:tab w:val="left" w:pos="318"/>
              </w:tabs>
              <w:suppressAutoHyphens w:val="0"/>
              <w:autoSpaceDE/>
              <w:rPr>
                <w:sz w:val="24"/>
                <w:szCs w:val="24"/>
                <w:lang w:eastAsia="ru-RU"/>
              </w:rPr>
            </w:pPr>
            <w:r w:rsidRPr="001F3C97">
              <w:rPr>
                <w:sz w:val="24"/>
                <w:szCs w:val="24"/>
                <w:lang w:eastAsia="ru-RU"/>
              </w:rPr>
              <w:t xml:space="preserve"> Социальные (общественные) и гуманитарные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968</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32,4</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 xml:space="preserve">Естественные науки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135</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4,5</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Технические и сельскохозяйственные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137</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4,6</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Искусствознание, физическая культура и спорт</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51</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1,7</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Филологические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19</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0,6</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Художественная литература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1442</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48,3</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Детская литература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235</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7,9</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Прочие</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0</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0</w:t>
            </w:r>
          </w:p>
        </w:tc>
      </w:tr>
      <w:tr w:rsidR="001F3C97" w:rsidRPr="001F3C97"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ind w:left="34"/>
              <w:jc w:val="both"/>
              <w:rPr>
                <w:b/>
                <w:sz w:val="24"/>
                <w:szCs w:val="24"/>
                <w:lang w:eastAsia="ru-RU"/>
              </w:rPr>
            </w:pPr>
            <w:r w:rsidRPr="001F3C97">
              <w:rPr>
                <w:b/>
                <w:sz w:val="24"/>
                <w:szCs w:val="24"/>
                <w:lang w:eastAsia="ru-RU"/>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2987</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100</w:t>
            </w:r>
          </w:p>
        </w:tc>
      </w:tr>
    </w:tbl>
    <w:p w:rsidR="001F3C97" w:rsidRPr="001F3C97" w:rsidRDefault="001F3C97" w:rsidP="001F3C97">
      <w:pPr>
        <w:keepNext/>
        <w:shd w:val="clear" w:color="auto" w:fill="FFFFFF"/>
        <w:suppressAutoHyphens w:val="0"/>
        <w:autoSpaceDN w:val="0"/>
        <w:jc w:val="center"/>
        <w:outlineLvl w:val="1"/>
        <w:rPr>
          <w:b/>
          <w:color w:val="000000"/>
          <w:sz w:val="24"/>
          <w:szCs w:val="24"/>
          <w:lang w:eastAsia="ru-RU"/>
        </w:rPr>
      </w:pPr>
    </w:p>
    <w:p w:rsidR="001F3C97" w:rsidRPr="00E162F5" w:rsidRDefault="001F3C97" w:rsidP="001F3C97">
      <w:pPr>
        <w:widowControl/>
        <w:suppressAutoHyphens w:val="0"/>
        <w:autoSpaceDE/>
        <w:rPr>
          <w:i/>
          <w:sz w:val="24"/>
          <w:szCs w:val="24"/>
          <w:lang w:eastAsia="ru-RU"/>
        </w:rPr>
      </w:pPr>
      <w:r w:rsidRPr="00E162F5">
        <w:rPr>
          <w:i/>
          <w:sz w:val="24"/>
          <w:szCs w:val="24"/>
          <w:lang w:eastAsia="ru-RU"/>
        </w:rPr>
        <w:t xml:space="preserve"> Из них:</w:t>
      </w:r>
    </w:p>
    <w:p w:rsidR="001F3C97" w:rsidRPr="00E162F5" w:rsidRDefault="001F3C97" w:rsidP="001F3C97">
      <w:pPr>
        <w:widowControl/>
        <w:suppressAutoHyphens w:val="0"/>
        <w:autoSpaceDE/>
        <w:spacing w:before="240" w:after="60"/>
        <w:outlineLvl w:val="4"/>
        <w:rPr>
          <w:b/>
          <w:bCs/>
          <w:iCs/>
          <w:sz w:val="24"/>
          <w:szCs w:val="24"/>
          <w:lang w:eastAsia="ru-RU"/>
        </w:rPr>
      </w:pPr>
      <w:r w:rsidRPr="00E162F5">
        <w:rPr>
          <w:b/>
          <w:sz w:val="24"/>
          <w:szCs w:val="24"/>
          <w:lang w:eastAsia="ru-RU"/>
        </w:rPr>
        <w:t>8</w:t>
      </w:r>
      <w:r w:rsidRPr="00E162F5">
        <w:rPr>
          <w:b/>
          <w:bCs/>
          <w:iCs/>
          <w:sz w:val="24"/>
          <w:szCs w:val="24"/>
          <w:lang w:eastAsia="ru-RU"/>
        </w:rPr>
        <w:t xml:space="preserve">.6.1. ОТРАСЛЕВОЙ  ПОТОК  НОВЫХ ДОКУМЕНТОВ для детей </w:t>
      </w:r>
    </w:p>
    <w:p w:rsidR="001F3C97" w:rsidRPr="00E162F5" w:rsidRDefault="001F3C97" w:rsidP="001F3C97">
      <w:pPr>
        <w:widowControl/>
        <w:suppressAutoHyphens w:val="0"/>
        <w:autoSpaceDE/>
        <w:spacing w:before="240" w:after="60"/>
        <w:outlineLvl w:val="4"/>
        <w:rPr>
          <w:bCs/>
          <w:i/>
          <w:iCs/>
          <w:lang w:eastAsia="ru-RU"/>
        </w:rPr>
      </w:pPr>
      <w:r w:rsidRPr="00E162F5">
        <w:rPr>
          <w:b/>
          <w:bCs/>
          <w:iCs/>
          <w:sz w:val="24"/>
          <w:szCs w:val="24"/>
          <w:lang w:eastAsia="ru-RU"/>
        </w:rPr>
        <w:t>(</w:t>
      </w:r>
      <w:r w:rsidRPr="00E162F5">
        <w:rPr>
          <w:bCs/>
          <w:i/>
          <w:iCs/>
          <w:lang w:eastAsia="ru-RU"/>
        </w:rPr>
        <w:t>Заполняется руководителями детских библиотек)</w:t>
      </w:r>
    </w:p>
    <w:p w:rsidR="001F3C97" w:rsidRPr="00E162F5" w:rsidRDefault="001F3C97" w:rsidP="001F3C97">
      <w:pPr>
        <w:autoSpaceDE/>
        <w:jc w:val="both"/>
        <w:rPr>
          <w:rFonts w:cs="Tahoma"/>
          <w:kern w:val="1"/>
          <w:sz w:val="24"/>
          <w:szCs w:val="24"/>
          <w:lang w:eastAsia="hi-IN" w:bidi="hi-I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2"/>
        <w:gridCol w:w="2315"/>
      </w:tblGrid>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rPr>
                <w:b/>
                <w:bCs/>
                <w:sz w:val="24"/>
                <w:szCs w:val="24"/>
                <w:lang w:eastAsia="ru-RU"/>
              </w:rPr>
            </w:pPr>
            <w:r w:rsidRPr="00E162F5">
              <w:rPr>
                <w:b/>
                <w:bCs/>
                <w:sz w:val="24"/>
                <w:szCs w:val="24"/>
                <w:lang w:eastAsia="ru-RU"/>
              </w:rPr>
              <w:t xml:space="preserve">       </w:t>
            </w:r>
          </w:p>
          <w:p w:rsidR="001F3C97" w:rsidRPr="00E162F5" w:rsidRDefault="001F3C97" w:rsidP="001F3C97">
            <w:pPr>
              <w:widowControl/>
              <w:suppressAutoHyphens w:val="0"/>
              <w:autoSpaceDE/>
              <w:jc w:val="center"/>
              <w:rPr>
                <w:b/>
                <w:bCs/>
                <w:sz w:val="24"/>
                <w:szCs w:val="24"/>
                <w:lang w:eastAsia="ru-RU"/>
              </w:rPr>
            </w:pPr>
            <w:r w:rsidRPr="00E162F5">
              <w:rPr>
                <w:b/>
                <w:bCs/>
                <w:sz w:val="24"/>
                <w:szCs w:val="24"/>
                <w:lang w:eastAsia="ru-RU"/>
              </w:rPr>
              <w:t>Отраслевой поток</w:t>
            </w:r>
          </w:p>
          <w:p w:rsidR="001F3C97" w:rsidRPr="00E162F5" w:rsidRDefault="001F3C97" w:rsidP="001F3C97">
            <w:pPr>
              <w:widowControl/>
              <w:suppressAutoHyphens w:val="0"/>
              <w:autoSpaceDE/>
              <w:rPr>
                <w:b/>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rPr>
                <w:b/>
                <w:bCs/>
                <w:sz w:val="24"/>
                <w:szCs w:val="24"/>
                <w:lang w:eastAsia="ru-RU"/>
              </w:rPr>
            </w:pPr>
            <w:r w:rsidRPr="00E162F5">
              <w:rPr>
                <w:b/>
                <w:bCs/>
                <w:sz w:val="24"/>
                <w:szCs w:val="24"/>
                <w:lang w:eastAsia="ru-RU"/>
              </w:rPr>
              <w:t xml:space="preserve">   </w:t>
            </w:r>
          </w:p>
          <w:p w:rsidR="001F3C97" w:rsidRPr="00E162F5" w:rsidRDefault="001F3C97" w:rsidP="001F3C97">
            <w:pPr>
              <w:widowControl/>
              <w:suppressAutoHyphens w:val="0"/>
              <w:autoSpaceDE/>
              <w:jc w:val="center"/>
              <w:rPr>
                <w:b/>
                <w:bCs/>
                <w:sz w:val="24"/>
                <w:szCs w:val="24"/>
                <w:lang w:eastAsia="ru-RU"/>
              </w:rPr>
            </w:pPr>
            <w:r w:rsidRPr="00E162F5">
              <w:rPr>
                <w:b/>
                <w:bCs/>
                <w:sz w:val="24"/>
                <w:szCs w:val="24"/>
                <w:lang w:eastAsia="ru-RU"/>
              </w:rPr>
              <w:t>Кол-во экз.</w:t>
            </w:r>
          </w:p>
          <w:p w:rsidR="001F3C97" w:rsidRPr="00E162F5" w:rsidRDefault="001F3C97" w:rsidP="001F3C97">
            <w:pPr>
              <w:widowControl/>
              <w:suppressAutoHyphens w:val="0"/>
              <w:autoSpaceDE/>
              <w:rPr>
                <w:b/>
                <w:bCs/>
                <w:sz w:val="24"/>
                <w:szCs w:val="24"/>
                <w:lang w:eastAsia="ru-RU"/>
              </w:rPr>
            </w:pPr>
            <w:r w:rsidRPr="00E162F5">
              <w:rPr>
                <w:b/>
                <w:bCs/>
                <w:sz w:val="24"/>
                <w:szCs w:val="24"/>
                <w:lang w:eastAsia="ru-RU"/>
              </w:rPr>
              <w:t xml:space="preserve">   </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b/>
                <w:bCs/>
                <w:sz w:val="24"/>
                <w:szCs w:val="24"/>
                <w:lang w:eastAsia="ru-RU"/>
              </w:rPr>
            </w:pPr>
            <w:r w:rsidRPr="00E162F5">
              <w:rPr>
                <w:b/>
                <w:bCs/>
                <w:sz w:val="24"/>
                <w:szCs w:val="24"/>
                <w:lang w:eastAsia="ru-RU"/>
              </w:rPr>
              <w:t>% от общего количества</w:t>
            </w:r>
          </w:p>
          <w:p w:rsidR="001F3C97" w:rsidRPr="00E162F5" w:rsidRDefault="001F3C97" w:rsidP="001F3C97">
            <w:pPr>
              <w:widowControl/>
              <w:suppressAutoHyphens w:val="0"/>
              <w:autoSpaceDE/>
              <w:jc w:val="center"/>
              <w:rPr>
                <w:b/>
                <w:bCs/>
                <w:sz w:val="24"/>
                <w:szCs w:val="24"/>
                <w:lang w:eastAsia="ru-RU"/>
              </w:rPr>
            </w:pPr>
            <w:r w:rsidRPr="00E162F5">
              <w:rPr>
                <w:b/>
                <w:bCs/>
                <w:sz w:val="24"/>
                <w:szCs w:val="24"/>
                <w:lang w:eastAsia="ru-RU"/>
              </w:rPr>
              <w:t>поступлений</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tabs>
                <w:tab w:val="left" w:pos="318"/>
              </w:tabs>
              <w:suppressAutoHyphens w:val="0"/>
              <w:autoSpaceDE/>
              <w:rPr>
                <w:sz w:val="24"/>
                <w:szCs w:val="24"/>
                <w:lang w:eastAsia="ru-RU"/>
              </w:rPr>
            </w:pPr>
            <w:r w:rsidRPr="00E162F5">
              <w:rPr>
                <w:sz w:val="24"/>
                <w:szCs w:val="24"/>
                <w:lang w:eastAsia="ru-RU"/>
              </w:rPr>
              <w:t xml:space="preserve"> Социальные (общественные) и гуманитарные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136</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29,5</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 xml:space="preserve">Естественные науки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44</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9,5</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rPr>
                <w:sz w:val="24"/>
                <w:szCs w:val="24"/>
                <w:lang w:eastAsia="ru-RU"/>
              </w:rPr>
            </w:pPr>
            <w:r w:rsidRPr="00E162F5">
              <w:rPr>
                <w:sz w:val="24"/>
                <w:szCs w:val="24"/>
                <w:lang w:eastAsia="ru-RU"/>
              </w:rPr>
              <w:t>Технические и сельскохозяйственные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10</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2,2</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Искусствознание, физическая культура и спорт</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4</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0,9</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Филологические науки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3</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0,7</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Художественная литература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162</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35,1</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Детская литература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102</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22,1</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sz w:val="24"/>
                <w:szCs w:val="24"/>
                <w:lang w:eastAsia="ru-RU"/>
              </w:rPr>
            </w:pPr>
            <w:r w:rsidRPr="00E162F5">
              <w:rPr>
                <w:sz w:val="24"/>
                <w:szCs w:val="24"/>
                <w:lang w:eastAsia="ru-RU"/>
              </w:rPr>
              <w:t>Прочие</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0</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sz w:val="24"/>
                <w:szCs w:val="24"/>
                <w:lang w:eastAsia="ru-RU"/>
              </w:rPr>
            </w:pPr>
            <w:r w:rsidRPr="00E162F5">
              <w:rPr>
                <w:sz w:val="24"/>
                <w:szCs w:val="24"/>
                <w:lang w:eastAsia="ru-RU"/>
              </w:rPr>
              <w:t>0</w:t>
            </w:r>
          </w:p>
        </w:tc>
      </w:tr>
      <w:tr w:rsidR="00E162F5" w:rsidRPr="00E162F5" w:rsidTr="004E7508">
        <w:tc>
          <w:tcPr>
            <w:tcW w:w="3403"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ind w:left="34"/>
              <w:jc w:val="both"/>
              <w:rPr>
                <w:b/>
                <w:sz w:val="24"/>
                <w:szCs w:val="24"/>
                <w:lang w:eastAsia="ru-RU"/>
              </w:rPr>
            </w:pPr>
            <w:r w:rsidRPr="00E162F5">
              <w:rPr>
                <w:b/>
                <w:sz w:val="24"/>
                <w:szCs w:val="24"/>
                <w:lang w:eastAsia="ru-RU"/>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b/>
                <w:sz w:val="24"/>
                <w:szCs w:val="24"/>
                <w:lang w:eastAsia="ru-RU"/>
              </w:rPr>
            </w:pPr>
            <w:r w:rsidRPr="00E162F5">
              <w:rPr>
                <w:b/>
                <w:sz w:val="24"/>
                <w:szCs w:val="24"/>
                <w:lang w:eastAsia="ru-RU"/>
              </w:rPr>
              <w:t>461</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F3C97" w:rsidRPr="00E162F5" w:rsidRDefault="001F3C97" w:rsidP="001F3C97">
            <w:pPr>
              <w:widowControl/>
              <w:suppressAutoHyphens w:val="0"/>
              <w:autoSpaceDE/>
              <w:jc w:val="center"/>
              <w:rPr>
                <w:b/>
                <w:sz w:val="24"/>
                <w:szCs w:val="24"/>
                <w:lang w:eastAsia="ru-RU"/>
              </w:rPr>
            </w:pPr>
            <w:r w:rsidRPr="00E162F5">
              <w:rPr>
                <w:b/>
                <w:sz w:val="24"/>
                <w:szCs w:val="24"/>
                <w:lang w:eastAsia="ru-RU"/>
              </w:rPr>
              <w:t>100</w:t>
            </w:r>
          </w:p>
        </w:tc>
      </w:tr>
    </w:tbl>
    <w:p w:rsidR="001F3C97" w:rsidRPr="001F3C97" w:rsidRDefault="001F3C97" w:rsidP="001F3C97">
      <w:pPr>
        <w:keepNext/>
        <w:shd w:val="clear" w:color="auto" w:fill="FFFFFF"/>
        <w:suppressAutoHyphens w:val="0"/>
        <w:autoSpaceDN w:val="0"/>
        <w:outlineLvl w:val="1"/>
        <w:rPr>
          <w:b/>
          <w:color w:val="000000"/>
          <w:sz w:val="24"/>
          <w:szCs w:val="24"/>
          <w:lang w:eastAsia="ru-RU"/>
        </w:rPr>
      </w:pPr>
    </w:p>
    <w:p w:rsidR="001F3C97" w:rsidRPr="00906FDB" w:rsidRDefault="001F3C97" w:rsidP="00906FDB">
      <w:pPr>
        <w:keepNext/>
        <w:shd w:val="clear" w:color="auto" w:fill="FFFFFF"/>
        <w:suppressAutoHyphens w:val="0"/>
        <w:autoSpaceDN w:val="0"/>
        <w:jc w:val="center"/>
        <w:outlineLvl w:val="1"/>
        <w:rPr>
          <w:b/>
          <w:color w:val="000000"/>
          <w:sz w:val="24"/>
          <w:szCs w:val="24"/>
          <w:lang w:eastAsia="ru-RU"/>
        </w:rPr>
      </w:pPr>
      <w:r w:rsidRPr="001F3C97">
        <w:rPr>
          <w:b/>
          <w:color w:val="000000"/>
          <w:sz w:val="24"/>
          <w:szCs w:val="24"/>
          <w:lang w:eastAsia="ru-RU"/>
        </w:rPr>
        <w:t>8.7    ИСТОЧНИКИ   ДОКУМЕНТОСНАБЖЕНИЯ</w:t>
      </w:r>
    </w:p>
    <w:p w:rsidR="001F3C97" w:rsidRPr="001F3C97" w:rsidRDefault="001F3C97" w:rsidP="001F3C97">
      <w:pPr>
        <w:widowControl/>
        <w:suppressAutoHyphens w:val="0"/>
        <w:autoSpaceDE/>
        <w:jc w:val="center"/>
        <w:rPr>
          <w:b/>
          <w:lang w:eastAsia="ru-RU"/>
        </w:rPr>
      </w:pPr>
    </w:p>
    <w:tbl>
      <w:tblPr>
        <w:tblpPr w:leftFromText="180" w:rightFromText="180" w:vertAnchor="text" w:horzAnchor="margin" w:tblpY="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417"/>
        <w:gridCol w:w="1276"/>
        <w:gridCol w:w="1559"/>
        <w:gridCol w:w="1701"/>
      </w:tblGrid>
      <w:tr w:rsidR="001F3C97" w:rsidRPr="001F3C97" w:rsidTr="004E7508">
        <w:trPr>
          <w:cantSplit/>
          <w:trHeight w:val="164"/>
        </w:trPr>
        <w:tc>
          <w:tcPr>
            <w:tcW w:w="3369" w:type="dxa"/>
            <w:vMerge w:val="restart"/>
          </w:tcPr>
          <w:p w:rsidR="001F3C97" w:rsidRPr="001F3C97" w:rsidRDefault="001F3C97" w:rsidP="001F3C97">
            <w:pPr>
              <w:widowControl/>
              <w:suppressAutoHyphens w:val="0"/>
              <w:autoSpaceDE/>
              <w:jc w:val="center"/>
              <w:rPr>
                <w:b/>
                <w:bCs/>
                <w:sz w:val="24"/>
                <w:szCs w:val="24"/>
                <w:lang w:eastAsia="ru-RU"/>
              </w:rPr>
            </w:pPr>
          </w:p>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Источник поступления документов</w:t>
            </w:r>
          </w:p>
        </w:tc>
        <w:tc>
          <w:tcPr>
            <w:tcW w:w="1417" w:type="dxa"/>
            <w:vMerge w:val="restart"/>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Сумма (руб.)</w:t>
            </w:r>
          </w:p>
        </w:tc>
        <w:tc>
          <w:tcPr>
            <w:tcW w:w="2835" w:type="dxa"/>
            <w:gridSpan w:val="2"/>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Количество</w:t>
            </w:r>
          </w:p>
        </w:tc>
        <w:tc>
          <w:tcPr>
            <w:tcW w:w="1701" w:type="dxa"/>
            <w:vMerge w:val="restart"/>
          </w:tcPr>
          <w:p w:rsidR="001F3C97" w:rsidRPr="001F3C97" w:rsidRDefault="001F3C97" w:rsidP="001F3C97">
            <w:pPr>
              <w:keepNext/>
              <w:widowControl/>
              <w:suppressAutoHyphens w:val="0"/>
              <w:autoSpaceDE/>
              <w:spacing w:before="240" w:after="60"/>
              <w:jc w:val="center"/>
              <w:outlineLvl w:val="3"/>
              <w:rPr>
                <w:b/>
                <w:sz w:val="24"/>
                <w:szCs w:val="24"/>
                <w:lang w:eastAsia="ru-RU"/>
              </w:rPr>
            </w:pPr>
            <w:r w:rsidRPr="001F3C97">
              <w:rPr>
                <w:b/>
                <w:sz w:val="24"/>
                <w:szCs w:val="24"/>
                <w:lang w:eastAsia="ru-RU"/>
              </w:rPr>
              <w:t>Сред</w:t>
            </w:r>
            <w:proofErr w:type="gramStart"/>
            <w:r w:rsidRPr="001F3C97">
              <w:rPr>
                <w:b/>
                <w:sz w:val="24"/>
                <w:szCs w:val="24"/>
                <w:lang w:eastAsia="ru-RU"/>
              </w:rPr>
              <w:t>.</w:t>
            </w:r>
            <w:proofErr w:type="gramEnd"/>
            <w:r w:rsidRPr="001F3C97">
              <w:rPr>
                <w:b/>
                <w:sz w:val="24"/>
                <w:szCs w:val="24"/>
                <w:lang w:eastAsia="ru-RU"/>
              </w:rPr>
              <w:t xml:space="preserve"> </w:t>
            </w:r>
            <w:proofErr w:type="gramStart"/>
            <w:r w:rsidRPr="001F3C97">
              <w:rPr>
                <w:b/>
                <w:sz w:val="24"/>
                <w:szCs w:val="24"/>
                <w:lang w:eastAsia="ru-RU"/>
              </w:rPr>
              <w:t>с</w:t>
            </w:r>
            <w:proofErr w:type="gramEnd"/>
            <w:r w:rsidRPr="001F3C97">
              <w:rPr>
                <w:b/>
                <w:sz w:val="24"/>
                <w:szCs w:val="24"/>
                <w:lang w:eastAsia="ru-RU"/>
              </w:rPr>
              <w:t xml:space="preserve">тоимость        </w:t>
            </w:r>
            <w:r w:rsidRPr="001F3C97">
              <w:rPr>
                <w:sz w:val="24"/>
                <w:szCs w:val="24"/>
                <w:lang w:eastAsia="ru-RU"/>
              </w:rPr>
              <w:t xml:space="preserve">1 </w:t>
            </w:r>
            <w:r w:rsidRPr="001F3C97">
              <w:rPr>
                <w:b/>
                <w:sz w:val="24"/>
                <w:szCs w:val="24"/>
                <w:lang w:eastAsia="ru-RU"/>
              </w:rPr>
              <w:t>экземпляра</w:t>
            </w:r>
          </w:p>
        </w:tc>
      </w:tr>
      <w:tr w:rsidR="001F3C97" w:rsidRPr="001F3C97" w:rsidTr="004E7508">
        <w:trPr>
          <w:cantSplit/>
          <w:trHeight w:val="557"/>
        </w:trPr>
        <w:tc>
          <w:tcPr>
            <w:tcW w:w="3369" w:type="dxa"/>
            <w:vMerge/>
            <w:tcBorders>
              <w:bottom w:val="single" w:sz="4" w:space="0" w:color="auto"/>
            </w:tcBorders>
          </w:tcPr>
          <w:p w:rsidR="001F3C97" w:rsidRPr="001F3C97" w:rsidRDefault="001F3C97" w:rsidP="001F3C97">
            <w:pPr>
              <w:widowControl/>
              <w:suppressAutoHyphens w:val="0"/>
              <w:autoSpaceDE/>
              <w:jc w:val="center"/>
              <w:rPr>
                <w:b/>
                <w:bCs/>
                <w:sz w:val="24"/>
                <w:szCs w:val="24"/>
                <w:lang w:eastAsia="ru-RU"/>
              </w:rPr>
            </w:pPr>
          </w:p>
        </w:tc>
        <w:tc>
          <w:tcPr>
            <w:tcW w:w="1417" w:type="dxa"/>
            <w:vMerge/>
            <w:tcBorders>
              <w:bottom w:val="single" w:sz="4" w:space="0" w:color="auto"/>
            </w:tcBorders>
          </w:tcPr>
          <w:p w:rsidR="001F3C97" w:rsidRPr="001F3C97" w:rsidRDefault="001F3C97" w:rsidP="001F3C97">
            <w:pPr>
              <w:widowControl/>
              <w:suppressAutoHyphens w:val="0"/>
              <w:autoSpaceDE/>
              <w:jc w:val="center"/>
              <w:rPr>
                <w:b/>
                <w:bCs/>
                <w:sz w:val="24"/>
                <w:szCs w:val="24"/>
                <w:lang w:eastAsia="ru-RU"/>
              </w:rPr>
            </w:pPr>
          </w:p>
        </w:tc>
        <w:tc>
          <w:tcPr>
            <w:tcW w:w="1276" w:type="dxa"/>
            <w:tcBorders>
              <w:bottom w:val="single" w:sz="4" w:space="0" w:color="auto"/>
            </w:tcBorders>
            <w:vAlign w:val="center"/>
          </w:tcPr>
          <w:p w:rsidR="001F3C97" w:rsidRPr="001F3C97" w:rsidRDefault="001F3C97" w:rsidP="001F3C97">
            <w:pPr>
              <w:keepNext/>
              <w:widowControl/>
              <w:suppressAutoHyphens w:val="0"/>
              <w:autoSpaceDE/>
              <w:spacing w:before="240" w:after="60"/>
              <w:jc w:val="center"/>
              <w:outlineLvl w:val="2"/>
              <w:rPr>
                <w:rFonts w:cs="Arial"/>
                <w:b/>
                <w:sz w:val="24"/>
                <w:szCs w:val="24"/>
                <w:lang w:eastAsia="ru-RU"/>
              </w:rPr>
            </w:pPr>
            <w:r w:rsidRPr="001F3C97">
              <w:rPr>
                <w:rFonts w:cs="Arial"/>
                <w:b/>
                <w:sz w:val="24"/>
                <w:szCs w:val="24"/>
                <w:lang w:eastAsia="ru-RU"/>
              </w:rPr>
              <w:t>Названий</w:t>
            </w:r>
          </w:p>
        </w:tc>
        <w:tc>
          <w:tcPr>
            <w:tcW w:w="1559" w:type="dxa"/>
            <w:tcBorders>
              <w:bottom w:val="single" w:sz="4" w:space="0" w:color="auto"/>
            </w:tcBorders>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Экземпляров</w:t>
            </w:r>
          </w:p>
        </w:tc>
        <w:tc>
          <w:tcPr>
            <w:tcW w:w="1701" w:type="dxa"/>
            <w:vMerge/>
            <w:tcBorders>
              <w:bottom w:val="single" w:sz="4" w:space="0" w:color="auto"/>
            </w:tcBorders>
          </w:tcPr>
          <w:p w:rsidR="001F3C97" w:rsidRPr="001F3C97" w:rsidRDefault="001F3C97" w:rsidP="001F3C97">
            <w:pPr>
              <w:widowControl/>
              <w:suppressAutoHyphens w:val="0"/>
              <w:autoSpaceDE/>
              <w:jc w:val="center"/>
              <w:rPr>
                <w:b/>
                <w:bCs/>
                <w:sz w:val="24"/>
                <w:szCs w:val="24"/>
                <w:lang w:eastAsia="ru-RU"/>
              </w:rPr>
            </w:pPr>
          </w:p>
        </w:tc>
      </w:tr>
      <w:tr w:rsidR="001F3C97" w:rsidRPr="001F3C97" w:rsidTr="004E7508">
        <w:trPr>
          <w:cantSplit/>
          <w:trHeight w:val="549"/>
        </w:trPr>
        <w:tc>
          <w:tcPr>
            <w:tcW w:w="3369" w:type="dxa"/>
          </w:tcPr>
          <w:p w:rsidR="001F3C97" w:rsidRPr="001F3C97" w:rsidRDefault="001F3C97" w:rsidP="00571111">
            <w:pPr>
              <w:widowControl/>
              <w:numPr>
                <w:ilvl w:val="0"/>
                <w:numId w:val="41"/>
              </w:numPr>
              <w:suppressAutoHyphens w:val="0"/>
              <w:autoSpaceDE/>
              <w:rPr>
                <w:b/>
                <w:sz w:val="24"/>
                <w:szCs w:val="24"/>
                <w:lang w:eastAsia="ru-RU"/>
              </w:rPr>
            </w:pPr>
            <w:r w:rsidRPr="001F3C97">
              <w:rPr>
                <w:b/>
                <w:sz w:val="22"/>
                <w:szCs w:val="22"/>
                <w:lang w:eastAsia="ru-RU"/>
              </w:rPr>
              <w:t>Местный    обязательный</w:t>
            </w:r>
          </w:p>
          <w:p w:rsidR="001F3C97" w:rsidRPr="001F3C97" w:rsidRDefault="001F3C97" w:rsidP="001F3C97">
            <w:pPr>
              <w:widowControl/>
              <w:suppressAutoHyphens w:val="0"/>
              <w:autoSpaceDE/>
              <w:ind w:left="34"/>
              <w:rPr>
                <w:b/>
                <w:sz w:val="24"/>
                <w:szCs w:val="24"/>
                <w:lang w:eastAsia="ru-RU"/>
              </w:rPr>
            </w:pPr>
            <w:r w:rsidRPr="001F3C97">
              <w:rPr>
                <w:b/>
                <w:sz w:val="22"/>
                <w:szCs w:val="22"/>
                <w:lang w:eastAsia="ru-RU"/>
              </w:rPr>
              <w:t xml:space="preserve">       экземпляр (МОЭ)</w:t>
            </w:r>
          </w:p>
        </w:tc>
        <w:tc>
          <w:tcPr>
            <w:tcW w:w="1417"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276"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559"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701" w:type="dxa"/>
            <w:vAlign w:val="center"/>
          </w:tcPr>
          <w:p w:rsidR="001F3C97" w:rsidRPr="001F3C97" w:rsidRDefault="001F3C97" w:rsidP="001F3C97">
            <w:pPr>
              <w:widowControl/>
              <w:suppressAutoHyphens w:val="0"/>
              <w:autoSpaceDE/>
              <w:ind w:right="-288" w:firstLine="34"/>
              <w:jc w:val="center"/>
              <w:rPr>
                <w:sz w:val="24"/>
                <w:szCs w:val="24"/>
                <w:lang w:eastAsia="ru-RU"/>
              </w:rPr>
            </w:pPr>
            <w:r w:rsidRPr="001F3C97">
              <w:rPr>
                <w:sz w:val="24"/>
                <w:szCs w:val="24"/>
                <w:lang w:eastAsia="ru-RU"/>
              </w:rPr>
              <w:t>0</w:t>
            </w:r>
          </w:p>
        </w:tc>
      </w:tr>
      <w:tr w:rsidR="001F3C97" w:rsidRPr="001F3C97" w:rsidTr="004E7508">
        <w:trPr>
          <w:cantSplit/>
          <w:trHeight w:val="549"/>
        </w:trPr>
        <w:tc>
          <w:tcPr>
            <w:tcW w:w="3369" w:type="dxa"/>
          </w:tcPr>
          <w:p w:rsidR="001F3C97" w:rsidRPr="001F3C97" w:rsidRDefault="001F3C97" w:rsidP="00571111">
            <w:pPr>
              <w:widowControl/>
              <w:numPr>
                <w:ilvl w:val="0"/>
                <w:numId w:val="41"/>
              </w:numPr>
              <w:suppressAutoHyphens w:val="0"/>
              <w:autoSpaceDE/>
              <w:rPr>
                <w:b/>
                <w:sz w:val="24"/>
                <w:szCs w:val="24"/>
                <w:lang w:eastAsia="ru-RU"/>
              </w:rPr>
            </w:pPr>
            <w:r w:rsidRPr="001F3C97">
              <w:rPr>
                <w:b/>
                <w:sz w:val="22"/>
                <w:szCs w:val="22"/>
                <w:lang w:eastAsia="ru-RU"/>
              </w:rPr>
              <w:t xml:space="preserve">Книготорговые фирмы и издающие организации </w:t>
            </w:r>
            <w:r w:rsidRPr="001F3C97">
              <w:rPr>
                <w:sz w:val="18"/>
                <w:szCs w:val="18"/>
                <w:lang w:eastAsia="ru-RU"/>
              </w:rPr>
              <w:t>(всего)</w:t>
            </w:r>
          </w:p>
        </w:tc>
        <w:tc>
          <w:tcPr>
            <w:tcW w:w="1417"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180922,50</w:t>
            </w:r>
          </w:p>
        </w:tc>
        <w:tc>
          <w:tcPr>
            <w:tcW w:w="1276"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998</w:t>
            </w:r>
          </w:p>
        </w:tc>
        <w:tc>
          <w:tcPr>
            <w:tcW w:w="1559"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1104</w:t>
            </w:r>
          </w:p>
        </w:tc>
        <w:tc>
          <w:tcPr>
            <w:tcW w:w="1701" w:type="dxa"/>
            <w:vAlign w:val="center"/>
          </w:tcPr>
          <w:p w:rsidR="001F3C97" w:rsidRPr="001F3C97" w:rsidRDefault="001F3C97" w:rsidP="001F3C97">
            <w:pPr>
              <w:widowControl/>
              <w:suppressAutoHyphens w:val="0"/>
              <w:autoSpaceDE/>
              <w:ind w:right="-288" w:firstLine="34"/>
              <w:jc w:val="center"/>
              <w:rPr>
                <w:sz w:val="24"/>
                <w:szCs w:val="24"/>
                <w:lang w:eastAsia="ru-RU"/>
              </w:rPr>
            </w:pPr>
            <w:r w:rsidRPr="001F3C97">
              <w:rPr>
                <w:sz w:val="24"/>
                <w:szCs w:val="24"/>
                <w:lang w:eastAsia="ru-RU"/>
              </w:rPr>
              <w:t>163,88</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i/>
                <w:sz w:val="24"/>
                <w:szCs w:val="24"/>
                <w:u w:val="single"/>
                <w:lang w:eastAsia="ru-RU"/>
              </w:rPr>
              <w:t>в том числе</w:t>
            </w:r>
            <w:r w:rsidRPr="001F3C97">
              <w:rPr>
                <w:i/>
                <w:sz w:val="24"/>
                <w:szCs w:val="24"/>
                <w:lang w:eastAsia="ru-RU"/>
              </w:rPr>
              <w:t xml:space="preserve">:  </w:t>
            </w:r>
          </w:p>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ООО «Равновесие»</w:t>
            </w:r>
          </w:p>
        </w:tc>
        <w:tc>
          <w:tcPr>
            <w:tcW w:w="1417"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11000,00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66</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66</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166,67</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lastRenderedPageBreak/>
              <w:t>ИП Ермакова</w:t>
            </w:r>
          </w:p>
        </w:tc>
        <w:tc>
          <w:tcPr>
            <w:tcW w:w="1417" w:type="dxa"/>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31138,50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145</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215</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144,83</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ИП Кузьмина</w:t>
            </w:r>
          </w:p>
        </w:tc>
        <w:tc>
          <w:tcPr>
            <w:tcW w:w="1417" w:type="dxa"/>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117800,00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669</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704</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167,33</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ООО «Русский стиль»</w:t>
            </w:r>
          </w:p>
        </w:tc>
        <w:tc>
          <w:tcPr>
            <w:tcW w:w="1417" w:type="dxa"/>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3000,00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20</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20</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150,00</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 xml:space="preserve">ИП </w:t>
            </w:r>
            <w:proofErr w:type="spellStart"/>
            <w:r w:rsidRPr="001F3C97">
              <w:rPr>
                <w:sz w:val="24"/>
                <w:szCs w:val="24"/>
                <w:lang w:eastAsia="ru-RU"/>
              </w:rPr>
              <w:t>Капрова</w:t>
            </w:r>
            <w:proofErr w:type="spellEnd"/>
          </w:p>
        </w:tc>
        <w:tc>
          <w:tcPr>
            <w:tcW w:w="1417" w:type="dxa"/>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8000,00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44</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44</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181,81</w:t>
            </w:r>
          </w:p>
        </w:tc>
      </w:tr>
      <w:tr w:rsidR="001F3C97" w:rsidRPr="001F3C97" w:rsidTr="004E7508">
        <w:trPr>
          <w:trHeight w:val="370"/>
        </w:trPr>
        <w:tc>
          <w:tcPr>
            <w:tcW w:w="3369" w:type="dxa"/>
          </w:tcPr>
          <w:p w:rsidR="001F3C97" w:rsidRPr="001F3C97" w:rsidRDefault="001F3C97" w:rsidP="001F3C97">
            <w:pPr>
              <w:widowControl/>
              <w:suppressAutoHyphens w:val="0"/>
              <w:autoSpaceDE/>
              <w:ind w:left="34"/>
              <w:rPr>
                <w:sz w:val="24"/>
                <w:szCs w:val="24"/>
                <w:lang w:eastAsia="ru-RU"/>
              </w:rPr>
            </w:pPr>
            <w:r w:rsidRPr="001F3C97">
              <w:rPr>
                <w:sz w:val="24"/>
                <w:szCs w:val="24"/>
                <w:lang w:eastAsia="ru-RU"/>
              </w:rPr>
              <w:t xml:space="preserve">ИП </w:t>
            </w:r>
            <w:proofErr w:type="spellStart"/>
            <w:r w:rsidRPr="001F3C97">
              <w:rPr>
                <w:sz w:val="24"/>
                <w:szCs w:val="24"/>
                <w:lang w:eastAsia="ru-RU"/>
              </w:rPr>
              <w:t>Штехин</w:t>
            </w:r>
            <w:proofErr w:type="spellEnd"/>
          </w:p>
        </w:tc>
        <w:tc>
          <w:tcPr>
            <w:tcW w:w="1417" w:type="dxa"/>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9984,00</w:t>
            </w:r>
          </w:p>
        </w:tc>
        <w:tc>
          <w:tcPr>
            <w:tcW w:w="1276"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54</w:t>
            </w:r>
          </w:p>
        </w:tc>
        <w:tc>
          <w:tcPr>
            <w:tcW w:w="1559"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55</w:t>
            </w:r>
          </w:p>
        </w:tc>
        <w:tc>
          <w:tcPr>
            <w:tcW w:w="1701" w:type="dxa"/>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181,52</w:t>
            </w:r>
          </w:p>
        </w:tc>
      </w:tr>
      <w:tr w:rsidR="001F3C97" w:rsidRPr="001F3C97" w:rsidTr="004E7508">
        <w:trPr>
          <w:trHeight w:val="513"/>
        </w:trPr>
        <w:tc>
          <w:tcPr>
            <w:tcW w:w="3369" w:type="dxa"/>
          </w:tcPr>
          <w:p w:rsidR="001F3C97" w:rsidRPr="001F3C97" w:rsidRDefault="001F3C97" w:rsidP="001F3C97">
            <w:pPr>
              <w:widowControl/>
              <w:suppressAutoHyphens w:val="0"/>
              <w:autoSpaceDE/>
              <w:ind w:firstLine="34"/>
              <w:jc w:val="both"/>
              <w:rPr>
                <w:b/>
                <w:sz w:val="24"/>
                <w:szCs w:val="24"/>
                <w:lang w:eastAsia="ru-RU"/>
              </w:rPr>
            </w:pPr>
            <w:r w:rsidRPr="001F3C97">
              <w:rPr>
                <w:b/>
                <w:sz w:val="24"/>
                <w:szCs w:val="24"/>
                <w:lang w:eastAsia="ru-RU"/>
              </w:rPr>
              <w:t>3.   Книги, полученные по подписке</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r w:rsidR="001F3C97" w:rsidRPr="001F3C97" w:rsidTr="004E7508">
        <w:trPr>
          <w:trHeight w:val="513"/>
        </w:trPr>
        <w:tc>
          <w:tcPr>
            <w:tcW w:w="3369" w:type="dxa"/>
          </w:tcPr>
          <w:p w:rsidR="001F3C97" w:rsidRPr="001F3C97" w:rsidRDefault="001F3C97" w:rsidP="001F3C97">
            <w:pPr>
              <w:widowControl/>
              <w:suppressAutoHyphens w:val="0"/>
              <w:autoSpaceDE/>
              <w:ind w:firstLine="34"/>
              <w:rPr>
                <w:b/>
                <w:sz w:val="24"/>
                <w:szCs w:val="24"/>
                <w:lang w:eastAsia="ru-RU"/>
              </w:rPr>
            </w:pPr>
            <w:r w:rsidRPr="001F3C97">
              <w:rPr>
                <w:b/>
                <w:sz w:val="24"/>
                <w:szCs w:val="24"/>
                <w:lang w:eastAsia="ru-RU"/>
              </w:rPr>
              <w:t xml:space="preserve"> 4.      Журналы, полученные по подписке</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53</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733</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r w:rsidR="001F3C97" w:rsidRPr="001F3C97" w:rsidTr="004E7508">
        <w:trPr>
          <w:trHeight w:val="513"/>
        </w:trPr>
        <w:tc>
          <w:tcPr>
            <w:tcW w:w="3369" w:type="dxa"/>
          </w:tcPr>
          <w:p w:rsidR="001F3C97" w:rsidRPr="001F3C97" w:rsidRDefault="001F3C97" w:rsidP="001F3C97">
            <w:pPr>
              <w:widowControl/>
              <w:suppressAutoHyphens w:val="0"/>
              <w:autoSpaceDE/>
              <w:ind w:firstLine="34"/>
              <w:jc w:val="both"/>
              <w:rPr>
                <w:b/>
                <w:sz w:val="24"/>
                <w:szCs w:val="24"/>
                <w:lang w:eastAsia="ru-RU"/>
              </w:rPr>
            </w:pPr>
            <w:r w:rsidRPr="001F3C97">
              <w:rPr>
                <w:b/>
                <w:sz w:val="24"/>
                <w:szCs w:val="24"/>
                <w:lang w:eastAsia="ru-RU"/>
              </w:rPr>
              <w:t xml:space="preserve"> 5.  Журналы, полученные по закупке</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r w:rsidR="001F3C97" w:rsidRPr="001F3C97" w:rsidTr="004E7508">
        <w:trPr>
          <w:trHeight w:val="289"/>
        </w:trPr>
        <w:tc>
          <w:tcPr>
            <w:tcW w:w="3369" w:type="dxa"/>
          </w:tcPr>
          <w:p w:rsidR="001F3C97" w:rsidRPr="001F3C97" w:rsidRDefault="001F3C97" w:rsidP="001F3C97">
            <w:pPr>
              <w:widowControl/>
              <w:suppressAutoHyphens w:val="0"/>
              <w:autoSpaceDE/>
              <w:ind w:firstLine="34"/>
              <w:jc w:val="both"/>
              <w:rPr>
                <w:b/>
                <w:color w:val="FF0000"/>
                <w:sz w:val="24"/>
                <w:szCs w:val="24"/>
                <w:lang w:eastAsia="ru-RU"/>
              </w:rPr>
            </w:pPr>
            <w:r w:rsidRPr="001F3C97">
              <w:rPr>
                <w:b/>
                <w:color w:val="000000"/>
                <w:sz w:val="24"/>
                <w:szCs w:val="24"/>
                <w:lang w:eastAsia="ru-RU"/>
              </w:rPr>
              <w:t>6.     Газеты</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0</w:t>
            </w:r>
          </w:p>
        </w:tc>
      </w:tr>
      <w:tr w:rsidR="001F3C97" w:rsidRPr="001F3C97" w:rsidTr="004E7508">
        <w:trPr>
          <w:trHeight w:val="278"/>
        </w:trPr>
        <w:tc>
          <w:tcPr>
            <w:tcW w:w="3369" w:type="dxa"/>
          </w:tcPr>
          <w:p w:rsidR="001F3C97" w:rsidRPr="001F3C97" w:rsidRDefault="001F3C97" w:rsidP="001F3C97">
            <w:pPr>
              <w:widowControl/>
              <w:suppressAutoHyphens w:val="0"/>
              <w:autoSpaceDE/>
              <w:ind w:firstLine="34"/>
              <w:rPr>
                <w:b/>
                <w:sz w:val="24"/>
                <w:szCs w:val="24"/>
                <w:lang w:eastAsia="ru-RU"/>
              </w:rPr>
            </w:pPr>
            <w:r w:rsidRPr="001F3C97">
              <w:rPr>
                <w:b/>
                <w:sz w:val="24"/>
                <w:szCs w:val="24"/>
                <w:lang w:eastAsia="ru-RU"/>
              </w:rPr>
              <w:t>7.   Взамен утерянных</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7303,70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57</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57</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128,13</w:t>
            </w:r>
          </w:p>
        </w:tc>
      </w:tr>
      <w:tr w:rsidR="001F3C97" w:rsidRPr="001F3C97" w:rsidTr="004E7508">
        <w:trPr>
          <w:trHeight w:val="476"/>
        </w:trPr>
        <w:tc>
          <w:tcPr>
            <w:tcW w:w="3369" w:type="dxa"/>
          </w:tcPr>
          <w:p w:rsidR="001F3C97" w:rsidRPr="001F3C97" w:rsidRDefault="001F3C97" w:rsidP="001F3C97">
            <w:pPr>
              <w:widowControl/>
              <w:suppressAutoHyphens w:val="0"/>
              <w:autoSpaceDE/>
              <w:rPr>
                <w:b/>
                <w:sz w:val="24"/>
                <w:szCs w:val="24"/>
                <w:lang w:eastAsia="ru-RU"/>
              </w:rPr>
            </w:pPr>
            <w:r w:rsidRPr="001F3C97">
              <w:rPr>
                <w:b/>
                <w:sz w:val="24"/>
                <w:szCs w:val="24"/>
                <w:lang w:eastAsia="ru-RU"/>
              </w:rPr>
              <w:t>8. Дары/пожертвования всего</w:t>
            </w:r>
          </w:p>
        </w:tc>
        <w:tc>
          <w:tcPr>
            <w:tcW w:w="1417"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91801,00</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567</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976</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94,05</w:t>
            </w:r>
          </w:p>
        </w:tc>
      </w:tr>
      <w:tr w:rsidR="001F3C97" w:rsidRPr="001F3C97" w:rsidTr="004E7508">
        <w:trPr>
          <w:trHeight w:val="540"/>
        </w:trPr>
        <w:tc>
          <w:tcPr>
            <w:tcW w:w="3369" w:type="dxa"/>
          </w:tcPr>
          <w:p w:rsidR="001F3C97" w:rsidRPr="001F3C97" w:rsidRDefault="001F3C97" w:rsidP="001F3C97">
            <w:pPr>
              <w:widowControl/>
              <w:suppressAutoHyphens w:val="0"/>
              <w:autoSpaceDE/>
              <w:ind w:firstLine="34"/>
              <w:rPr>
                <w:sz w:val="24"/>
                <w:szCs w:val="24"/>
                <w:lang w:eastAsia="ru-RU"/>
              </w:rPr>
            </w:pPr>
            <w:r w:rsidRPr="001F3C97">
              <w:rPr>
                <w:i/>
                <w:sz w:val="24"/>
                <w:szCs w:val="24"/>
                <w:lang w:eastAsia="ru-RU"/>
              </w:rPr>
              <w:t xml:space="preserve">в том числе  </w:t>
            </w:r>
            <w:proofErr w:type="gramStart"/>
            <w:r w:rsidRPr="001F3C97">
              <w:rPr>
                <w:i/>
                <w:sz w:val="24"/>
                <w:szCs w:val="24"/>
                <w:lang w:eastAsia="ru-RU"/>
              </w:rPr>
              <w:t>от</w:t>
            </w:r>
            <w:proofErr w:type="gramEnd"/>
          </w:p>
          <w:p w:rsidR="001F3C97" w:rsidRPr="001F3C97" w:rsidRDefault="001F3C97" w:rsidP="001F3C97">
            <w:pPr>
              <w:widowControl/>
              <w:suppressAutoHyphens w:val="0"/>
              <w:autoSpaceDE/>
              <w:ind w:firstLine="34"/>
              <w:rPr>
                <w:sz w:val="24"/>
                <w:szCs w:val="24"/>
                <w:lang w:eastAsia="ru-RU"/>
              </w:rPr>
            </w:pPr>
            <w:r w:rsidRPr="001F3C97">
              <w:rPr>
                <w:sz w:val="24"/>
                <w:szCs w:val="24"/>
                <w:lang w:eastAsia="ru-RU"/>
              </w:rPr>
              <w:t>- частных лиц</w:t>
            </w:r>
          </w:p>
        </w:tc>
        <w:tc>
          <w:tcPr>
            <w:tcW w:w="1417" w:type="dxa"/>
            <w:vAlign w:val="bottom"/>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41493,0</w:t>
            </w:r>
          </w:p>
        </w:tc>
        <w:tc>
          <w:tcPr>
            <w:tcW w:w="1276"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408</w:t>
            </w:r>
          </w:p>
        </w:tc>
        <w:tc>
          <w:tcPr>
            <w:tcW w:w="1559"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591</w:t>
            </w:r>
          </w:p>
        </w:tc>
        <w:tc>
          <w:tcPr>
            <w:tcW w:w="1701"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70,20</w:t>
            </w:r>
          </w:p>
        </w:tc>
      </w:tr>
      <w:tr w:rsidR="001F3C97" w:rsidRPr="001F3C97" w:rsidTr="004E7508">
        <w:trPr>
          <w:trHeight w:val="450"/>
        </w:trPr>
        <w:tc>
          <w:tcPr>
            <w:tcW w:w="3369" w:type="dxa"/>
          </w:tcPr>
          <w:p w:rsidR="001F3C97" w:rsidRPr="001F3C97" w:rsidRDefault="001F3C97" w:rsidP="001F3C97">
            <w:pPr>
              <w:widowControl/>
              <w:suppressAutoHyphens w:val="0"/>
              <w:autoSpaceDE/>
              <w:ind w:firstLine="34"/>
              <w:rPr>
                <w:sz w:val="24"/>
                <w:szCs w:val="24"/>
                <w:lang w:eastAsia="ru-RU"/>
              </w:rPr>
            </w:pPr>
            <w:r w:rsidRPr="001F3C97">
              <w:rPr>
                <w:sz w:val="24"/>
                <w:szCs w:val="24"/>
                <w:lang w:eastAsia="ru-RU"/>
              </w:rPr>
              <w:t>- общественных организаций</w:t>
            </w:r>
          </w:p>
        </w:tc>
        <w:tc>
          <w:tcPr>
            <w:tcW w:w="1417" w:type="dxa"/>
            <w:vAlign w:val="bottom"/>
          </w:tcPr>
          <w:p w:rsidR="001F3C97" w:rsidRPr="001F3C97" w:rsidRDefault="001F3C97" w:rsidP="001F3C97">
            <w:pPr>
              <w:widowControl/>
              <w:suppressAutoHyphens w:val="0"/>
              <w:autoSpaceDE/>
              <w:jc w:val="right"/>
              <w:rPr>
                <w:sz w:val="24"/>
                <w:szCs w:val="24"/>
                <w:lang w:eastAsia="ru-RU"/>
              </w:rPr>
            </w:pPr>
            <w:r w:rsidRPr="001F3C97">
              <w:rPr>
                <w:sz w:val="24"/>
                <w:szCs w:val="24"/>
                <w:lang w:eastAsia="ru-RU"/>
              </w:rPr>
              <w:t>50308,00</w:t>
            </w:r>
          </w:p>
        </w:tc>
        <w:tc>
          <w:tcPr>
            <w:tcW w:w="1276"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159</w:t>
            </w:r>
          </w:p>
        </w:tc>
        <w:tc>
          <w:tcPr>
            <w:tcW w:w="1559"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385</w:t>
            </w:r>
          </w:p>
        </w:tc>
        <w:tc>
          <w:tcPr>
            <w:tcW w:w="1701" w:type="dxa"/>
            <w:vAlign w:val="bottom"/>
          </w:tcPr>
          <w:p w:rsidR="001F3C97" w:rsidRPr="001F3C97" w:rsidRDefault="001F3C97" w:rsidP="001F3C97">
            <w:pPr>
              <w:widowControl/>
              <w:suppressAutoHyphens w:val="0"/>
              <w:autoSpaceDE/>
              <w:jc w:val="center"/>
              <w:rPr>
                <w:sz w:val="24"/>
                <w:szCs w:val="24"/>
                <w:lang w:eastAsia="ru-RU"/>
              </w:rPr>
            </w:pPr>
            <w:r w:rsidRPr="001F3C97">
              <w:rPr>
                <w:sz w:val="24"/>
                <w:szCs w:val="24"/>
                <w:lang w:eastAsia="ru-RU"/>
              </w:rPr>
              <w:t>130,67</w:t>
            </w:r>
          </w:p>
        </w:tc>
      </w:tr>
      <w:tr w:rsidR="001F3C97" w:rsidRPr="001F3C97" w:rsidTr="004E7508">
        <w:trPr>
          <w:trHeight w:val="536"/>
        </w:trPr>
        <w:tc>
          <w:tcPr>
            <w:tcW w:w="3369" w:type="dxa"/>
          </w:tcPr>
          <w:p w:rsidR="001F3C97" w:rsidRPr="001F3C97" w:rsidRDefault="001F3C97" w:rsidP="001F3C97">
            <w:pPr>
              <w:widowControl/>
              <w:suppressAutoHyphens w:val="0"/>
              <w:autoSpaceDE/>
              <w:ind w:firstLine="34"/>
              <w:rPr>
                <w:b/>
                <w:sz w:val="24"/>
                <w:szCs w:val="24"/>
                <w:lang w:eastAsia="ru-RU"/>
              </w:rPr>
            </w:pPr>
            <w:r w:rsidRPr="001F3C97">
              <w:rPr>
                <w:b/>
                <w:sz w:val="24"/>
                <w:szCs w:val="24"/>
                <w:lang w:eastAsia="ru-RU"/>
              </w:rPr>
              <w:t xml:space="preserve">9.   Обмен с библиотеками                                                     других систем   </w:t>
            </w:r>
          </w:p>
        </w:tc>
        <w:tc>
          <w:tcPr>
            <w:tcW w:w="1417"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276"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559"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c>
          <w:tcPr>
            <w:tcW w:w="1701"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0</w:t>
            </w:r>
          </w:p>
        </w:tc>
      </w:tr>
      <w:tr w:rsidR="001F3C97" w:rsidRPr="001F3C97" w:rsidTr="004E7508">
        <w:trPr>
          <w:trHeight w:val="536"/>
        </w:trPr>
        <w:tc>
          <w:tcPr>
            <w:tcW w:w="3369" w:type="dxa"/>
          </w:tcPr>
          <w:p w:rsidR="001F3C97" w:rsidRPr="001F3C97" w:rsidRDefault="001F3C97" w:rsidP="001F3C97">
            <w:pPr>
              <w:widowControl/>
              <w:suppressAutoHyphens w:val="0"/>
              <w:autoSpaceDE/>
              <w:ind w:firstLine="34"/>
              <w:rPr>
                <w:b/>
                <w:sz w:val="24"/>
                <w:szCs w:val="24"/>
                <w:lang w:eastAsia="ru-RU"/>
              </w:rPr>
            </w:pPr>
            <w:r w:rsidRPr="001F3C97">
              <w:rPr>
                <w:b/>
                <w:sz w:val="24"/>
                <w:szCs w:val="24"/>
                <w:lang w:eastAsia="ru-RU"/>
              </w:rPr>
              <w:t xml:space="preserve">10. </w:t>
            </w:r>
            <w:r w:rsidRPr="001F3C97">
              <w:rPr>
                <w:b/>
                <w:lang w:eastAsia="ru-RU"/>
              </w:rPr>
              <w:t>Передача имущества из государственной собственности в муниципальную собственность</w:t>
            </w:r>
          </w:p>
        </w:tc>
        <w:tc>
          <w:tcPr>
            <w:tcW w:w="1417"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115597,44</w:t>
            </w:r>
          </w:p>
        </w:tc>
        <w:tc>
          <w:tcPr>
            <w:tcW w:w="1276"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15</w:t>
            </w:r>
          </w:p>
        </w:tc>
        <w:tc>
          <w:tcPr>
            <w:tcW w:w="1559"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117</w:t>
            </w:r>
          </w:p>
        </w:tc>
        <w:tc>
          <w:tcPr>
            <w:tcW w:w="1701" w:type="dxa"/>
            <w:vAlign w:val="center"/>
          </w:tcPr>
          <w:p w:rsidR="001F3C97" w:rsidRPr="001F3C97" w:rsidRDefault="001F3C97" w:rsidP="001F3C97">
            <w:pPr>
              <w:widowControl/>
              <w:suppressAutoHyphens w:val="0"/>
              <w:autoSpaceDE/>
              <w:ind w:firstLine="34"/>
              <w:jc w:val="center"/>
              <w:rPr>
                <w:sz w:val="24"/>
                <w:szCs w:val="24"/>
                <w:lang w:eastAsia="ru-RU"/>
              </w:rPr>
            </w:pPr>
            <w:r w:rsidRPr="001F3C97">
              <w:rPr>
                <w:sz w:val="24"/>
                <w:szCs w:val="24"/>
                <w:lang w:eastAsia="ru-RU"/>
              </w:rPr>
              <w:t>988,01</w:t>
            </w:r>
          </w:p>
        </w:tc>
      </w:tr>
      <w:tr w:rsidR="001F3C97" w:rsidRPr="001F3C97" w:rsidTr="004E7508">
        <w:trPr>
          <w:trHeight w:val="249"/>
        </w:trPr>
        <w:tc>
          <w:tcPr>
            <w:tcW w:w="3369" w:type="dxa"/>
            <w:vAlign w:val="center"/>
          </w:tcPr>
          <w:p w:rsidR="001F3C97" w:rsidRPr="001F3C97" w:rsidRDefault="001F3C97" w:rsidP="001F3C97">
            <w:pPr>
              <w:widowControl/>
              <w:suppressAutoHyphens w:val="0"/>
              <w:autoSpaceDE/>
              <w:ind w:firstLine="34"/>
              <w:jc w:val="center"/>
              <w:rPr>
                <w:b/>
                <w:bCs/>
                <w:sz w:val="24"/>
                <w:szCs w:val="24"/>
                <w:lang w:eastAsia="ru-RU"/>
              </w:rPr>
            </w:pPr>
            <w:r w:rsidRPr="001F3C97">
              <w:rPr>
                <w:b/>
                <w:bCs/>
                <w:sz w:val="24"/>
                <w:szCs w:val="24"/>
                <w:lang w:eastAsia="ru-RU"/>
              </w:rPr>
              <w:t>ИТОГО:</w:t>
            </w:r>
          </w:p>
        </w:tc>
        <w:tc>
          <w:tcPr>
            <w:tcW w:w="1417" w:type="dxa"/>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395624,64</w:t>
            </w:r>
          </w:p>
        </w:tc>
        <w:tc>
          <w:tcPr>
            <w:tcW w:w="1276"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1690</w:t>
            </w:r>
          </w:p>
        </w:tc>
        <w:tc>
          <w:tcPr>
            <w:tcW w:w="1559"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2987</w:t>
            </w:r>
          </w:p>
        </w:tc>
        <w:tc>
          <w:tcPr>
            <w:tcW w:w="1701" w:type="dxa"/>
            <w:vAlign w:val="center"/>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132,44</w:t>
            </w:r>
          </w:p>
        </w:tc>
      </w:tr>
    </w:tbl>
    <w:p w:rsidR="001F3C97" w:rsidRPr="001F3C97" w:rsidRDefault="001F3C97" w:rsidP="008F3655">
      <w:pPr>
        <w:widowControl/>
        <w:suppressAutoHyphens w:val="0"/>
        <w:autoSpaceDE/>
        <w:rPr>
          <w:b/>
          <w:sz w:val="24"/>
          <w:szCs w:val="24"/>
          <w:lang w:eastAsia="ru-RU"/>
        </w:rPr>
      </w:pPr>
    </w:p>
    <w:p w:rsidR="001F3C97" w:rsidRPr="001F3C97" w:rsidRDefault="001F3C97" w:rsidP="001F3C97">
      <w:pPr>
        <w:widowControl/>
        <w:suppressAutoHyphens w:val="0"/>
        <w:autoSpaceDE/>
        <w:jc w:val="center"/>
        <w:rPr>
          <w:i/>
          <w:sz w:val="18"/>
          <w:szCs w:val="18"/>
          <w:lang w:eastAsia="ru-RU"/>
        </w:rPr>
      </w:pPr>
    </w:p>
    <w:p w:rsidR="001F3C97" w:rsidRPr="001F3C97" w:rsidRDefault="001F3C97" w:rsidP="001F3C97">
      <w:pPr>
        <w:widowControl/>
        <w:suppressAutoHyphens w:val="0"/>
        <w:autoSpaceDE/>
        <w:jc w:val="center"/>
        <w:rPr>
          <w:i/>
          <w:sz w:val="18"/>
          <w:szCs w:val="18"/>
          <w:lang w:eastAsia="ru-RU"/>
        </w:rPr>
      </w:pPr>
      <w:r w:rsidRPr="001F3C97">
        <w:rPr>
          <w:i/>
          <w:sz w:val="18"/>
          <w:szCs w:val="18"/>
          <w:lang w:eastAsia="ru-RU"/>
        </w:rPr>
        <w:t>(Сведения приводятся из КСУ)</w:t>
      </w: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rPr>
          <w:b/>
          <w:caps/>
          <w:sz w:val="24"/>
          <w:szCs w:val="24"/>
          <w:lang w:eastAsia="ru-RU"/>
        </w:rPr>
      </w:pPr>
      <w:r w:rsidRPr="001F3C97">
        <w:rPr>
          <w:b/>
          <w:sz w:val="24"/>
          <w:szCs w:val="24"/>
          <w:lang w:eastAsia="ru-RU"/>
        </w:rPr>
        <w:t xml:space="preserve">8.8 </w:t>
      </w:r>
      <w:r w:rsidRPr="001F3C97">
        <w:rPr>
          <w:b/>
          <w:caps/>
          <w:sz w:val="24"/>
          <w:szCs w:val="24"/>
          <w:lang w:eastAsia="ru-RU"/>
        </w:rPr>
        <w:t>Объемы новых поступлений по источникам финансирования</w:t>
      </w:r>
    </w:p>
    <w:p w:rsidR="001F3C97" w:rsidRPr="001F3C97" w:rsidRDefault="001F3C97" w:rsidP="001F3C97">
      <w:pPr>
        <w:widowControl/>
        <w:suppressAutoHyphens w:val="0"/>
        <w:autoSpaceDE/>
        <w:jc w:val="center"/>
        <w:rPr>
          <w:b/>
          <w:sz w:val="24"/>
          <w:szCs w:val="24"/>
          <w:lang w:eastAsia="ru-RU"/>
        </w:rPr>
      </w:pPr>
    </w:p>
    <w:p w:rsidR="001F3C97" w:rsidRPr="001F3C97" w:rsidRDefault="001F3C97" w:rsidP="001F3C97">
      <w:pPr>
        <w:widowControl/>
        <w:suppressAutoHyphens w:val="0"/>
        <w:autoSpaceDE/>
        <w:rPr>
          <w:b/>
          <w:i/>
          <w:sz w:val="24"/>
          <w:szCs w:val="24"/>
          <w:lang w:eastAsia="ru-RU"/>
        </w:rPr>
      </w:pPr>
      <w:r w:rsidRPr="001F3C97">
        <w:rPr>
          <w:b/>
          <w:i/>
          <w:sz w:val="24"/>
          <w:szCs w:val="24"/>
          <w:lang w:eastAsia="ru-RU"/>
        </w:rPr>
        <w:t>Кол-во экз. новых поступлений должно совпадать с табл.8.2 и 8.7</w:t>
      </w:r>
    </w:p>
    <w:p w:rsidR="001F3C97" w:rsidRPr="001F3C97" w:rsidRDefault="001F3C97" w:rsidP="001F3C97">
      <w:pPr>
        <w:widowControl/>
        <w:suppressAutoHyphens w:val="0"/>
        <w:autoSpaceDE/>
        <w:rPr>
          <w:b/>
          <w:i/>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4227"/>
        <w:gridCol w:w="1407"/>
      </w:tblGrid>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Источники финансирования</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Объем новых поступлений (экз.)</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Местный бюджет</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1837</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61,5</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Федеральный бюджет</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Областной бюджет</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Платные услуги и предпринимательская деятельность</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Пожертвования частных лиц и организаций</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976</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32,6</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Обмен с другими библиотеками</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0</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Передача собственности</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117</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3,9</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lang w:eastAsia="ru-RU"/>
              </w:rPr>
            </w:pPr>
            <w:r w:rsidRPr="001F3C97">
              <w:rPr>
                <w:lang w:eastAsia="ru-RU"/>
              </w:rPr>
              <w:t>Взамен утерянных</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57</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2,0</w:t>
            </w:r>
          </w:p>
        </w:tc>
      </w:tr>
      <w:tr w:rsidR="001F3C97" w:rsidRPr="001F3C97" w:rsidTr="004E7508">
        <w:tc>
          <w:tcPr>
            <w:tcW w:w="438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lang w:eastAsia="ru-RU"/>
              </w:rPr>
            </w:pPr>
            <w:r w:rsidRPr="001F3C97">
              <w:rPr>
                <w:b/>
                <w:lang w:eastAsia="ru-RU"/>
              </w:rPr>
              <w:t>ИТОГО</w:t>
            </w:r>
          </w:p>
        </w:tc>
        <w:tc>
          <w:tcPr>
            <w:tcW w:w="4429"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2987</w:t>
            </w:r>
          </w:p>
        </w:tc>
        <w:tc>
          <w:tcPr>
            <w:tcW w:w="1467"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100</w:t>
            </w:r>
          </w:p>
        </w:tc>
      </w:tr>
    </w:tbl>
    <w:p w:rsidR="001F3C97" w:rsidRPr="001F3C97" w:rsidRDefault="001F3C97" w:rsidP="008F3655">
      <w:pPr>
        <w:widowControl/>
        <w:suppressAutoHyphens w:val="0"/>
        <w:autoSpaceDE/>
        <w:jc w:val="center"/>
        <w:rPr>
          <w:b/>
          <w:sz w:val="26"/>
          <w:szCs w:val="26"/>
          <w:lang w:eastAsia="ru-RU"/>
        </w:rPr>
        <w:sectPr w:rsidR="001F3C97" w:rsidRPr="001F3C97" w:rsidSect="00B06B86">
          <w:pgSz w:w="11906" w:h="16838"/>
          <w:pgMar w:top="851" w:right="567" w:bottom="851" w:left="1701" w:header="709" w:footer="709" w:gutter="0"/>
          <w:cols w:space="708"/>
          <w:docGrid w:linePitch="360"/>
        </w:sectPr>
      </w:pPr>
    </w:p>
    <w:p w:rsidR="001F3C97" w:rsidRPr="001F3C97" w:rsidRDefault="001F3C97" w:rsidP="008F3655">
      <w:pPr>
        <w:widowControl/>
        <w:suppressAutoHyphens w:val="0"/>
        <w:autoSpaceDE/>
        <w:jc w:val="center"/>
        <w:rPr>
          <w:b/>
          <w:sz w:val="28"/>
          <w:szCs w:val="28"/>
          <w:lang w:eastAsia="ru-RU"/>
        </w:rPr>
      </w:pPr>
      <w:r w:rsidRPr="001F3C97">
        <w:rPr>
          <w:b/>
          <w:sz w:val="28"/>
          <w:szCs w:val="28"/>
          <w:lang w:eastAsia="ru-RU"/>
        </w:rPr>
        <w:lastRenderedPageBreak/>
        <w:t>8.9. РАБОТА ПО ИЗУЧЕНИЮ ИСПОЛЬЗОВАНИЯ ДОКУМЕНТНОГО ФОНДА</w:t>
      </w:r>
    </w:p>
    <w:p w:rsidR="001F3C97" w:rsidRPr="001F3C97" w:rsidRDefault="001F3C97" w:rsidP="001F3C97">
      <w:pPr>
        <w:widowControl/>
        <w:suppressAutoHyphens w:val="0"/>
        <w:autoSpaceDE/>
        <w:ind w:left="360"/>
        <w:jc w:val="center"/>
        <w:rPr>
          <w:b/>
          <w:sz w:val="24"/>
          <w:szCs w:val="24"/>
          <w:lang w:eastAsia="ru-RU"/>
        </w:rPr>
      </w:pPr>
      <w:r w:rsidRPr="001F3C97">
        <w:rPr>
          <w:b/>
          <w:sz w:val="28"/>
          <w:szCs w:val="28"/>
          <w:lang w:eastAsia="ru-RU"/>
        </w:rPr>
        <w:t xml:space="preserve">Ежегодный анализ деятельности </w:t>
      </w:r>
      <w:proofErr w:type="spellStart"/>
      <w:r w:rsidRPr="001F3C97">
        <w:rPr>
          <w:b/>
          <w:sz w:val="28"/>
          <w:szCs w:val="28"/>
          <w:lang w:eastAsia="ru-RU"/>
        </w:rPr>
        <w:t>ОКиО</w:t>
      </w:r>
      <w:proofErr w:type="spellEnd"/>
      <w:r w:rsidRPr="001F3C97">
        <w:rPr>
          <w:b/>
          <w:sz w:val="28"/>
          <w:szCs w:val="28"/>
          <w:lang w:eastAsia="ru-RU"/>
        </w:rPr>
        <w:t xml:space="preserve"> по изучению библиотечного фонда</w:t>
      </w:r>
    </w:p>
    <w:p w:rsidR="001F3C97" w:rsidRPr="001F3C97" w:rsidRDefault="001F3C97" w:rsidP="001F3C97">
      <w:pPr>
        <w:widowControl/>
        <w:suppressAutoHyphens w:val="0"/>
        <w:autoSpaceDE/>
        <w:ind w:left="360"/>
        <w:rPr>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589"/>
        <w:gridCol w:w="816"/>
        <w:gridCol w:w="756"/>
        <w:gridCol w:w="816"/>
        <w:gridCol w:w="602"/>
        <w:gridCol w:w="816"/>
        <w:gridCol w:w="602"/>
        <w:gridCol w:w="816"/>
        <w:gridCol w:w="597"/>
        <w:gridCol w:w="816"/>
        <w:gridCol w:w="655"/>
        <w:gridCol w:w="816"/>
        <w:gridCol w:w="516"/>
        <w:gridCol w:w="936"/>
        <w:gridCol w:w="641"/>
        <w:gridCol w:w="125"/>
        <w:gridCol w:w="691"/>
        <w:gridCol w:w="159"/>
        <w:gridCol w:w="567"/>
      </w:tblGrid>
      <w:tr w:rsidR="001F3C97" w:rsidRPr="00571111" w:rsidTr="00571111">
        <w:tc>
          <w:tcPr>
            <w:tcW w:w="2093" w:type="dxa"/>
            <w:vMerge w:val="restart"/>
            <w:shd w:val="clear" w:color="auto" w:fill="auto"/>
          </w:tcPr>
          <w:p w:rsidR="001F3C97" w:rsidRPr="00571111" w:rsidRDefault="001F3C97" w:rsidP="00571111">
            <w:pPr>
              <w:widowControl/>
              <w:suppressAutoHyphens w:val="0"/>
              <w:autoSpaceDE/>
              <w:rPr>
                <w:sz w:val="24"/>
                <w:szCs w:val="24"/>
                <w:lang w:eastAsia="ru-RU"/>
              </w:rPr>
            </w:pPr>
          </w:p>
          <w:p w:rsidR="001F3C97" w:rsidRPr="00571111" w:rsidRDefault="001F3C97" w:rsidP="00571111">
            <w:pPr>
              <w:widowControl/>
              <w:suppressAutoHyphens w:val="0"/>
              <w:autoSpaceDE/>
              <w:rPr>
                <w:sz w:val="24"/>
                <w:szCs w:val="24"/>
                <w:lang w:eastAsia="ru-RU"/>
              </w:rPr>
            </w:pPr>
          </w:p>
          <w:p w:rsidR="001F3C97" w:rsidRPr="00571111" w:rsidRDefault="001F3C97" w:rsidP="00571111">
            <w:pPr>
              <w:widowControl/>
              <w:suppressAutoHyphens w:val="0"/>
              <w:autoSpaceDE/>
              <w:rPr>
                <w:sz w:val="24"/>
                <w:szCs w:val="24"/>
                <w:lang w:eastAsia="ru-RU"/>
              </w:rPr>
            </w:pPr>
            <w:r w:rsidRPr="00571111">
              <w:rPr>
                <w:sz w:val="24"/>
                <w:szCs w:val="24"/>
                <w:lang w:eastAsia="ru-RU"/>
              </w:rPr>
              <w:t xml:space="preserve">Показатели </w:t>
            </w:r>
          </w:p>
        </w:tc>
        <w:tc>
          <w:tcPr>
            <w:tcW w:w="13324" w:type="dxa"/>
            <w:gridSpan w:val="20"/>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Состав, развитие и использование библиотечного фонда МУК МЦБ Зимовниковского района</w:t>
            </w:r>
          </w:p>
        </w:tc>
      </w:tr>
      <w:tr w:rsidR="001F3C97" w:rsidRPr="00571111" w:rsidTr="00571111">
        <w:tc>
          <w:tcPr>
            <w:tcW w:w="2093" w:type="dxa"/>
            <w:vMerge/>
            <w:shd w:val="clear" w:color="auto" w:fill="auto"/>
          </w:tcPr>
          <w:p w:rsidR="001F3C97" w:rsidRPr="00571111" w:rsidRDefault="001F3C97" w:rsidP="00571111">
            <w:pPr>
              <w:widowControl/>
              <w:suppressAutoHyphens w:val="0"/>
              <w:autoSpaceDE/>
              <w:rPr>
                <w:sz w:val="24"/>
                <w:szCs w:val="24"/>
                <w:lang w:eastAsia="ru-RU"/>
              </w:rPr>
            </w:pPr>
          </w:p>
        </w:tc>
        <w:tc>
          <w:tcPr>
            <w:tcW w:w="1581" w:type="dxa"/>
            <w:gridSpan w:val="2"/>
            <w:vMerge w:val="restart"/>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 xml:space="preserve">Всего </w:t>
            </w:r>
          </w:p>
        </w:tc>
        <w:tc>
          <w:tcPr>
            <w:tcW w:w="11743" w:type="dxa"/>
            <w:gridSpan w:val="18"/>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В том числе по отраслям знания</w:t>
            </w:r>
          </w:p>
        </w:tc>
      </w:tr>
      <w:tr w:rsidR="00571111" w:rsidRPr="00571111" w:rsidTr="00571111">
        <w:tc>
          <w:tcPr>
            <w:tcW w:w="2093" w:type="dxa"/>
            <w:vMerge/>
            <w:shd w:val="clear" w:color="auto" w:fill="auto"/>
          </w:tcPr>
          <w:p w:rsidR="001F3C97" w:rsidRPr="00571111" w:rsidRDefault="001F3C97" w:rsidP="00571111">
            <w:pPr>
              <w:widowControl/>
              <w:suppressAutoHyphens w:val="0"/>
              <w:autoSpaceDE/>
              <w:rPr>
                <w:sz w:val="24"/>
                <w:szCs w:val="24"/>
                <w:lang w:eastAsia="ru-RU"/>
              </w:rPr>
            </w:pPr>
          </w:p>
        </w:tc>
        <w:tc>
          <w:tcPr>
            <w:tcW w:w="1581" w:type="dxa"/>
            <w:gridSpan w:val="2"/>
            <w:vMerge/>
            <w:shd w:val="clear" w:color="auto" w:fill="auto"/>
          </w:tcPr>
          <w:p w:rsidR="001F3C97" w:rsidRPr="00571111" w:rsidRDefault="001F3C97" w:rsidP="00571111">
            <w:pPr>
              <w:widowControl/>
              <w:suppressAutoHyphens w:val="0"/>
              <w:autoSpaceDE/>
              <w:rPr>
                <w:sz w:val="24"/>
                <w:szCs w:val="24"/>
                <w:lang w:eastAsia="ru-RU"/>
              </w:rPr>
            </w:pPr>
          </w:p>
        </w:tc>
        <w:tc>
          <w:tcPr>
            <w:tcW w:w="1572"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ОПЛ</w:t>
            </w:r>
          </w:p>
        </w:tc>
        <w:tc>
          <w:tcPr>
            <w:tcW w:w="1418"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ЕНЛ</w:t>
            </w:r>
          </w:p>
        </w:tc>
        <w:tc>
          <w:tcPr>
            <w:tcW w:w="1418"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Тех.</w:t>
            </w:r>
          </w:p>
        </w:tc>
        <w:tc>
          <w:tcPr>
            <w:tcW w:w="1413"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с\х</w:t>
            </w:r>
          </w:p>
        </w:tc>
        <w:tc>
          <w:tcPr>
            <w:tcW w:w="1471"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Иск, спорт</w:t>
            </w:r>
          </w:p>
        </w:tc>
        <w:tc>
          <w:tcPr>
            <w:tcW w:w="1332"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Лит-</w:t>
            </w:r>
            <w:proofErr w:type="spellStart"/>
            <w:r w:rsidRPr="00571111">
              <w:rPr>
                <w:sz w:val="24"/>
                <w:szCs w:val="24"/>
                <w:lang w:eastAsia="ru-RU"/>
              </w:rPr>
              <w:t>ние</w:t>
            </w:r>
            <w:proofErr w:type="spellEnd"/>
            <w:r w:rsidRPr="00571111">
              <w:rPr>
                <w:sz w:val="24"/>
                <w:szCs w:val="24"/>
                <w:lang w:eastAsia="ru-RU"/>
              </w:rPr>
              <w:t>, яз.</w:t>
            </w:r>
          </w:p>
        </w:tc>
        <w:tc>
          <w:tcPr>
            <w:tcW w:w="1702" w:type="dxa"/>
            <w:gridSpan w:val="3"/>
            <w:shd w:val="clear" w:color="auto" w:fill="auto"/>
          </w:tcPr>
          <w:p w:rsidR="001F3C97" w:rsidRPr="00571111" w:rsidRDefault="001F3C97" w:rsidP="00571111">
            <w:pPr>
              <w:widowControl/>
              <w:suppressAutoHyphens w:val="0"/>
              <w:autoSpaceDE/>
              <w:jc w:val="center"/>
              <w:rPr>
                <w:sz w:val="24"/>
                <w:szCs w:val="24"/>
                <w:lang w:eastAsia="ru-RU"/>
              </w:rPr>
            </w:pPr>
            <w:proofErr w:type="spellStart"/>
            <w:r w:rsidRPr="00571111">
              <w:rPr>
                <w:sz w:val="24"/>
                <w:szCs w:val="24"/>
                <w:lang w:eastAsia="ru-RU"/>
              </w:rPr>
              <w:t>Худож</w:t>
            </w:r>
            <w:proofErr w:type="spellEnd"/>
            <w:r w:rsidRPr="00571111">
              <w:rPr>
                <w:sz w:val="24"/>
                <w:szCs w:val="24"/>
                <w:lang w:eastAsia="ru-RU"/>
              </w:rPr>
              <w:t>. лит.</w:t>
            </w:r>
          </w:p>
        </w:tc>
        <w:tc>
          <w:tcPr>
            <w:tcW w:w="1417" w:type="dxa"/>
            <w:gridSpan w:val="3"/>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Лит</w:t>
            </w:r>
            <w:proofErr w:type="gramStart"/>
            <w:r w:rsidRPr="00571111">
              <w:rPr>
                <w:sz w:val="24"/>
                <w:szCs w:val="24"/>
                <w:lang w:eastAsia="ru-RU"/>
              </w:rPr>
              <w:t>.</w:t>
            </w:r>
            <w:proofErr w:type="gramEnd"/>
            <w:r w:rsidRPr="00571111">
              <w:rPr>
                <w:sz w:val="24"/>
                <w:szCs w:val="24"/>
                <w:lang w:eastAsia="ru-RU"/>
              </w:rPr>
              <w:t xml:space="preserve"> </w:t>
            </w:r>
            <w:proofErr w:type="gramStart"/>
            <w:r w:rsidRPr="00571111">
              <w:rPr>
                <w:sz w:val="24"/>
                <w:szCs w:val="24"/>
                <w:lang w:eastAsia="ru-RU"/>
              </w:rPr>
              <w:t>д</w:t>
            </w:r>
            <w:proofErr w:type="gramEnd"/>
            <w:r w:rsidRPr="00571111">
              <w:rPr>
                <w:sz w:val="24"/>
                <w:szCs w:val="24"/>
                <w:lang w:eastAsia="ru-RU"/>
              </w:rPr>
              <w:t xml:space="preserve">ля </w:t>
            </w:r>
            <w:proofErr w:type="spellStart"/>
            <w:r w:rsidRPr="00571111">
              <w:rPr>
                <w:sz w:val="24"/>
                <w:szCs w:val="24"/>
                <w:lang w:eastAsia="ru-RU"/>
              </w:rPr>
              <w:t>дошкольн</w:t>
            </w:r>
            <w:proofErr w:type="spellEnd"/>
            <w:r w:rsidRPr="00571111">
              <w:rPr>
                <w:sz w:val="24"/>
                <w:szCs w:val="24"/>
                <w:lang w:eastAsia="ru-RU"/>
              </w:rPr>
              <w:t>.</w:t>
            </w:r>
          </w:p>
        </w:tc>
      </w:tr>
      <w:tr w:rsidR="00571111" w:rsidRPr="00571111" w:rsidTr="00571111">
        <w:tc>
          <w:tcPr>
            <w:tcW w:w="2093" w:type="dxa"/>
            <w:vMerge/>
            <w:shd w:val="clear" w:color="auto" w:fill="auto"/>
          </w:tcPr>
          <w:p w:rsidR="001F3C97" w:rsidRPr="00571111" w:rsidRDefault="001F3C97" w:rsidP="00571111">
            <w:pPr>
              <w:widowControl/>
              <w:suppressAutoHyphens w:val="0"/>
              <w:autoSpaceDE/>
              <w:rPr>
                <w:sz w:val="24"/>
                <w:szCs w:val="24"/>
                <w:lang w:eastAsia="ru-RU"/>
              </w:rPr>
            </w:pP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766"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50"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6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r>
      <w:tr w:rsidR="00571111" w:rsidRPr="00571111" w:rsidTr="00571111">
        <w:tc>
          <w:tcPr>
            <w:tcW w:w="2093" w:type="dxa"/>
            <w:shd w:val="clear" w:color="auto" w:fill="auto"/>
          </w:tcPr>
          <w:p w:rsidR="001F3C97" w:rsidRPr="00571111" w:rsidRDefault="001F3C97" w:rsidP="00571111">
            <w:pPr>
              <w:widowControl/>
              <w:suppressAutoHyphens w:val="0"/>
              <w:autoSpaceDE/>
              <w:rPr>
                <w:sz w:val="24"/>
                <w:szCs w:val="24"/>
                <w:lang w:eastAsia="ru-RU"/>
              </w:rPr>
            </w:pP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2</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3</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4</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5</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6</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7</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8</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9</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11</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12</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13</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14</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15</w:t>
            </w:r>
          </w:p>
        </w:tc>
        <w:tc>
          <w:tcPr>
            <w:tcW w:w="766"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16</w:t>
            </w:r>
          </w:p>
        </w:tc>
        <w:tc>
          <w:tcPr>
            <w:tcW w:w="850"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17</w:t>
            </w:r>
          </w:p>
        </w:tc>
        <w:tc>
          <w:tcPr>
            <w:tcW w:w="56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18</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Состоит на 01.01.2014г.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226398</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25976</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14649</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11106</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4,9</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9582</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8345</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10628</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4,7</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136241</w:t>
            </w:r>
          </w:p>
        </w:tc>
        <w:tc>
          <w:tcPr>
            <w:tcW w:w="7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60,1</w:t>
            </w:r>
          </w:p>
        </w:tc>
        <w:tc>
          <w:tcPr>
            <w:tcW w:w="850"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9871</w:t>
            </w:r>
          </w:p>
        </w:tc>
        <w:tc>
          <w:tcPr>
            <w:tcW w:w="56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4,4</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Выбыло в 2014г.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3244</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697</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336</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139</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209</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216</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194</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6,0</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1301</w:t>
            </w:r>
          </w:p>
        </w:tc>
        <w:tc>
          <w:tcPr>
            <w:tcW w:w="7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40,1</w:t>
            </w:r>
          </w:p>
        </w:tc>
        <w:tc>
          <w:tcPr>
            <w:tcW w:w="850"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152</w:t>
            </w:r>
          </w:p>
        </w:tc>
        <w:tc>
          <w:tcPr>
            <w:tcW w:w="56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4,7</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Поступило в 2014 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2987</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968</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32,4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135</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58</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79</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51</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0,6</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1442</w:t>
            </w:r>
          </w:p>
        </w:tc>
        <w:tc>
          <w:tcPr>
            <w:tcW w:w="7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48,3</w:t>
            </w:r>
          </w:p>
        </w:tc>
        <w:tc>
          <w:tcPr>
            <w:tcW w:w="850"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235</w:t>
            </w:r>
          </w:p>
        </w:tc>
        <w:tc>
          <w:tcPr>
            <w:tcW w:w="56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7,9</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Состоит на 01.01.2015г.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178434</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22557</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11587</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8692</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4,9</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7449</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6564</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8487</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4,8</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106682</w:t>
            </w:r>
          </w:p>
        </w:tc>
        <w:tc>
          <w:tcPr>
            <w:tcW w:w="7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59,7</w:t>
            </w:r>
          </w:p>
        </w:tc>
        <w:tc>
          <w:tcPr>
            <w:tcW w:w="850"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6416</w:t>
            </w:r>
          </w:p>
        </w:tc>
        <w:tc>
          <w:tcPr>
            <w:tcW w:w="56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3,6</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Отказы</w:t>
            </w: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9</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100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3</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33,3</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6</w:t>
            </w:r>
          </w:p>
        </w:tc>
        <w:tc>
          <w:tcPr>
            <w:tcW w:w="766"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 xml:space="preserve"> 66,7</w:t>
            </w:r>
          </w:p>
        </w:tc>
        <w:tc>
          <w:tcPr>
            <w:tcW w:w="850" w:type="dxa"/>
            <w:gridSpan w:val="2"/>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56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r>
      <w:tr w:rsidR="00571111" w:rsidRPr="00571111" w:rsidTr="00571111">
        <w:tc>
          <w:tcPr>
            <w:tcW w:w="2093" w:type="dxa"/>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Книговыдача</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333189</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51311</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24655</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21658</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11662</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15326</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17326</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5,2</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166928</w:t>
            </w:r>
          </w:p>
        </w:tc>
        <w:tc>
          <w:tcPr>
            <w:tcW w:w="7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50,1</w:t>
            </w:r>
          </w:p>
        </w:tc>
        <w:tc>
          <w:tcPr>
            <w:tcW w:w="850"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24323</w:t>
            </w:r>
          </w:p>
        </w:tc>
        <w:tc>
          <w:tcPr>
            <w:tcW w:w="56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7,3</w:t>
            </w:r>
          </w:p>
        </w:tc>
      </w:tr>
      <w:tr w:rsidR="001F3C97" w:rsidRPr="00571111" w:rsidTr="00571111">
        <w:tc>
          <w:tcPr>
            <w:tcW w:w="3085" w:type="dxa"/>
            <w:gridSpan w:val="2"/>
            <w:shd w:val="clear" w:color="auto" w:fill="auto"/>
            <w:vAlign w:val="bottom"/>
          </w:tcPr>
          <w:p w:rsidR="001F3C97" w:rsidRPr="00571111" w:rsidRDefault="001F3C97" w:rsidP="00571111">
            <w:pPr>
              <w:widowControl/>
              <w:suppressAutoHyphens w:val="0"/>
              <w:autoSpaceDE/>
              <w:rPr>
                <w:sz w:val="24"/>
                <w:szCs w:val="24"/>
                <w:lang w:eastAsia="ru-RU"/>
              </w:rPr>
            </w:pPr>
            <w:r w:rsidRPr="00571111">
              <w:rPr>
                <w:sz w:val="18"/>
                <w:szCs w:val="18"/>
                <w:lang w:eastAsia="ru-RU"/>
              </w:rPr>
              <w:t xml:space="preserve">Кол-во пользователей:        </w:t>
            </w:r>
            <w:r w:rsidRPr="00571111">
              <w:rPr>
                <w:sz w:val="22"/>
                <w:szCs w:val="22"/>
                <w:lang w:eastAsia="ru-RU"/>
              </w:rPr>
              <w:t>15033</w:t>
            </w:r>
          </w:p>
        </w:tc>
        <w:tc>
          <w:tcPr>
            <w:tcW w:w="12332" w:type="dxa"/>
            <w:gridSpan w:val="19"/>
            <w:vMerge w:val="restart"/>
            <w:shd w:val="clear" w:color="auto" w:fill="auto"/>
          </w:tcPr>
          <w:p w:rsidR="001F3C97" w:rsidRPr="00571111" w:rsidRDefault="001F3C97" w:rsidP="00571111">
            <w:pPr>
              <w:widowControl/>
              <w:suppressAutoHyphens w:val="0"/>
              <w:autoSpaceDE/>
              <w:rPr>
                <w:sz w:val="24"/>
                <w:szCs w:val="24"/>
                <w:lang w:eastAsia="ru-RU"/>
              </w:rPr>
            </w:pPr>
          </w:p>
        </w:tc>
      </w:tr>
      <w:tr w:rsidR="001F3C97" w:rsidRPr="00571111" w:rsidTr="00571111">
        <w:tc>
          <w:tcPr>
            <w:tcW w:w="3085" w:type="dxa"/>
            <w:gridSpan w:val="2"/>
            <w:shd w:val="clear" w:color="auto" w:fill="auto"/>
            <w:vAlign w:val="bottom"/>
          </w:tcPr>
          <w:p w:rsidR="001F3C97" w:rsidRPr="00571111" w:rsidRDefault="001F3C97" w:rsidP="00571111">
            <w:pPr>
              <w:widowControl/>
              <w:suppressAutoHyphens w:val="0"/>
              <w:autoSpaceDE/>
              <w:rPr>
                <w:sz w:val="24"/>
                <w:szCs w:val="24"/>
                <w:lang w:eastAsia="ru-RU"/>
              </w:rPr>
            </w:pPr>
            <w:r w:rsidRPr="00571111">
              <w:rPr>
                <w:sz w:val="18"/>
                <w:szCs w:val="18"/>
                <w:lang w:eastAsia="ru-RU"/>
              </w:rPr>
              <w:t xml:space="preserve">Кол-во посещений:             </w:t>
            </w:r>
            <w:r w:rsidRPr="00571111">
              <w:rPr>
                <w:sz w:val="22"/>
                <w:szCs w:val="22"/>
                <w:lang w:eastAsia="ru-RU"/>
              </w:rPr>
              <w:t>182642</w:t>
            </w:r>
          </w:p>
        </w:tc>
        <w:tc>
          <w:tcPr>
            <w:tcW w:w="12332" w:type="dxa"/>
            <w:gridSpan w:val="19"/>
            <w:vMerge/>
            <w:shd w:val="clear" w:color="auto" w:fill="auto"/>
          </w:tcPr>
          <w:p w:rsidR="001F3C97" w:rsidRPr="00571111" w:rsidRDefault="001F3C97" w:rsidP="00571111">
            <w:pPr>
              <w:widowControl/>
              <w:suppressAutoHyphens w:val="0"/>
              <w:autoSpaceDE/>
              <w:rPr>
                <w:sz w:val="24"/>
                <w:szCs w:val="24"/>
                <w:lang w:eastAsia="ru-RU"/>
              </w:rPr>
            </w:pPr>
          </w:p>
        </w:tc>
      </w:tr>
      <w:tr w:rsidR="00571111" w:rsidRPr="00571111" w:rsidTr="00571111">
        <w:tc>
          <w:tcPr>
            <w:tcW w:w="2093" w:type="dxa"/>
            <w:shd w:val="clear" w:color="auto" w:fill="auto"/>
          </w:tcPr>
          <w:p w:rsidR="001F3C97" w:rsidRPr="00571111" w:rsidRDefault="001F3C97" w:rsidP="00571111">
            <w:pPr>
              <w:widowControl/>
              <w:suppressAutoHyphens w:val="0"/>
              <w:autoSpaceDE/>
              <w:rPr>
                <w:sz w:val="18"/>
                <w:szCs w:val="18"/>
                <w:lang w:eastAsia="ru-RU"/>
              </w:rPr>
            </w:pPr>
            <w:proofErr w:type="spellStart"/>
            <w:r w:rsidRPr="00571111">
              <w:rPr>
                <w:sz w:val="18"/>
                <w:szCs w:val="18"/>
                <w:lang w:eastAsia="ru-RU"/>
              </w:rPr>
              <w:t>Книгообеспеченность</w:t>
            </w:r>
            <w:proofErr w:type="spellEnd"/>
            <w:r w:rsidRPr="00571111">
              <w:rPr>
                <w:sz w:val="18"/>
                <w:szCs w:val="18"/>
                <w:lang w:eastAsia="ru-RU"/>
              </w:rPr>
              <w:t>:  Фонд/Пользователи</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11,87</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1,50</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0,77</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0,57</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4,9</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0,49</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0,43</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0,56</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4,8</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7,09</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59,7</w:t>
            </w:r>
          </w:p>
        </w:tc>
        <w:tc>
          <w:tcPr>
            <w:tcW w:w="81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0,42</w:t>
            </w:r>
          </w:p>
        </w:tc>
        <w:tc>
          <w:tcPr>
            <w:tcW w:w="72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3,6</w:t>
            </w:r>
          </w:p>
        </w:tc>
      </w:tr>
      <w:tr w:rsidR="00571111" w:rsidRPr="00571111" w:rsidTr="00571111">
        <w:tc>
          <w:tcPr>
            <w:tcW w:w="2093" w:type="dxa"/>
            <w:shd w:val="clear" w:color="auto" w:fill="auto"/>
          </w:tcPr>
          <w:p w:rsidR="001F3C97" w:rsidRPr="00571111" w:rsidRDefault="001F3C97" w:rsidP="00571111">
            <w:pPr>
              <w:widowControl/>
              <w:suppressAutoHyphens w:val="0"/>
              <w:autoSpaceDE/>
              <w:rPr>
                <w:sz w:val="18"/>
                <w:szCs w:val="18"/>
                <w:lang w:eastAsia="ru-RU"/>
              </w:rPr>
            </w:pPr>
            <w:r w:rsidRPr="00571111">
              <w:rPr>
                <w:sz w:val="18"/>
                <w:szCs w:val="18"/>
                <w:lang w:eastAsia="ru-RU"/>
              </w:rPr>
              <w:t>Обращаемость Выдача/Фонд</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1,86</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2,27</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2,12</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2,49</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1,56</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2,33</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2,04</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1,56</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3,79</w:t>
            </w:r>
          </w:p>
        </w:tc>
        <w:tc>
          <w:tcPr>
            <w:tcW w:w="72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w:t>
            </w:r>
          </w:p>
        </w:tc>
      </w:tr>
      <w:tr w:rsidR="00571111" w:rsidRPr="00571111" w:rsidTr="00571111">
        <w:tc>
          <w:tcPr>
            <w:tcW w:w="2093" w:type="dxa"/>
            <w:shd w:val="clear" w:color="auto" w:fill="auto"/>
          </w:tcPr>
          <w:p w:rsidR="001F3C97" w:rsidRPr="00571111" w:rsidRDefault="001F3C97" w:rsidP="00571111">
            <w:pPr>
              <w:widowControl/>
              <w:suppressAutoHyphens w:val="0"/>
              <w:autoSpaceDE/>
              <w:rPr>
                <w:sz w:val="18"/>
                <w:szCs w:val="18"/>
                <w:lang w:eastAsia="ru-RU"/>
              </w:rPr>
            </w:pPr>
            <w:r w:rsidRPr="00571111">
              <w:rPr>
                <w:sz w:val="18"/>
                <w:szCs w:val="18"/>
                <w:lang w:eastAsia="ru-RU"/>
              </w:rPr>
              <w:t>Читаемость: Выдача/Пользователи</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22,16</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3,41</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1,64</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1,44</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0,77</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1,01</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1,15</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5,2</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11,10</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50,1</w:t>
            </w:r>
          </w:p>
        </w:tc>
        <w:tc>
          <w:tcPr>
            <w:tcW w:w="81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1,61</w:t>
            </w:r>
          </w:p>
        </w:tc>
        <w:tc>
          <w:tcPr>
            <w:tcW w:w="72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7,3</w:t>
            </w:r>
          </w:p>
        </w:tc>
      </w:tr>
      <w:tr w:rsidR="00571111" w:rsidRPr="00571111" w:rsidTr="00571111">
        <w:tc>
          <w:tcPr>
            <w:tcW w:w="2093" w:type="dxa"/>
            <w:shd w:val="clear" w:color="auto" w:fill="auto"/>
          </w:tcPr>
          <w:p w:rsidR="001F3C97" w:rsidRPr="00571111" w:rsidRDefault="001F3C97" w:rsidP="00571111">
            <w:pPr>
              <w:widowControl/>
              <w:suppressAutoHyphens w:val="0"/>
              <w:autoSpaceDE/>
              <w:rPr>
                <w:sz w:val="18"/>
                <w:szCs w:val="18"/>
                <w:lang w:eastAsia="ru-RU"/>
              </w:rPr>
            </w:pPr>
            <w:proofErr w:type="spellStart"/>
            <w:r w:rsidRPr="00571111">
              <w:rPr>
                <w:sz w:val="18"/>
                <w:szCs w:val="18"/>
                <w:lang w:eastAsia="ru-RU"/>
              </w:rPr>
              <w:t>Коэфф</w:t>
            </w:r>
            <w:proofErr w:type="spellEnd"/>
            <w:r w:rsidRPr="00571111">
              <w:rPr>
                <w:sz w:val="18"/>
                <w:szCs w:val="18"/>
                <w:lang w:eastAsia="ru-RU"/>
              </w:rPr>
              <w:t xml:space="preserve">. соответствия:     Выдача % </w:t>
            </w:r>
            <w:r w:rsidRPr="00571111">
              <w:rPr>
                <w:b/>
                <w:sz w:val="18"/>
                <w:szCs w:val="18"/>
                <w:lang w:eastAsia="ru-RU"/>
              </w:rPr>
              <w:t>/</w:t>
            </w:r>
            <w:r w:rsidRPr="00571111">
              <w:rPr>
                <w:sz w:val="18"/>
                <w:szCs w:val="18"/>
                <w:lang w:eastAsia="ru-RU"/>
              </w:rPr>
              <w:t>фонд%</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1,86</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w:t>
            </w:r>
          </w:p>
        </w:tc>
        <w:tc>
          <w:tcPr>
            <w:tcW w:w="936" w:type="dxa"/>
            <w:shd w:val="clear" w:color="auto" w:fill="auto"/>
          </w:tcPr>
          <w:p w:rsidR="001F3C97" w:rsidRPr="00571111" w:rsidRDefault="001F3C97" w:rsidP="00571111">
            <w:pPr>
              <w:widowControl/>
              <w:suppressAutoHyphens w:val="0"/>
              <w:autoSpaceDE/>
              <w:rPr>
                <w:sz w:val="22"/>
                <w:szCs w:val="22"/>
                <w:lang w:eastAsia="ru-RU"/>
              </w:rPr>
            </w:pP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gridSpan w:val="2"/>
            <w:shd w:val="clear" w:color="auto" w:fill="auto"/>
          </w:tcPr>
          <w:p w:rsidR="001F3C97" w:rsidRPr="00571111" w:rsidRDefault="001F3C97" w:rsidP="00571111">
            <w:pPr>
              <w:widowControl/>
              <w:suppressAutoHyphens w:val="0"/>
              <w:autoSpaceDE/>
              <w:rPr>
                <w:sz w:val="22"/>
                <w:szCs w:val="22"/>
                <w:lang w:eastAsia="ru-RU"/>
              </w:rPr>
            </w:pPr>
          </w:p>
        </w:tc>
        <w:tc>
          <w:tcPr>
            <w:tcW w:w="72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w:t>
            </w:r>
          </w:p>
        </w:tc>
      </w:tr>
    </w:tbl>
    <w:p w:rsidR="001F3C97" w:rsidRPr="001F3C97" w:rsidRDefault="001F3C97" w:rsidP="007662A8">
      <w:pPr>
        <w:widowControl/>
        <w:suppressAutoHyphens w:val="0"/>
        <w:autoSpaceDE/>
        <w:rPr>
          <w:b/>
          <w:color w:val="FF0000"/>
          <w:sz w:val="24"/>
          <w:szCs w:val="24"/>
          <w:lang w:eastAsia="ru-RU"/>
        </w:rPr>
      </w:pPr>
    </w:p>
    <w:p w:rsidR="001F3C97" w:rsidRPr="001F3C97" w:rsidRDefault="001F3C97" w:rsidP="001F3C97">
      <w:pPr>
        <w:widowControl/>
        <w:suppressAutoHyphens w:val="0"/>
        <w:autoSpaceDE/>
        <w:ind w:left="360"/>
        <w:rPr>
          <w:sz w:val="24"/>
          <w:szCs w:val="24"/>
          <w:lang w:eastAsia="ru-RU"/>
        </w:rPr>
      </w:pPr>
      <w:r w:rsidRPr="001F3C97">
        <w:rPr>
          <w:b/>
          <w:sz w:val="24"/>
          <w:szCs w:val="24"/>
          <w:lang w:eastAsia="ru-RU"/>
        </w:rPr>
        <w:t>Составление аналитической справки по таблице 8.9:</w:t>
      </w:r>
      <w:r w:rsidRPr="001F3C97">
        <w:rPr>
          <w:sz w:val="24"/>
          <w:szCs w:val="24"/>
          <w:lang w:eastAsia="ru-RU"/>
        </w:rPr>
        <w:t xml:space="preserve"> </w:t>
      </w:r>
    </w:p>
    <w:p w:rsidR="001F3C97" w:rsidRPr="001F3C97" w:rsidRDefault="001F3C97" w:rsidP="001F3C97">
      <w:pPr>
        <w:widowControl/>
        <w:suppressAutoHyphens w:val="0"/>
        <w:autoSpaceDE/>
        <w:ind w:left="360"/>
        <w:rPr>
          <w:sz w:val="24"/>
          <w:szCs w:val="24"/>
          <w:lang w:eastAsia="ru-RU"/>
        </w:rPr>
      </w:pPr>
    </w:p>
    <w:p w:rsidR="001F3C97" w:rsidRPr="001F3C97" w:rsidRDefault="001F3C97" w:rsidP="007662A8">
      <w:pPr>
        <w:widowControl/>
        <w:numPr>
          <w:ilvl w:val="0"/>
          <w:numId w:val="45"/>
        </w:numPr>
        <w:suppressAutoHyphens w:val="0"/>
        <w:autoSpaceDE/>
        <w:spacing w:after="200" w:line="276" w:lineRule="auto"/>
        <w:contextualSpacing/>
        <w:jc w:val="both"/>
        <w:rPr>
          <w:sz w:val="24"/>
          <w:szCs w:val="24"/>
          <w:lang w:eastAsia="ru-RU"/>
        </w:rPr>
      </w:pPr>
      <w:r w:rsidRPr="001F3C97">
        <w:rPr>
          <w:sz w:val="24"/>
          <w:szCs w:val="24"/>
          <w:lang w:eastAsia="ru-RU"/>
        </w:rPr>
        <w:t>Значительного роста поступлений по отдельным отраслям знаний в  фонды библиотек  Зимовниковского района в 2014 г. не было. По сравнению с прошлым годом, из-за перехода  5 библиотек в КДЦ, общее количество документов библиотечного фонда  сократилось.</w:t>
      </w:r>
    </w:p>
    <w:p w:rsidR="001F3C97" w:rsidRPr="001F3C97" w:rsidRDefault="001F3C97" w:rsidP="007662A8">
      <w:pPr>
        <w:widowControl/>
        <w:suppressAutoHyphens w:val="0"/>
        <w:autoSpaceDE/>
        <w:spacing w:after="200" w:line="276" w:lineRule="auto"/>
        <w:ind w:left="360"/>
        <w:contextualSpacing/>
        <w:jc w:val="both"/>
        <w:rPr>
          <w:sz w:val="24"/>
          <w:szCs w:val="24"/>
          <w:lang w:eastAsia="ru-RU"/>
        </w:rPr>
      </w:pPr>
      <w:r w:rsidRPr="001F3C97">
        <w:rPr>
          <w:sz w:val="24"/>
          <w:szCs w:val="24"/>
          <w:lang w:eastAsia="ru-RU"/>
        </w:rPr>
        <w:t>Поступление новых документов в сравнении с 2013 г. выглядит следующим образом: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521"/>
        <w:gridCol w:w="1488"/>
        <w:gridCol w:w="1486"/>
        <w:gridCol w:w="1480"/>
        <w:gridCol w:w="1481"/>
        <w:gridCol w:w="1520"/>
        <w:gridCol w:w="1505"/>
        <w:gridCol w:w="1503"/>
        <w:gridCol w:w="1522"/>
      </w:tblGrid>
      <w:tr w:rsidR="00571111" w:rsidRPr="00571111" w:rsidTr="00571111">
        <w:tc>
          <w:tcPr>
            <w:tcW w:w="1486" w:type="dxa"/>
            <w:shd w:val="clear" w:color="auto" w:fill="auto"/>
          </w:tcPr>
          <w:p w:rsidR="001F3C97" w:rsidRPr="00571111" w:rsidRDefault="001F3C97" w:rsidP="00571111">
            <w:pPr>
              <w:widowControl/>
              <w:suppressAutoHyphens w:val="0"/>
              <w:autoSpaceDE/>
              <w:spacing w:after="200" w:line="360" w:lineRule="auto"/>
              <w:contextualSpacing/>
              <w:jc w:val="both"/>
              <w:rPr>
                <w:sz w:val="24"/>
                <w:szCs w:val="24"/>
                <w:lang w:eastAsia="ru-RU"/>
              </w:rPr>
            </w:pPr>
          </w:p>
        </w:tc>
        <w:tc>
          <w:tcPr>
            <w:tcW w:w="1521" w:type="dxa"/>
            <w:shd w:val="clear" w:color="auto" w:fill="auto"/>
          </w:tcPr>
          <w:p w:rsidR="001F3C97" w:rsidRPr="00571111" w:rsidRDefault="001F3C97" w:rsidP="007662A8">
            <w:pPr>
              <w:pStyle w:val="af8"/>
              <w:rPr>
                <w:lang w:eastAsia="ru-RU"/>
              </w:rPr>
            </w:pPr>
            <w:r w:rsidRPr="00571111">
              <w:rPr>
                <w:lang w:eastAsia="ru-RU"/>
              </w:rPr>
              <w:t>Всего поступило</w:t>
            </w:r>
          </w:p>
        </w:tc>
        <w:tc>
          <w:tcPr>
            <w:tcW w:w="1488" w:type="dxa"/>
            <w:shd w:val="clear" w:color="auto" w:fill="auto"/>
          </w:tcPr>
          <w:p w:rsidR="001F3C97" w:rsidRPr="00571111" w:rsidRDefault="001F3C97" w:rsidP="007662A8">
            <w:pPr>
              <w:pStyle w:val="af8"/>
              <w:rPr>
                <w:lang w:eastAsia="ru-RU"/>
              </w:rPr>
            </w:pPr>
            <w:r w:rsidRPr="00571111">
              <w:rPr>
                <w:lang w:eastAsia="ru-RU"/>
              </w:rPr>
              <w:t>ОПЛ</w:t>
            </w:r>
          </w:p>
        </w:tc>
        <w:tc>
          <w:tcPr>
            <w:tcW w:w="1486" w:type="dxa"/>
            <w:shd w:val="clear" w:color="auto" w:fill="auto"/>
          </w:tcPr>
          <w:p w:rsidR="001F3C97" w:rsidRPr="00571111" w:rsidRDefault="001F3C97" w:rsidP="007662A8">
            <w:pPr>
              <w:pStyle w:val="af8"/>
              <w:rPr>
                <w:lang w:eastAsia="ru-RU"/>
              </w:rPr>
            </w:pPr>
            <w:r w:rsidRPr="00571111">
              <w:rPr>
                <w:lang w:eastAsia="ru-RU"/>
              </w:rPr>
              <w:t>ЕНЛ</w:t>
            </w:r>
          </w:p>
        </w:tc>
        <w:tc>
          <w:tcPr>
            <w:tcW w:w="1480" w:type="dxa"/>
            <w:shd w:val="clear" w:color="auto" w:fill="auto"/>
          </w:tcPr>
          <w:p w:rsidR="001F3C97" w:rsidRPr="00571111" w:rsidRDefault="001F3C97" w:rsidP="007662A8">
            <w:pPr>
              <w:pStyle w:val="af8"/>
              <w:rPr>
                <w:lang w:eastAsia="ru-RU"/>
              </w:rPr>
            </w:pPr>
            <w:r w:rsidRPr="00571111">
              <w:rPr>
                <w:lang w:eastAsia="ru-RU"/>
              </w:rPr>
              <w:t>Тех</w:t>
            </w:r>
          </w:p>
        </w:tc>
        <w:tc>
          <w:tcPr>
            <w:tcW w:w="1481" w:type="dxa"/>
            <w:shd w:val="clear" w:color="auto" w:fill="auto"/>
          </w:tcPr>
          <w:p w:rsidR="001F3C97" w:rsidRPr="00571111" w:rsidRDefault="001F3C97" w:rsidP="007662A8">
            <w:pPr>
              <w:pStyle w:val="af8"/>
              <w:rPr>
                <w:lang w:eastAsia="ru-RU"/>
              </w:rPr>
            </w:pPr>
            <w:r w:rsidRPr="00571111">
              <w:rPr>
                <w:lang w:eastAsia="ru-RU"/>
              </w:rPr>
              <w:t>С\Х</w:t>
            </w:r>
          </w:p>
        </w:tc>
        <w:tc>
          <w:tcPr>
            <w:tcW w:w="1520" w:type="dxa"/>
            <w:shd w:val="clear" w:color="auto" w:fill="auto"/>
          </w:tcPr>
          <w:p w:rsidR="001F3C97" w:rsidRPr="00571111" w:rsidRDefault="001F3C97" w:rsidP="007662A8">
            <w:pPr>
              <w:pStyle w:val="af8"/>
              <w:rPr>
                <w:lang w:eastAsia="ru-RU"/>
              </w:rPr>
            </w:pPr>
            <w:r w:rsidRPr="00571111">
              <w:rPr>
                <w:lang w:eastAsia="ru-RU"/>
              </w:rPr>
              <w:t>Искусство и  спорт</w:t>
            </w:r>
          </w:p>
        </w:tc>
        <w:tc>
          <w:tcPr>
            <w:tcW w:w="1505" w:type="dxa"/>
            <w:shd w:val="clear" w:color="auto" w:fill="auto"/>
          </w:tcPr>
          <w:p w:rsidR="001F3C97" w:rsidRPr="00571111" w:rsidRDefault="001F3C97" w:rsidP="007662A8">
            <w:pPr>
              <w:pStyle w:val="af8"/>
              <w:rPr>
                <w:lang w:eastAsia="ru-RU"/>
              </w:rPr>
            </w:pPr>
            <w:r w:rsidRPr="00571111">
              <w:rPr>
                <w:lang w:eastAsia="ru-RU"/>
              </w:rPr>
              <w:t>Язык и ли</w:t>
            </w:r>
            <w:proofErr w:type="gramStart"/>
            <w:r w:rsidRPr="00571111">
              <w:rPr>
                <w:lang w:eastAsia="ru-RU"/>
              </w:rPr>
              <w:t>т-</w:t>
            </w:r>
            <w:proofErr w:type="gramEnd"/>
            <w:r w:rsidRPr="00571111">
              <w:rPr>
                <w:lang w:eastAsia="ru-RU"/>
              </w:rPr>
              <w:t xml:space="preserve"> ведение</w:t>
            </w:r>
          </w:p>
        </w:tc>
        <w:tc>
          <w:tcPr>
            <w:tcW w:w="1503" w:type="dxa"/>
            <w:shd w:val="clear" w:color="auto" w:fill="auto"/>
          </w:tcPr>
          <w:p w:rsidR="001F3C97" w:rsidRPr="00571111" w:rsidRDefault="001F3C97" w:rsidP="007662A8">
            <w:pPr>
              <w:pStyle w:val="af8"/>
              <w:rPr>
                <w:lang w:eastAsia="ru-RU"/>
              </w:rPr>
            </w:pPr>
            <w:proofErr w:type="spellStart"/>
            <w:r w:rsidRPr="00571111">
              <w:rPr>
                <w:lang w:eastAsia="ru-RU"/>
              </w:rPr>
              <w:t>Худож</w:t>
            </w:r>
            <w:proofErr w:type="spellEnd"/>
            <w:r w:rsidRPr="00571111">
              <w:rPr>
                <w:lang w:eastAsia="ru-RU"/>
              </w:rPr>
              <w:t>. лит.</w:t>
            </w:r>
          </w:p>
        </w:tc>
        <w:tc>
          <w:tcPr>
            <w:tcW w:w="1522" w:type="dxa"/>
            <w:shd w:val="clear" w:color="auto" w:fill="auto"/>
          </w:tcPr>
          <w:p w:rsidR="001F3C97" w:rsidRPr="00571111" w:rsidRDefault="001F3C97" w:rsidP="007662A8">
            <w:pPr>
              <w:pStyle w:val="af8"/>
              <w:rPr>
                <w:lang w:eastAsia="ru-RU"/>
              </w:rPr>
            </w:pPr>
            <w:r w:rsidRPr="00571111">
              <w:rPr>
                <w:lang w:eastAsia="ru-RU"/>
              </w:rPr>
              <w:t>Лит</w:t>
            </w:r>
            <w:proofErr w:type="gramStart"/>
            <w:r w:rsidRPr="00571111">
              <w:rPr>
                <w:lang w:eastAsia="ru-RU"/>
              </w:rPr>
              <w:t>.</w:t>
            </w:r>
            <w:proofErr w:type="gramEnd"/>
            <w:r w:rsidRPr="00571111">
              <w:rPr>
                <w:lang w:eastAsia="ru-RU"/>
              </w:rPr>
              <w:t xml:space="preserve"> </w:t>
            </w:r>
            <w:proofErr w:type="gramStart"/>
            <w:r w:rsidRPr="00571111">
              <w:rPr>
                <w:lang w:eastAsia="ru-RU"/>
              </w:rPr>
              <w:t>д</w:t>
            </w:r>
            <w:proofErr w:type="gramEnd"/>
            <w:r w:rsidRPr="00571111">
              <w:rPr>
                <w:lang w:eastAsia="ru-RU"/>
              </w:rPr>
              <w:t xml:space="preserve">ля </w:t>
            </w:r>
          </w:p>
          <w:p w:rsidR="001F3C97" w:rsidRPr="00571111" w:rsidRDefault="001F3C97" w:rsidP="007662A8">
            <w:pPr>
              <w:pStyle w:val="af8"/>
              <w:rPr>
                <w:lang w:eastAsia="ru-RU"/>
              </w:rPr>
            </w:pPr>
            <w:proofErr w:type="spellStart"/>
            <w:r w:rsidRPr="00571111">
              <w:rPr>
                <w:lang w:eastAsia="ru-RU"/>
              </w:rPr>
              <w:t>дошкольн</w:t>
            </w:r>
            <w:proofErr w:type="spellEnd"/>
            <w:r w:rsidRPr="00571111">
              <w:rPr>
                <w:lang w:eastAsia="ru-RU"/>
              </w:rPr>
              <w:t>.</w:t>
            </w:r>
          </w:p>
        </w:tc>
      </w:tr>
      <w:tr w:rsidR="00571111" w:rsidRPr="00571111" w:rsidTr="007662A8">
        <w:trPr>
          <w:trHeight w:val="362"/>
        </w:trPr>
        <w:tc>
          <w:tcPr>
            <w:tcW w:w="1486" w:type="dxa"/>
            <w:shd w:val="clear" w:color="auto" w:fill="auto"/>
          </w:tcPr>
          <w:p w:rsidR="001F3C97" w:rsidRPr="007662A8" w:rsidRDefault="001F3C97" w:rsidP="007662A8">
            <w:pPr>
              <w:pStyle w:val="af8"/>
              <w:rPr>
                <w:b/>
                <w:lang w:eastAsia="ru-RU"/>
              </w:rPr>
            </w:pPr>
            <w:r w:rsidRPr="007662A8">
              <w:rPr>
                <w:b/>
                <w:lang w:eastAsia="ru-RU"/>
              </w:rPr>
              <w:t>2013г.</w:t>
            </w:r>
          </w:p>
        </w:tc>
        <w:tc>
          <w:tcPr>
            <w:tcW w:w="1521" w:type="dxa"/>
            <w:shd w:val="clear" w:color="auto" w:fill="auto"/>
          </w:tcPr>
          <w:p w:rsidR="001F3C97" w:rsidRPr="00571111" w:rsidRDefault="001F3C97" w:rsidP="007662A8">
            <w:pPr>
              <w:pStyle w:val="af8"/>
              <w:rPr>
                <w:lang w:eastAsia="ru-RU"/>
              </w:rPr>
            </w:pPr>
            <w:r w:rsidRPr="00571111">
              <w:rPr>
                <w:lang w:eastAsia="ru-RU"/>
              </w:rPr>
              <w:t>5364</w:t>
            </w:r>
          </w:p>
        </w:tc>
        <w:tc>
          <w:tcPr>
            <w:tcW w:w="1488" w:type="dxa"/>
            <w:shd w:val="clear" w:color="auto" w:fill="auto"/>
          </w:tcPr>
          <w:p w:rsidR="001F3C97" w:rsidRPr="00571111" w:rsidRDefault="001F3C97" w:rsidP="007662A8">
            <w:pPr>
              <w:pStyle w:val="af8"/>
              <w:rPr>
                <w:lang w:eastAsia="ru-RU"/>
              </w:rPr>
            </w:pPr>
            <w:r w:rsidRPr="00571111">
              <w:rPr>
                <w:lang w:eastAsia="ru-RU"/>
              </w:rPr>
              <w:t>2248</w:t>
            </w:r>
          </w:p>
        </w:tc>
        <w:tc>
          <w:tcPr>
            <w:tcW w:w="1486" w:type="dxa"/>
            <w:shd w:val="clear" w:color="auto" w:fill="auto"/>
          </w:tcPr>
          <w:p w:rsidR="001F3C97" w:rsidRPr="00571111" w:rsidRDefault="001F3C97" w:rsidP="007662A8">
            <w:pPr>
              <w:pStyle w:val="af8"/>
              <w:rPr>
                <w:lang w:eastAsia="ru-RU"/>
              </w:rPr>
            </w:pPr>
            <w:r w:rsidRPr="00571111">
              <w:rPr>
                <w:lang w:eastAsia="ru-RU"/>
              </w:rPr>
              <w:t>299</w:t>
            </w:r>
          </w:p>
        </w:tc>
        <w:tc>
          <w:tcPr>
            <w:tcW w:w="1480" w:type="dxa"/>
            <w:shd w:val="clear" w:color="auto" w:fill="auto"/>
          </w:tcPr>
          <w:p w:rsidR="001F3C97" w:rsidRPr="00571111" w:rsidRDefault="001F3C97" w:rsidP="007662A8">
            <w:pPr>
              <w:pStyle w:val="af8"/>
              <w:rPr>
                <w:lang w:eastAsia="ru-RU"/>
              </w:rPr>
            </w:pPr>
            <w:r w:rsidRPr="00571111">
              <w:rPr>
                <w:lang w:eastAsia="ru-RU"/>
              </w:rPr>
              <w:t>233</w:t>
            </w:r>
          </w:p>
        </w:tc>
        <w:tc>
          <w:tcPr>
            <w:tcW w:w="1481" w:type="dxa"/>
            <w:shd w:val="clear" w:color="auto" w:fill="auto"/>
          </w:tcPr>
          <w:p w:rsidR="001F3C97" w:rsidRPr="00571111" w:rsidRDefault="001F3C97" w:rsidP="007662A8">
            <w:pPr>
              <w:pStyle w:val="af8"/>
              <w:rPr>
                <w:lang w:eastAsia="ru-RU"/>
              </w:rPr>
            </w:pPr>
            <w:r w:rsidRPr="00571111">
              <w:rPr>
                <w:lang w:eastAsia="ru-RU"/>
              </w:rPr>
              <w:t>123</w:t>
            </w:r>
          </w:p>
        </w:tc>
        <w:tc>
          <w:tcPr>
            <w:tcW w:w="1520" w:type="dxa"/>
            <w:shd w:val="clear" w:color="auto" w:fill="auto"/>
          </w:tcPr>
          <w:p w:rsidR="001F3C97" w:rsidRPr="00571111" w:rsidRDefault="001F3C97" w:rsidP="007662A8">
            <w:pPr>
              <w:pStyle w:val="af8"/>
              <w:rPr>
                <w:lang w:eastAsia="ru-RU"/>
              </w:rPr>
            </w:pPr>
            <w:r w:rsidRPr="00571111">
              <w:rPr>
                <w:lang w:eastAsia="ru-RU"/>
              </w:rPr>
              <w:t>102</w:t>
            </w:r>
          </w:p>
        </w:tc>
        <w:tc>
          <w:tcPr>
            <w:tcW w:w="1505" w:type="dxa"/>
            <w:shd w:val="clear" w:color="auto" w:fill="auto"/>
          </w:tcPr>
          <w:p w:rsidR="001F3C97" w:rsidRPr="00571111" w:rsidRDefault="001F3C97" w:rsidP="007662A8">
            <w:pPr>
              <w:pStyle w:val="af8"/>
              <w:rPr>
                <w:lang w:eastAsia="ru-RU"/>
              </w:rPr>
            </w:pPr>
            <w:r w:rsidRPr="00571111">
              <w:rPr>
                <w:lang w:eastAsia="ru-RU"/>
              </w:rPr>
              <w:t>408</w:t>
            </w:r>
          </w:p>
        </w:tc>
        <w:tc>
          <w:tcPr>
            <w:tcW w:w="1503" w:type="dxa"/>
            <w:shd w:val="clear" w:color="auto" w:fill="auto"/>
          </w:tcPr>
          <w:p w:rsidR="001F3C97" w:rsidRPr="00571111" w:rsidRDefault="001F3C97" w:rsidP="007662A8">
            <w:pPr>
              <w:pStyle w:val="af8"/>
              <w:rPr>
                <w:lang w:eastAsia="ru-RU"/>
              </w:rPr>
            </w:pPr>
            <w:r w:rsidRPr="00571111">
              <w:rPr>
                <w:lang w:eastAsia="ru-RU"/>
              </w:rPr>
              <w:t>1655</w:t>
            </w:r>
          </w:p>
        </w:tc>
        <w:tc>
          <w:tcPr>
            <w:tcW w:w="1522" w:type="dxa"/>
            <w:shd w:val="clear" w:color="auto" w:fill="auto"/>
          </w:tcPr>
          <w:p w:rsidR="001F3C97" w:rsidRPr="00571111" w:rsidRDefault="001F3C97" w:rsidP="007662A8">
            <w:pPr>
              <w:pStyle w:val="af8"/>
              <w:rPr>
                <w:lang w:eastAsia="ru-RU"/>
              </w:rPr>
            </w:pPr>
            <w:r w:rsidRPr="00571111">
              <w:rPr>
                <w:lang w:eastAsia="ru-RU"/>
              </w:rPr>
              <w:t>296</w:t>
            </w:r>
          </w:p>
        </w:tc>
      </w:tr>
      <w:tr w:rsidR="00571111" w:rsidRPr="00571111" w:rsidTr="00571111">
        <w:tc>
          <w:tcPr>
            <w:tcW w:w="1486" w:type="dxa"/>
            <w:shd w:val="clear" w:color="auto" w:fill="auto"/>
          </w:tcPr>
          <w:p w:rsidR="001F3C97" w:rsidRPr="007662A8" w:rsidRDefault="001F3C97" w:rsidP="007662A8">
            <w:pPr>
              <w:pStyle w:val="af8"/>
              <w:rPr>
                <w:b/>
                <w:lang w:eastAsia="ru-RU"/>
              </w:rPr>
            </w:pPr>
            <w:r w:rsidRPr="007662A8">
              <w:rPr>
                <w:b/>
                <w:lang w:eastAsia="ru-RU"/>
              </w:rPr>
              <w:t>2014г.</w:t>
            </w:r>
          </w:p>
        </w:tc>
        <w:tc>
          <w:tcPr>
            <w:tcW w:w="1521" w:type="dxa"/>
            <w:shd w:val="clear" w:color="auto" w:fill="auto"/>
          </w:tcPr>
          <w:p w:rsidR="001F3C97" w:rsidRPr="00571111" w:rsidRDefault="001F3C97" w:rsidP="007662A8">
            <w:pPr>
              <w:pStyle w:val="af8"/>
              <w:rPr>
                <w:lang w:eastAsia="ru-RU"/>
              </w:rPr>
            </w:pPr>
            <w:r w:rsidRPr="00571111">
              <w:rPr>
                <w:lang w:eastAsia="ru-RU"/>
              </w:rPr>
              <w:t>2987</w:t>
            </w:r>
          </w:p>
        </w:tc>
        <w:tc>
          <w:tcPr>
            <w:tcW w:w="1488" w:type="dxa"/>
            <w:shd w:val="clear" w:color="auto" w:fill="auto"/>
          </w:tcPr>
          <w:p w:rsidR="001F3C97" w:rsidRPr="00571111" w:rsidRDefault="001F3C97" w:rsidP="007662A8">
            <w:pPr>
              <w:pStyle w:val="af8"/>
              <w:rPr>
                <w:lang w:eastAsia="ru-RU"/>
              </w:rPr>
            </w:pPr>
            <w:r w:rsidRPr="00571111">
              <w:rPr>
                <w:lang w:eastAsia="ru-RU"/>
              </w:rPr>
              <w:t>968</w:t>
            </w:r>
          </w:p>
        </w:tc>
        <w:tc>
          <w:tcPr>
            <w:tcW w:w="1486" w:type="dxa"/>
            <w:shd w:val="clear" w:color="auto" w:fill="auto"/>
          </w:tcPr>
          <w:p w:rsidR="001F3C97" w:rsidRPr="00571111" w:rsidRDefault="001F3C97" w:rsidP="007662A8">
            <w:pPr>
              <w:pStyle w:val="af8"/>
              <w:rPr>
                <w:lang w:eastAsia="ru-RU"/>
              </w:rPr>
            </w:pPr>
            <w:r w:rsidRPr="00571111">
              <w:rPr>
                <w:lang w:eastAsia="ru-RU"/>
              </w:rPr>
              <w:t>135</w:t>
            </w:r>
          </w:p>
        </w:tc>
        <w:tc>
          <w:tcPr>
            <w:tcW w:w="1480" w:type="dxa"/>
            <w:shd w:val="clear" w:color="auto" w:fill="auto"/>
          </w:tcPr>
          <w:p w:rsidR="001F3C97" w:rsidRPr="00571111" w:rsidRDefault="001F3C97" w:rsidP="007662A8">
            <w:pPr>
              <w:pStyle w:val="af8"/>
              <w:rPr>
                <w:lang w:eastAsia="ru-RU"/>
              </w:rPr>
            </w:pPr>
            <w:r w:rsidRPr="00571111">
              <w:rPr>
                <w:lang w:eastAsia="ru-RU"/>
              </w:rPr>
              <w:t>58</w:t>
            </w:r>
          </w:p>
        </w:tc>
        <w:tc>
          <w:tcPr>
            <w:tcW w:w="1481" w:type="dxa"/>
            <w:shd w:val="clear" w:color="auto" w:fill="auto"/>
          </w:tcPr>
          <w:p w:rsidR="001F3C97" w:rsidRPr="00571111" w:rsidRDefault="001F3C97" w:rsidP="007662A8">
            <w:pPr>
              <w:pStyle w:val="af8"/>
              <w:rPr>
                <w:lang w:eastAsia="ru-RU"/>
              </w:rPr>
            </w:pPr>
            <w:r w:rsidRPr="00571111">
              <w:rPr>
                <w:lang w:eastAsia="ru-RU"/>
              </w:rPr>
              <w:t>79</w:t>
            </w:r>
          </w:p>
        </w:tc>
        <w:tc>
          <w:tcPr>
            <w:tcW w:w="1520" w:type="dxa"/>
            <w:shd w:val="clear" w:color="auto" w:fill="auto"/>
          </w:tcPr>
          <w:p w:rsidR="001F3C97" w:rsidRPr="00571111" w:rsidRDefault="001F3C97" w:rsidP="007662A8">
            <w:pPr>
              <w:pStyle w:val="af8"/>
              <w:rPr>
                <w:lang w:eastAsia="ru-RU"/>
              </w:rPr>
            </w:pPr>
            <w:r w:rsidRPr="00571111">
              <w:rPr>
                <w:lang w:eastAsia="ru-RU"/>
              </w:rPr>
              <w:t>51</w:t>
            </w:r>
          </w:p>
        </w:tc>
        <w:tc>
          <w:tcPr>
            <w:tcW w:w="1505" w:type="dxa"/>
            <w:shd w:val="clear" w:color="auto" w:fill="auto"/>
          </w:tcPr>
          <w:p w:rsidR="001F3C97" w:rsidRPr="00571111" w:rsidRDefault="001F3C97" w:rsidP="007662A8">
            <w:pPr>
              <w:pStyle w:val="af8"/>
              <w:rPr>
                <w:lang w:eastAsia="ru-RU"/>
              </w:rPr>
            </w:pPr>
            <w:r w:rsidRPr="00571111">
              <w:rPr>
                <w:lang w:eastAsia="ru-RU"/>
              </w:rPr>
              <w:t>19</w:t>
            </w:r>
          </w:p>
        </w:tc>
        <w:tc>
          <w:tcPr>
            <w:tcW w:w="1503" w:type="dxa"/>
            <w:shd w:val="clear" w:color="auto" w:fill="auto"/>
          </w:tcPr>
          <w:p w:rsidR="001F3C97" w:rsidRPr="00571111" w:rsidRDefault="001F3C97" w:rsidP="007662A8">
            <w:pPr>
              <w:pStyle w:val="af8"/>
              <w:rPr>
                <w:lang w:eastAsia="ru-RU"/>
              </w:rPr>
            </w:pPr>
            <w:r w:rsidRPr="00571111">
              <w:rPr>
                <w:lang w:eastAsia="ru-RU"/>
              </w:rPr>
              <w:t>1442</w:t>
            </w:r>
          </w:p>
        </w:tc>
        <w:tc>
          <w:tcPr>
            <w:tcW w:w="1522" w:type="dxa"/>
            <w:shd w:val="clear" w:color="auto" w:fill="auto"/>
          </w:tcPr>
          <w:p w:rsidR="001F3C97" w:rsidRPr="00571111" w:rsidRDefault="001F3C97" w:rsidP="007662A8">
            <w:pPr>
              <w:pStyle w:val="af8"/>
              <w:rPr>
                <w:lang w:eastAsia="ru-RU"/>
              </w:rPr>
            </w:pPr>
            <w:r w:rsidRPr="00571111">
              <w:rPr>
                <w:lang w:eastAsia="ru-RU"/>
              </w:rPr>
              <w:t>235</w:t>
            </w:r>
          </w:p>
        </w:tc>
      </w:tr>
    </w:tbl>
    <w:p w:rsidR="001F3C97" w:rsidRPr="007662A8" w:rsidRDefault="001F3C97" w:rsidP="007662A8">
      <w:pPr>
        <w:widowControl/>
        <w:suppressAutoHyphens w:val="0"/>
        <w:autoSpaceDE/>
        <w:spacing w:after="200" w:line="360" w:lineRule="auto"/>
        <w:jc w:val="both"/>
        <w:rPr>
          <w:sz w:val="8"/>
          <w:szCs w:val="24"/>
          <w:lang w:eastAsia="ru-RU"/>
        </w:rPr>
      </w:pPr>
    </w:p>
    <w:p w:rsidR="001F3C97" w:rsidRPr="001F3C97" w:rsidRDefault="001F3C97" w:rsidP="00571111">
      <w:pPr>
        <w:widowControl/>
        <w:numPr>
          <w:ilvl w:val="0"/>
          <w:numId w:val="45"/>
        </w:numPr>
        <w:suppressAutoHyphens w:val="0"/>
        <w:autoSpaceDE/>
        <w:spacing w:after="200" w:line="360" w:lineRule="auto"/>
        <w:contextualSpacing/>
        <w:jc w:val="both"/>
        <w:rPr>
          <w:sz w:val="24"/>
          <w:szCs w:val="24"/>
          <w:lang w:eastAsia="ru-RU"/>
        </w:rPr>
      </w:pPr>
      <w:r w:rsidRPr="001F3C97">
        <w:rPr>
          <w:sz w:val="24"/>
          <w:szCs w:val="24"/>
          <w:lang w:eastAsia="ru-RU"/>
        </w:rPr>
        <w:lastRenderedPageBreak/>
        <w:t xml:space="preserve"> Показатели МУК МЦБ Зимовниковского района  в сравнении со средними показателями муниципальных библиотек РО выглядят следующим образом</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2467"/>
        <w:gridCol w:w="1843"/>
        <w:gridCol w:w="1701"/>
      </w:tblGrid>
      <w:tr w:rsidR="00571111" w:rsidRPr="00571111" w:rsidTr="007662A8">
        <w:tc>
          <w:tcPr>
            <w:tcW w:w="3814"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p>
        </w:tc>
        <w:tc>
          <w:tcPr>
            <w:tcW w:w="2467"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proofErr w:type="spellStart"/>
            <w:r w:rsidRPr="00571111">
              <w:rPr>
                <w:sz w:val="24"/>
                <w:szCs w:val="24"/>
                <w:lang w:eastAsia="ru-RU"/>
              </w:rPr>
              <w:t>Книгообеспеченность</w:t>
            </w:r>
            <w:proofErr w:type="spellEnd"/>
          </w:p>
        </w:tc>
        <w:tc>
          <w:tcPr>
            <w:tcW w:w="1843"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Обращаемость</w:t>
            </w:r>
          </w:p>
        </w:tc>
        <w:tc>
          <w:tcPr>
            <w:tcW w:w="1701"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Читаемость</w:t>
            </w:r>
          </w:p>
        </w:tc>
      </w:tr>
      <w:tr w:rsidR="00571111" w:rsidRPr="00571111" w:rsidTr="007662A8">
        <w:tc>
          <w:tcPr>
            <w:tcW w:w="3814" w:type="dxa"/>
            <w:shd w:val="clear" w:color="auto" w:fill="auto"/>
          </w:tcPr>
          <w:p w:rsidR="001F3C97" w:rsidRPr="00571111" w:rsidRDefault="001F3C97" w:rsidP="007662A8">
            <w:pPr>
              <w:pStyle w:val="af8"/>
              <w:rPr>
                <w:lang w:eastAsia="ru-RU"/>
              </w:rPr>
            </w:pPr>
            <w:r w:rsidRPr="00571111">
              <w:rPr>
                <w:lang w:eastAsia="ru-RU"/>
              </w:rPr>
              <w:t>Средний показатель по б-</w:t>
            </w:r>
            <w:proofErr w:type="spellStart"/>
            <w:r w:rsidRPr="00571111">
              <w:rPr>
                <w:lang w:eastAsia="ru-RU"/>
              </w:rPr>
              <w:t>кам</w:t>
            </w:r>
            <w:proofErr w:type="spellEnd"/>
            <w:r w:rsidRPr="00571111">
              <w:rPr>
                <w:lang w:eastAsia="ru-RU"/>
              </w:rPr>
              <w:t xml:space="preserve"> РО</w:t>
            </w:r>
          </w:p>
        </w:tc>
        <w:tc>
          <w:tcPr>
            <w:tcW w:w="2467" w:type="dxa"/>
            <w:shd w:val="clear" w:color="auto" w:fill="auto"/>
          </w:tcPr>
          <w:p w:rsidR="001F3C97" w:rsidRPr="00571111" w:rsidRDefault="001F3C97" w:rsidP="007662A8">
            <w:pPr>
              <w:pStyle w:val="af8"/>
              <w:jc w:val="center"/>
              <w:rPr>
                <w:lang w:eastAsia="ru-RU"/>
              </w:rPr>
            </w:pPr>
            <w:r w:rsidRPr="00571111">
              <w:rPr>
                <w:lang w:eastAsia="ru-RU"/>
              </w:rPr>
              <w:t>12</w:t>
            </w:r>
          </w:p>
        </w:tc>
        <w:tc>
          <w:tcPr>
            <w:tcW w:w="1843" w:type="dxa"/>
            <w:shd w:val="clear" w:color="auto" w:fill="auto"/>
          </w:tcPr>
          <w:p w:rsidR="001F3C97" w:rsidRPr="00571111" w:rsidRDefault="001F3C97" w:rsidP="007662A8">
            <w:pPr>
              <w:pStyle w:val="af8"/>
              <w:jc w:val="center"/>
              <w:rPr>
                <w:lang w:eastAsia="ru-RU"/>
              </w:rPr>
            </w:pPr>
            <w:r w:rsidRPr="00571111">
              <w:rPr>
                <w:lang w:eastAsia="ru-RU"/>
              </w:rPr>
              <w:t>1,9</w:t>
            </w:r>
          </w:p>
        </w:tc>
        <w:tc>
          <w:tcPr>
            <w:tcW w:w="1701" w:type="dxa"/>
            <w:shd w:val="clear" w:color="auto" w:fill="auto"/>
          </w:tcPr>
          <w:p w:rsidR="001F3C97" w:rsidRPr="00571111" w:rsidRDefault="001F3C97" w:rsidP="007662A8">
            <w:pPr>
              <w:pStyle w:val="af8"/>
              <w:jc w:val="center"/>
              <w:rPr>
                <w:lang w:eastAsia="ru-RU"/>
              </w:rPr>
            </w:pPr>
            <w:r w:rsidRPr="00571111">
              <w:rPr>
                <w:lang w:eastAsia="ru-RU"/>
              </w:rPr>
              <w:t>21,5</w:t>
            </w:r>
          </w:p>
        </w:tc>
      </w:tr>
      <w:tr w:rsidR="00571111" w:rsidRPr="00571111" w:rsidTr="007662A8">
        <w:tc>
          <w:tcPr>
            <w:tcW w:w="3814" w:type="dxa"/>
            <w:shd w:val="clear" w:color="auto" w:fill="auto"/>
          </w:tcPr>
          <w:p w:rsidR="001F3C97" w:rsidRPr="00571111" w:rsidRDefault="001F3C97" w:rsidP="007662A8">
            <w:pPr>
              <w:pStyle w:val="af8"/>
              <w:rPr>
                <w:lang w:eastAsia="ru-RU"/>
              </w:rPr>
            </w:pPr>
            <w:r w:rsidRPr="00571111">
              <w:rPr>
                <w:lang w:eastAsia="ru-RU"/>
              </w:rPr>
              <w:t>Средний показатель по б-</w:t>
            </w:r>
            <w:proofErr w:type="spellStart"/>
            <w:r w:rsidRPr="00571111">
              <w:rPr>
                <w:lang w:eastAsia="ru-RU"/>
              </w:rPr>
              <w:t>кам</w:t>
            </w:r>
            <w:proofErr w:type="spellEnd"/>
            <w:r w:rsidRPr="00571111">
              <w:rPr>
                <w:lang w:eastAsia="ru-RU"/>
              </w:rPr>
              <w:t xml:space="preserve"> Зимовниковского района</w:t>
            </w:r>
          </w:p>
        </w:tc>
        <w:tc>
          <w:tcPr>
            <w:tcW w:w="2467" w:type="dxa"/>
            <w:shd w:val="clear" w:color="auto" w:fill="auto"/>
          </w:tcPr>
          <w:p w:rsidR="001F3C97" w:rsidRPr="00571111" w:rsidRDefault="001F3C97" w:rsidP="007662A8">
            <w:pPr>
              <w:pStyle w:val="af8"/>
              <w:jc w:val="center"/>
              <w:rPr>
                <w:lang w:eastAsia="ru-RU"/>
              </w:rPr>
            </w:pPr>
            <w:r w:rsidRPr="00571111">
              <w:rPr>
                <w:lang w:eastAsia="ru-RU"/>
              </w:rPr>
              <w:t>12</w:t>
            </w:r>
          </w:p>
        </w:tc>
        <w:tc>
          <w:tcPr>
            <w:tcW w:w="1843" w:type="dxa"/>
            <w:shd w:val="clear" w:color="auto" w:fill="auto"/>
          </w:tcPr>
          <w:p w:rsidR="001F3C97" w:rsidRPr="00571111" w:rsidRDefault="001F3C97" w:rsidP="007662A8">
            <w:pPr>
              <w:pStyle w:val="af8"/>
              <w:jc w:val="center"/>
              <w:rPr>
                <w:lang w:eastAsia="ru-RU"/>
              </w:rPr>
            </w:pPr>
            <w:r w:rsidRPr="00571111">
              <w:rPr>
                <w:lang w:eastAsia="ru-RU"/>
              </w:rPr>
              <w:t>1,9</w:t>
            </w:r>
          </w:p>
        </w:tc>
        <w:tc>
          <w:tcPr>
            <w:tcW w:w="1701" w:type="dxa"/>
            <w:shd w:val="clear" w:color="auto" w:fill="auto"/>
          </w:tcPr>
          <w:p w:rsidR="001F3C97" w:rsidRPr="00571111" w:rsidRDefault="001F3C97" w:rsidP="007662A8">
            <w:pPr>
              <w:pStyle w:val="af8"/>
              <w:jc w:val="center"/>
              <w:rPr>
                <w:lang w:eastAsia="ru-RU"/>
              </w:rPr>
            </w:pPr>
            <w:r w:rsidRPr="00571111">
              <w:rPr>
                <w:lang w:eastAsia="ru-RU"/>
              </w:rPr>
              <w:t>22,1</w:t>
            </w:r>
          </w:p>
        </w:tc>
      </w:tr>
    </w:tbl>
    <w:p w:rsidR="001F3C97" w:rsidRPr="007662A8" w:rsidRDefault="001F3C97" w:rsidP="001F3C97">
      <w:pPr>
        <w:widowControl/>
        <w:suppressAutoHyphens w:val="0"/>
        <w:autoSpaceDE/>
        <w:spacing w:line="360" w:lineRule="auto"/>
        <w:ind w:left="405"/>
        <w:contextualSpacing/>
        <w:jc w:val="both"/>
        <w:rPr>
          <w:sz w:val="16"/>
          <w:szCs w:val="24"/>
          <w:lang w:eastAsia="ru-RU"/>
        </w:rPr>
      </w:pPr>
    </w:p>
    <w:p w:rsidR="001F3C97" w:rsidRDefault="001F3C97" w:rsidP="007662A8">
      <w:pPr>
        <w:widowControl/>
        <w:numPr>
          <w:ilvl w:val="0"/>
          <w:numId w:val="45"/>
        </w:numPr>
        <w:suppressAutoHyphens w:val="0"/>
        <w:autoSpaceDE/>
        <w:spacing w:after="200" w:line="276" w:lineRule="auto"/>
        <w:contextualSpacing/>
        <w:jc w:val="both"/>
        <w:rPr>
          <w:sz w:val="24"/>
          <w:szCs w:val="24"/>
          <w:lang w:eastAsia="ru-RU"/>
        </w:rPr>
      </w:pPr>
      <w:r w:rsidRPr="001F3C97">
        <w:rPr>
          <w:sz w:val="24"/>
          <w:szCs w:val="24"/>
          <w:lang w:eastAsia="ru-RU"/>
        </w:rPr>
        <w:t>Рассчитав коэффициент  соответствия по отраслевым отделам,  у нас сложилась такая картина; пассивной части фонда у нас нет, все   отрасли, кроме литературы для дошкольников – активная часть фонда, и лит</w:t>
      </w:r>
      <w:proofErr w:type="gramStart"/>
      <w:r w:rsidRPr="001F3C97">
        <w:rPr>
          <w:sz w:val="24"/>
          <w:szCs w:val="24"/>
          <w:lang w:eastAsia="ru-RU"/>
        </w:rPr>
        <w:t>.</w:t>
      </w:r>
      <w:proofErr w:type="gramEnd"/>
      <w:r w:rsidRPr="001F3C97">
        <w:rPr>
          <w:sz w:val="24"/>
          <w:szCs w:val="24"/>
          <w:lang w:eastAsia="ru-RU"/>
        </w:rPr>
        <w:t xml:space="preserve"> </w:t>
      </w:r>
      <w:proofErr w:type="gramStart"/>
      <w:r w:rsidRPr="001F3C97">
        <w:rPr>
          <w:sz w:val="24"/>
          <w:szCs w:val="24"/>
          <w:lang w:eastAsia="ru-RU"/>
        </w:rPr>
        <w:t>д</w:t>
      </w:r>
      <w:proofErr w:type="gramEnd"/>
      <w:r w:rsidRPr="001F3C97">
        <w:rPr>
          <w:sz w:val="24"/>
          <w:szCs w:val="24"/>
          <w:lang w:eastAsia="ru-RU"/>
        </w:rPr>
        <w:t>ля дошкольников (1,6) - сверхактивная часть. Сверхактивная часть образовалась за счет того, что книги для дошкольников маленькие и ребенок их прочитывает быстро, меняет часто.</w:t>
      </w:r>
    </w:p>
    <w:p w:rsidR="007662A8" w:rsidRPr="001F3C97" w:rsidRDefault="007662A8" w:rsidP="007662A8">
      <w:pPr>
        <w:widowControl/>
        <w:suppressAutoHyphens w:val="0"/>
        <w:autoSpaceDE/>
        <w:spacing w:after="200" w:line="276" w:lineRule="auto"/>
        <w:contextualSpacing/>
        <w:jc w:val="both"/>
        <w:rPr>
          <w:sz w:val="24"/>
          <w:szCs w:val="24"/>
          <w:lang w:eastAsia="ru-RU"/>
        </w:rPr>
      </w:pPr>
    </w:p>
    <w:p w:rsidR="001F3C97" w:rsidRPr="001F3C97" w:rsidRDefault="001F3C97" w:rsidP="00571111">
      <w:pPr>
        <w:widowControl/>
        <w:numPr>
          <w:ilvl w:val="0"/>
          <w:numId w:val="45"/>
        </w:numPr>
        <w:suppressAutoHyphens w:val="0"/>
        <w:autoSpaceDE/>
        <w:spacing w:after="200" w:line="360" w:lineRule="auto"/>
        <w:contextualSpacing/>
        <w:jc w:val="both"/>
        <w:rPr>
          <w:sz w:val="24"/>
          <w:szCs w:val="24"/>
          <w:lang w:eastAsia="ru-RU"/>
        </w:rPr>
      </w:pPr>
      <w:r w:rsidRPr="001F3C97">
        <w:rPr>
          <w:sz w:val="24"/>
          <w:szCs w:val="24"/>
          <w:lang w:eastAsia="ru-RU"/>
        </w:rPr>
        <w:t xml:space="preserve">Поступление.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552"/>
      </w:tblGrid>
      <w:tr w:rsidR="001F3C97" w:rsidRPr="00571111" w:rsidTr="00571111">
        <w:tc>
          <w:tcPr>
            <w:tcW w:w="2268"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2013г.</w:t>
            </w:r>
          </w:p>
        </w:tc>
        <w:tc>
          <w:tcPr>
            <w:tcW w:w="2552"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2014г.</w:t>
            </w:r>
          </w:p>
        </w:tc>
        <w:tc>
          <w:tcPr>
            <w:tcW w:w="2552"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Прирост, + -</w:t>
            </w:r>
          </w:p>
        </w:tc>
      </w:tr>
      <w:tr w:rsidR="001F3C97" w:rsidRPr="00571111" w:rsidTr="00571111">
        <w:tc>
          <w:tcPr>
            <w:tcW w:w="2268" w:type="dxa"/>
            <w:shd w:val="clear" w:color="auto" w:fill="auto"/>
          </w:tcPr>
          <w:p w:rsidR="001F3C97" w:rsidRPr="00571111" w:rsidRDefault="001F3C97" w:rsidP="00571111">
            <w:pPr>
              <w:widowControl/>
              <w:suppressAutoHyphens w:val="0"/>
              <w:autoSpaceDE/>
              <w:spacing w:line="360" w:lineRule="auto"/>
              <w:contextualSpacing/>
              <w:jc w:val="center"/>
              <w:rPr>
                <w:sz w:val="24"/>
                <w:szCs w:val="24"/>
                <w:lang w:eastAsia="ru-RU"/>
              </w:rPr>
            </w:pPr>
            <w:r w:rsidRPr="00571111">
              <w:rPr>
                <w:sz w:val="24"/>
                <w:szCs w:val="24"/>
                <w:lang w:eastAsia="ru-RU"/>
              </w:rPr>
              <w:t>5364 экз.</w:t>
            </w:r>
          </w:p>
        </w:tc>
        <w:tc>
          <w:tcPr>
            <w:tcW w:w="2552" w:type="dxa"/>
            <w:shd w:val="clear" w:color="auto" w:fill="auto"/>
          </w:tcPr>
          <w:p w:rsidR="001F3C97" w:rsidRPr="00571111" w:rsidRDefault="001F3C97" w:rsidP="007662A8">
            <w:pPr>
              <w:widowControl/>
              <w:suppressAutoHyphens w:val="0"/>
              <w:autoSpaceDE/>
              <w:jc w:val="center"/>
              <w:rPr>
                <w:sz w:val="24"/>
                <w:szCs w:val="24"/>
                <w:lang w:eastAsia="ru-RU"/>
              </w:rPr>
            </w:pPr>
            <w:r w:rsidRPr="00571111">
              <w:rPr>
                <w:sz w:val="24"/>
                <w:szCs w:val="24"/>
                <w:lang w:eastAsia="ru-RU"/>
              </w:rPr>
              <w:t>2987</w:t>
            </w:r>
          </w:p>
        </w:tc>
        <w:tc>
          <w:tcPr>
            <w:tcW w:w="2552" w:type="dxa"/>
            <w:shd w:val="clear" w:color="auto" w:fill="auto"/>
          </w:tcPr>
          <w:p w:rsidR="001F3C97" w:rsidRPr="00571111" w:rsidRDefault="001F3C97" w:rsidP="007662A8">
            <w:pPr>
              <w:widowControl/>
              <w:suppressAutoHyphens w:val="0"/>
              <w:autoSpaceDE/>
              <w:spacing w:line="360" w:lineRule="auto"/>
              <w:contextualSpacing/>
              <w:jc w:val="center"/>
              <w:rPr>
                <w:sz w:val="24"/>
                <w:szCs w:val="24"/>
                <w:lang w:eastAsia="ru-RU"/>
              </w:rPr>
            </w:pPr>
            <w:r w:rsidRPr="00571111">
              <w:rPr>
                <w:sz w:val="24"/>
                <w:szCs w:val="24"/>
                <w:lang w:eastAsia="ru-RU"/>
              </w:rPr>
              <w:t>-2377 экз.</w:t>
            </w:r>
          </w:p>
        </w:tc>
      </w:tr>
    </w:tbl>
    <w:p w:rsidR="001F3C97" w:rsidRPr="007662A8" w:rsidRDefault="001F3C97" w:rsidP="001F3C97">
      <w:pPr>
        <w:widowControl/>
        <w:suppressAutoHyphens w:val="0"/>
        <w:autoSpaceDE/>
        <w:spacing w:line="360" w:lineRule="auto"/>
        <w:ind w:left="405"/>
        <w:contextualSpacing/>
        <w:jc w:val="both"/>
        <w:rPr>
          <w:sz w:val="12"/>
          <w:szCs w:val="24"/>
          <w:lang w:eastAsia="ru-RU"/>
        </w:rPr>
      </w:pPr>
      <w:r w:rsidRPr="001F3C97">
        <w:rPr>
          <w:sz w:val="24"/>
          <w:szCs w:val="24"/>
          <w:lang w:eastAsia="ru-RU"/>
        </w:rPr>
        <w:t xml:space="preserve"> </w:t>
      </w:r>
    </w:p>
    <w:p w:rsidR="001F3C97" w:rsidRPr="001F3C97" w:rsidRDefault="001F3C97" w:rsidP="00571111">
      <w:pPr>
        <w:widowControl/>
        <w:numPr>
          <w:ilvl w:val="0"/>
          <w:numId w:val="45"/>
        </w:numPr>
        <w:suppressAutoHyphens w:val="0"/>
        <w:autoSpaceDE/>
        <w:spacing w:after="200" w:line="360" w:lineRule="auto"/>
        <w:contextualSpacing/>
        <w:jc w:val="both"/>
        <w:rPr>
          <w:sz w:val="24"/>
          <w:szCs w:val="24"/>
          <w:lang w:eastAsia="ru-RU"/>
        </w:rPr>
      </w:pPr>
      <w:r w:rsidRPr="001F3C97">
        <w:rPr>
          <w:sz w:val="24"/>
          <w:szCs w:val="24"/>
          <w:lang w:eastAsia="ru-RU"/>
        </w:rPr>
        <w:t>Выбытие.</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3260"/>
        <w:gridCol w:w="2268"/>
      </w:tblGrid>
      <w:tr w:rsidR="001F3C97" w:rsidRPr="00571111" w:rsidTr="00571111">
        <w:tc>
          <w:tcPr>
            <w:tcW w:w="1830"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По ветхости</w:t>
            </w:r>
          </w:p>
        </w:tc>
        <w:tc>
          <w:tcPr>
            <w:tcW w:w="3260"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proofErr w:type="gramStart"/>
            <w:r w:rsidRPr="00571111">
              <w:rPr>
                <w:sz w:val="24"/>
                <w:szCs w:val="24"/>
                <w:lang w:eastAsia="ru-RU"/>
              </w:rPr>
              <w:t>Устаревшие</w:t>
            </w:r>
            <w:proofErr w:type="gramEnd"/>
            <w:r w:rsidRPr="00571111">
              <w:rPr>
                <w:sz w:val="24"/>
                <w:szCs w:val="24"/>
                <w:lang w:eastAsia="ru-RU"/>
              </w:rPr>
              <w:t xml:space="preserve"> по содержанию</w:t>
            </w:r>
          </w:p>
        </w:tc>
        <w:tc>
          <w:tcPr>
            <w:tcW w:w="2268"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Взамен утерянных</w:t>
            </w:r>
          </w:p>
        </w:tc>
      </w:tr>
      <w:tr w:rsidR="001F3C97" w:rsidRPr="00571111" w:rsidTr="00571111">
        <w:tc>
          <w:tcPr>
            <w:tcW w:w="1830"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 xml:space="preserve"> 2577</w:t>
            </w:r>
          </w:p>
        </w:tc>
        <w:tc>
          <w:tcPr>
            <w:tcW w:w="3260"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 xml:space="preserve"> 616</w:t>
            </w:r>
          </w:p>
        </w:tc>
        <w:tc>
          <w:tcPr>
            <w:tcW w:w="2268"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51</w:t>
            </w:r>
          </w:p>
        </w:tc>
      </w:tr>
    </w:tbl>
    <w:p w:rsidR="001F3C97" w:rsidRPr="001F3C97" w:rsidRDefault="001F3C97" w:rsidP="001F3C97">
      <w:pPr>
        <w:widowControl/>
        <w:suppressAutoHyphens w:val="0"/>
        <w:autoSpaceDE/>
        <w:spacing w:line="360" w:lineRule="auto"/>
        <w:ind w:left="405"/>
        <w:contextualSpacing/>
        <w:jc w:val="both"/>
        <w:rPr>
          <w:sz w:val="24"/>
          <w:szCs w:val="24"/>
          <w:lang w:eastAsia="ru-RU"/>
        </w:rPr>
      </w:pPr>
      <w:r w:rsidRPr="001F3C97">
        <w:rPr>
          <w:sz w:val="24"/>
          <w:szCs w:val="24"/>
          <w:lang w:eastAsia="ru-RU"/>
        </w:rPr>
        <w:t>Выбытие по отраслям знаний (экз.) в сравнении с 2013 г.</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1496"/>
        <w:gridCol w:w="1491"/>
        <w:gridCol w:w="1485"/>
        <w:gridCol w:w="1343"/>
        <w:gridCol w:w="1471"/>
        <w:gridCol w:w="1459"/>
        <w:gridCol w:w="1241"/>
        <w:gridCol w:w="2087"/>
      </w:tblGrid>
      <w:tr w:rsidR="00571111" w:rsidRPr="00571111" w:rsidTr="00571111">
        <w:tc>
          <w:tcPr>
            <w:tcW w:w="1437"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p>
        </w:tc>
        <w:tc>
          <w:tcPr>
            <w:tcW w:w="1437"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 xml:space="preserve">Всего </w:t>
            </w:r>
          </w:p>
        </w:tc>
        <w:tc>
          <w:tcPr>
            <w:tcW w:w="1496"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ОПЛ</w:t>
            </w:r>
          </w:p>
        </w:tc>
        <w:tc>
          <w:tcPr>
            <w:tcW w:w="1491"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ЕНЛ</w:t>
            </w:r>
          </w:p>
        </w:tc>
        <w:tc>
          <w:tcPr>
            <w:tcW w:w="1485"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 xml:space="preserve">Тех. </w:t>
            </w:r>
          </w:p>
        </w:tc>
        <w:tc>
          <w:tcPr>
            <w:tcW w:w="1343"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С\Х</w:t>
            </w:r>
          </w:p>
        </w:tc>
        <w:tc>
          <w:tcPr>
            <w:tcW w:w="1471"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Иск</w:t>
            </w:r>
            <w:proofErr w:type="gramStart"/>
            <w:r w:rsidRPr="00571111">
              <w:rPr>
                <w:sz w:val="24"/>
                <w:szCs w:val="24"/>
                <w:lang w:eastAsia="ru-RU"/>
              </w:rPr>
              <w:t xml:space="preserve">., </w:t>
            </w:r>
            <w:proofErr w:type="gramEnd"/>
            <w:r w:rsidRPr="00571111">
              <w:rPr>
                <w:sz w:val="24"/>
                <w:szCs w:val="24"/>
                <w:lang w:eastAsia="ru-RU"/>
              </w:rPr>
              <w:t>спорт</w:t>
            </w:r>
          </w:p>
        </w:tc>
        <w:tc>
          <w:tcPr>
            <w:tcW w:w="1459"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Лит-</w:t>
            </w:r>
            <w:proofErr w:type="spellStart"/>
            <w:r w:rsidRPr="00571111">
              <w:rPr>
                <w:sz w:val="24"/>
                <w:szCs w:val="24"/>
                <w:lang w:eastAsia="ru-RU"/>
              </w:rPr>
              <w:t>ие</w:t>
            </w:r>
            <w:proofErr w:type="spellEnd"/>
            <w:r w:rsidRPr="00571111">
              <w:rPr>
                <w:sz w:val="24"/>
                <w:szCs w:val="24"/>
                <w:lang w:eastAsia="ru-RU"/>
              </w:rPr>
              <w:t>, яз.</w:t>
            </w:r>
          </w:p>
        </w:tc>
        <w:tc>
          <w:tcPr>
            <w:tcW w:w="1241"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proofErr w:type="spellStart"/>
            <w:r w:rsidRPr="00571111">
              <w:rPr>
                <w:sz w:val="24"/>
                <w:szCs w:val="24"/>
                <w:lang w:eastAsia="ru-RU"/>
              </w:rPr>
              <w:t>Худож</w:t>
            </w:r>
            <w:proofErr w:type="spellEnd"/>
            <w:r w:rsidRPr="00571111">
              <w:rPr>
                <w:sz w:val="24"/>
                <w:szCs w:val="24"/>
                <w:lang w:eastAsia="ru-RU"/>
              </w:rPr>
              <w:t>.</w:t>
            </w:r>
          </w:p>
        </w:tc>
        <w:tc>
          <w:tcPr>
            <w:tcW w:w="2087" w:type="dxa"/>
            <w:shd w:val="clear" w:color="auto" w:fill="auto"/>
          </w:tcPr>
          <w:p w:rsidR="001F3C97" w:rsidRPr="00571111" w:rsidRDefault="001F3C97" w:rsidP="00571111">
            <w:pPr>
              <w:widowControl/>
              <w:suppressAutoHyphens w:val="0"/>
              <w:autoSpaceDE/>
              <w:spacing w:line="360" w:lineRule="auto"/>
              <w:contextualSpacing/>
              <w:jc w:val="both"/>
              <w:rPr>
                <w:sz w:val="24"/>
                <w:szCs w:val="24"/>
                <w:lang w:eastAsia="ru-RU"/>
              </w:rPr>
            </w:pPr>
            <w:r w:rsidRPr="00571111">
              <w:rPr>
                <w:sz w:val="24"/>
                <w:szCs w:val="24"/>
                <w:lang w:eastAsia="ru-RU"/>
              </w:rPr>
              <w:t>Лит</w:t>
            </w:r>
            <w:proofErr w:type="gramStart"/>
            <w:r w:rsidRPr="00571111">
              <w:rPr>
                <w:sz w:val="24"/>
                <w:szCs w:val="24"/>
                <w:lang w:eastAsia="ru-RU"/>
              </w:rPr>
              <w:t>.</w:t>
            </w:r>
            <w:proofErr w:type="gramEnd"/>
            <w:r w:rsidRPr="00571111">
              <w:rPr>
                <w:sz w:val="24"/>
                <w:szCs w:val="24"/>
                <w:lang w:eastAsia="ru-RU"/>
              </w:rPr>
              <w:t xml:space="preserve"> </w:t>
            </w:r>
            <w:proofErr w:type="gramStart"/>
            <w:r w:rsidRPr="00571111">
              <w:rPr>
                <w:sz w:val="24"/>
                <w:szCs w:val="24"/>
                <w:lang w:eastAsia="ru-RU"/>
              </w:rPr>
              <w:t>д</w:t>
            </w:r>
            <w:proofErr w:type="gramEnd"/>
            <w:r w:rsidRPr="00571111">
              <w:rPr>
                <w:sz w:val="24"/>
                <w:szCs w:val="24"/>
                <w:lang w:eastAsia="ru-RU"/>
              </w:rPr>
              <w:t xml:space="preserve">ля </w:t>
            </w:r>
            <w:proofErr w:type="spellStart"/>
            <w:r w:rsidRPr="00571111">
              <w:rPr>
                <w:sz w:val="24"/>
                <w:szCs w:val="24"/>
                <w:lang w:eastAsia="ru-RU"/>
              </w:rPr>
              <w:t>дош</w:t>
            </w:r>
            <w:proofErr w:type="spellEnd"/>
            <w:r w:rsidRPr="00571111">
              <w:rPr>
                <w:sz w:val="24"/>
                <w:szCs w:val="24"/>
                <w:lang w:eastAsia="ru-RU"/>
              </w:rPr>
              <w:t>.</w:t>
            </w:r>
          </w:p>
        </w:tc>
      </w:tr>
      <w:tr w:rsidR="00571111" w:rsidRPr="00571111" w:rsidTr="00571111">
        <w:tc>
          <w:tcPr>
            <w:tcW w:w="1437" w:type="dxa"/>
            <w:shd w:val="clear" w:color="auto" w:fill="auto"/>
          </w:tcPr>
          <w:p w:rsidR="001F3C97" w:rsidRPr="007662A8" w:rsidRDefault="001F3C97" w:rsidP="007662A8">
            <w:pPr>
              <w:pStyle w:val="af8"/>
              <w:rPr>
                <w:b/>
                <w:lang w:eastAsia="ru-RU"/>
              </w:rPr>
            </w:pPr>
            <w:r w:rsidRPr="007662A8">
              <w:rPr>
                <w:b/>
                <w:lang w:eastAsia="ru-RU"/>
              </w:rPr>
              <w:t>2013г</w:t>
            </w:r>
          </w:p>
        </w:tc>
        <w:tc>
          <w:tcPr>
            <w:tcW w:w="1437" w:type="dxa"/>
            <w:shd w:val="clear" w:color="auto" w:fill="auto"/>
          </w:tcPr>
          <w:p w:rsidR="001F3C97" w:rsidRPr="00571111" w:rsidRDefault="001F3C97" w:rsidP="007662A8">
            <w:pPr>
              <w:pStyle w:val="af8"/>
              <w:rPr>
                <w:lang w:eastAsia="ru-RU"/>
              </w:rPr>
            </w:pPr>
            <w:r w:rsidRPr="00571111">
              <w:rPr>
                <w:lang w:eastAsia="ru-RU"/>
              </w:rPr>
              <w:t>7645</w:t>
            </w:r>
          </w:p>
        </w:tc>
        <w:tc>
          <w:tcPr>
            <w:tcW w:w="1496" w:type="dxa"/>
            <w:shd w:val="clear" w:color="auto" w:fill="auto"/>
          </w:tcPr>
          <w:p w:rsidR="001F3C97" w:rsidRPr="00571111" w:rsidRDefault="001F3C97" w:rsidP="007662A8">
            <w:pPr>
              <w:pStyle w:val="af8"/>
              <w:rPr>
                <w:lang w:eastAsia="ru-RU"/>
              </w:rPr>
            </w:pPr>
            <w:r w:rsidRPr="00571111">
              <w:rPr>
                <w:lang w:eastAsia="ru-RU"/>
              </w:rPr>
              <w:t>1603</w:t>
            </w:r>
          </w:p>
        </w:tc>
        <w:tc>
          <w:tcPr>
            <w:tcW w:w="1491" w:type="dxa"/>
            <w:shd w:val="clear" w:color="auto" w:fill="auto"/>
          </w:tcPr>
          <w:p w:rsidR="001F3C97" w:rsidRPr="00571111" w:rsidRDefault="001F3C97" w:rsidP="007662A8">
            <w:pPr>
              <w:pStyle w:val="af8"/>
              <w:rPr>
                <w:lang w:eastAsia="ru-RU"/>
              </w:rPr>
            </w:pPr>
            <w:r w:rsidRPr="00571111">
              <w:rPr>
                <w:lang w:eastAsia="ru-RU"/>
              </w:rPr>
              <w:t>495</w:t>
            </w:r>
          </w:p>
        </w:tc>
        <w:tc>
          <w:tcPr>
            <w:tcW w:w="1485" w:type="dxa"/>
            <w:shd w:val="clear" w:color="auto" w:fill="auto"/>
          </w:tcPr>
          <w:p w:rsidR="001F3C97" w:rsidRPr="00571111" w:rsidRDefault="001F3C97" w:rsidP="007662A8">
            <w:pPr>
              <w:pStyle w:val="af8"/>
              <w:rPr>
                <w:lang w:eastAsia="ru-RU"/>
              </w:rPr>
            </w:pPr>
            <w:r w:rsidRPr="00571111">
              <w:rPr>
                <w:lang w:eastAsia="ru-RU"/>
              </w:rPr>
              <w:t>243</w:t>
            </w:r>
          </w:p>
        </w:tc>
        <w:tc>
          <w:tcPr>
            <w:tcW w:w="1343" w:type="dxa"/>
            <w:shd w:val="clear" w:color="auto" w:fill="auto"/>
          </w:tcPr>
          <w:p w:rsidR="001F3C97" w:rsidRPr="00571111" w:rsidRDefault="001F3C97" w:rsidP="007662A8">
            <w:pPr>
              <w:pStyle w:val="af8"/>
              <w:rPr>
                <w:lang w:eastAsia="ru-RU"/>
              </w:rPr>
            </w:pPr>
            <w:r w:rsidRPr="00571111">
              <w:rPr>
                <w:lang w:eastAsia="ru-RU"/>
              </w:rPr>
              <w:t>498</w:t>
            </w:r>
          </w:p>
        </w:tc>
        <w:tc>
          <w:tcPr>
            <w:tcW w:w="1471" w:type="dxa"/>
            <w:shd w:val="clear" w:color="auto" w:fill="auto"/>
          </w:tcPr>
          <w:p w:rsidR="001F3C97" w:rsidRPr="00571111" w:rsidRDefault="001F3C97" w:rsidP="007662A8">
            <w:pPr>
              <w:pStyle w:val="af8"/>
              <w:rPr>
                <w:lang w:eastAsia="ru-RU"/>
              </w:rPr>
            </w:pPr>
            <w:r w:rsidRPr="00571111">
              <w:rPr>
                <w:lang w:eastAsia="ru-RU"/>
              </w:rPr>
              <w:t>103</w:t>
            </w:r>
          </w:p>
        </w:tc>
        <w:tc>
          <w:tcPr>
            <w:tcW w:w="1459" w:type="dxa"/>
            <w:shd w:val="clear" w:color="auto" w:fill="auto"/>
          </w:tcPr>
          <w:p w:rsidR="001F3C97" w:rsidRPr="00571111" w:rsidRDefault="001F3C97" w:rsidP="007662A8">
            <w:pPr>
              <w:pStyle w:val="af8"/>
              <w:rPr>
                <w:lang w:eastAsia="ru-RU"/>
              </w:rPr>
            </w:pPr>
            <w:r w:rsidRPr="00571111">
              <w:rPr>
                <w:lang w:eastAsia="ru-RU"/>
              </w:rPr>
              <w:t>73</w:t>
            </w:r>
          </w:p>
        </w:tc>
        <w:tc>
          <w:tcPr>
            <w:tcW w:w="1241" w:type="dxa"/>
            <w:shd w:val="clear" w:color="auto" w:fill="auto"/>
          </w:tcPr>
          <w:p w:rsidR="001F3C97" w:rsidRPr="00571111" w:rsidRDefault="001F3C97" w:rsidP="007662A8">
            <w:pPr>
              <w:pStyle w:val="af8"/>
              <w:rPr>
                <w:lang w:eastAsia="ru-RU"/>
              </w:rPr>
            </w:pPr>
            <w:r w:rsidRPr="00571111">
              <w:rPr>
                <w:lang w:eastAsia="ru-RU"/>
              </w:rPr>
              <w:t>4290</w:t>
            </w:r>
          </w:p>
        </w:tc>
        <w:tc>
          <w:tcPr>
            <w:tcW w:w="2087" w:type="dxa"/>
            <w:shd w:val="clear" w:color="auto" w:fill="auto"/>
          </w:tcPr>
          <w:p w:rsidR="001F3C97" w:rsidRPr="00571111" w:rsidRDefault="001F3C97" w:rsidP="007662A8">
            <w:pPr>
              <w:pStyle w:val="af8"/>
              <w:rPr>
                <w:lang w:eastAsia="ru-RU"/>
              </w:rPr>
            </w:pPr>
            <w:r w:rsidRPr="00571111">
              <w:rPr>
                <w:lang w:eastAsia="ru-RU"/>
              </w:rPr>
              <w:t>340</w:t>
            </w:r>
          </w:p>
        </w:tc>
      </w:tr>
      <w:tr w:rsidR="00571111" w:rsidRPr="00571111" w:rsidTr="00571111">
        <w:tc>
          <w:tcPr>
            <w:tcW w:w="1437" w:type="dxa"/>
            <w:shd w:val="clear" w:color="auto" w:fill="auto"/>
          </w:tcPr>
          <w:p w:rsidR="001F3C97" w:rsidRPr="007662A8" w:rsidRDefault="001F3C97" w:rsidP="007662A8">
            <w:pPr>
              <w:pStyle w:val="af8"/>
              <w:rPr>
                <w:b/>
                <w:lang w:eastAsia="ru-RU"/>
              </w:rPr>
            </w:pPr>
            <w:r w:rsidRPr="007662A8">
              <w:rPr>
                <w:b/>
                <w:lang w:eastAsia="ru-RU"/>
              </w:rPr>
              <w:t>2014</w:t>
            </w:r>
          </w:p>
        </w:tc>
        <w:tc>
          <w:tcPr>
            <w:tcW w:w="1437" w:type="dxa"/>
            <w:shd w:val="clear" w:color="auto" w:fill="auto"/>
          </w:tcPr>
          <w:p w:rsidR="001F3C97" w:rsidRPr="00571111" w:rsidRDefault="001F3C97" w:rsidP="007662A8">
            <w:pPr>
              <w:pStyle w:val="af8"/>
              <w:rPr>
                <w:lang w:eastAsia="ru-RU"/>
              </w:rPr>
            </w:pPr>
            <w:r w:rsidRPr="00571111">
              <w:rPr>
                <w:lang w:eastAsia="ru-RU"/>
              </w:rPr>
              <w:t>3244</w:t>
            </w:r>
          </w:p>
        </w:tc>
        <w:tc>
          <w:tcPr>
            <w:tcW w:w="1496" w:type="dxa"/>
            <w:shd w:val="clear" w:color="auto" w:fill="auto"/>
          </w:tcPr>
          <w:p w:rsidR="001F3C97" w:rsidRPr="00571111" w:rsidRDefault="001F3C97" w:rsidP="007662A8">
            <w:pPr>
              <w:pStyle w:val="af8"/>
              <w:rPr>
                <w:lang w:eastAsia="ru-RU"/>
              </w:rPr>
            </w:pPr>
            <w:r w:rsidRPr="00571111">
              <w:rPr>
                <w:lang w:eastAsia="ru-RU"/>
              </w:rPr>
              <w:t>697</w:t>
            </w:r>
          </w:p>
        </w:tc>
        <w:tc>
          <w:tcPr>
            <w:tcW w:w="1491" w:type="dxa"/>
            <w:shd w:val="clear" w:color="auto" w:fill="auto"/>
          </w:tcPr>
          <w:p w:rsidR="001F3C97" w:rsidRPr="00571111" w:rsidRDefault="001F3C97" w:rsidP="007662A8">
            <w:pPr>
              <w:pStyle w:val="af8"/>
              <w:rPr>
                <w:lang w:eastAsia="ru-RU"/>
              </w:rPr>
            </w:pPr>
            <w:r w:rsidRPr="00571111">
              <w:rPr>
                <w:lang w:eastAsia="ru-RU"/>
              </w:rPr>
              <w:t>336</w:t>
            </w:r>
          </w:p>
        </w:tc>
        <w:tc>
          <w:tcPr>
            <w:tcW w:w="1485" w:type="dxa"/>
            <w:shd w:val="clear" w:color="auto" w:fill="auto"/>
          </w:tcPr>
          <w:p w:rsidR="001F3C97" w:rsidRPr="00571111" w:rsidRDefault="001F3C97" w:rsidP="007662A8">
            <w:pPr>
              <w:pStyle w:val="af8"/>
              <w:rPr>
                <w:lang w:eastAsia="ru-RU"/>
              </w:rPr>
            </w:pPr>
            <w:r w:rsidRPr="00571111">
              <w:rPr>
                <w:lang w:eastAsia="ru-RU"/>
              </w:rPr>
              <w:t>139</w:t>
            </w:r>
          </w:p>
        </w:tc>
        <w:tc>
          <w:tcPr>
            <w:tcW w:w="1343" w:type="dxa"/>
            <w:shd w:val="clear" w:color="auto" w:fill="auto"/>
          </w:tcPr>
          <w:p w:rsidR="001F3C97" w:rsidRPr="00571111" w:rsidRDefault="001F3C97" w:rsidP="007662A8">
            <w:pPr>
              <w:pStyle w:val="af8"/>
              <w:rPr>
                <w:lang w:eastAsia="ru-RU"/>
              </w:rPr>
            </w:pPr>
            <w:r w:rsidRPr="00571111">
              <w:rPr>
                <w:lang w:eastAsia="ru-RU"/>
              </w:rPr>
              <w:t>209</w:t>
            </w:r>
          </w:p>
        </w:tc>
        <w:tc>
          <w:tcPr>
            <w:tcW w:w="1471" w:type="dxa"/>
            <w:shd w:val="clear" w:color="auto" w:fill="auto"/>
          </w:tcPr>
          <w:p w:rsidR="001F3C97" w:rsidRPr="00571111" w:rsidRDefault="001F3C97" w:rsidP="007662A8">
            <w:pPr>
              <w:pStyle w:val="af8"/>
              <w:rPr>
                <w:lang w:eastAsia="ru-RU"/>
              </w:rPr>
            </w:pPr>
            <w:r w:rsidRPr="00571111">
              <w:rPr>
                <w:lang w:eastAsia="ru-RU"/>
              </w:rPr>
              <w:t>216</w:t>
            </w:r>
          </w:p>
        </w:tc>
        <w:tc>
          <w:tcPr>
            <w:tcW w:w="1459" w:type="dxa"/>
            <w:shd w:val="clear" w:color="auto" w:fill="auto"/>
          </w:tcPr>
          <w:p w:rsidR="001F3C97" w:rsidRPr="00571111" w:rsidRDefault="001F3C97" w:rsidP="007662A8">
            <w:pPr>
              <w:pStyle w:val="af8"/>
              <w:rPr>
                <w:lang w:eastAsia="ru-RU"/>
              </w:rPr>
            </w:pPr>
            <w:r w:rsidRPr="00571111">
              <w:rPr>
                <w:lang w:eastAsia="ru-RU"/>
              </w:rPr>
              <w:t>194</w:t>
            </w:r>
          </w:p>
        </w:tc>
        <w:tc>
          <w:tcPr>
            <w:tcW w:w="1241" w:type="dxa"/>
            <w:shd w:val="clear" w:color="auto" w:fill="auto"/>
          </w:tcPr>
          <w:p w:rsidR="001F3C97" w:rsidRPr="00571111" w:rsidRDefault="001F3C97" w:rsidP="007662A8">
            <w:pPr>
              <w:pStyle w:val="af8"/>
              <w:rPr>
                <w:lang w:eastAsia="ru-RU"/>
              </w:rPr>
            </w:pPr>
            <w:r w:rsidRPr="00571111">
              <w:rPr>
                <w:lang w:eastAsia="ru-RU"/>
              </w:rPr>
              <w:t>1301</w:t>
            </w:r>
          </w:p>
        </w:tc>
        <w:tc>
          <w:tcPr>
            <w:tcW w:w="2087" w:type="dxa"/>
            <w:shd w:val="clear" w:color="auto" w:fill="auto"/>
          </w:tcPr>
          <w:p w:rsidR="001F3C97" w:rsidRPr="00571111" w:rsidRDefault="001F3C97" w:rsidP="007662A8">
            <w:pPr>
              <w:pStyle w:val="af8"/>
              <w:rPr>
                <w:lang w:eastAsia="ru-RU"/>
              </w:rPr>
            </w:pPr>
            <w:r w:rsidRPr="00571111">
              <w:rPr>
                <w:lang w:eastAsia="ru-RU"/>
              </w:rPr>
              <w:t>152</w:t>
            </w:r>
          </w:p>
        </w:tc>
      </w:tr>
    </w:tbl>
    <w:p w:rsidR="001F3C97" w:rsidRPr="001F3C97" w:rsidRDefault="001F3C97" w:rsidP="007662A8">
      <w:pPr>
        <w:widowControl/>
        <w:suppressAutoHyphens w:val="0"/>
        <w:autoSpaceDE/>
        <w:spacing w:line="276" w:lineRule="auto"/>
        <w:ind w:left="405"/>
        <w:contextualSpacing/>
        <w:jc w:val="both"/>
        <w:rPr>
          <w:sz w:val="24"/>
          <w:szCs w:val="24"/>
          <w:lang w:eastAsia="ru-RU"/>
        </w:rPr>
      </w:pPr>
      <w:r w:rsidRPr="001F3C97">
        <w:rPr>
          <w:sz w:val="24"/>
          <w:szCs w:val="24"/>
          <w:lang w:eastAsia="ru-RU"/>
        </w:rPr>
        <w:t xml:space="preserve">Из-за недостаточного комплектования, многие библиотеки не спешат списывать литературу 70-80 </w:t>
      </w:r>
      <w:proofErr w:type="spellStart"/>
      <w:r w:rsidRPr="001F3C97">
        <w:rPr>
          <w:sz w:val="24"/>
          <w:szCs w:val="24"/>
          <w:lang w:eastAsia="ru-RU"/>
        </w:rPr>
        <w:t>г.г</w:t>
      </w:r>
      <w:proofErr w:type="spellEnd"/>
      <w:r w:rsidRPr="001F3C97">
        <w:rPr>
          <w:sz w:val="24"/>
          <w:szCs w:val="24"/>
          <w:lang w:eastAsia="ru-RU"/>
        </w:rPr>
        <w:t xml:space="preserve">., если она не ветхая и не устарела по содержанию.  </w:t>
      </w:r>
    </w:p>
    <w:p w:rsidR="001F3C97" w:rsidRPr="001F3C97" w:rsidRDefault="001F3C97" w:rsidP="00571111">
      <w:pPr>
        <w:widowControl/>
        <w:numPr>
          <w:ilvl w:val="0"/>
          <w:numId w:val="45"/>
        </w:numPr>
        <w:suppressAutoHyphens w:val="0"/>
        <w:autoSpaceDE/>
        <w:spacing w:after="200" w:line="276" w:lineRule="auto"/>
        <w:contextualSpacing/>
        <w:jc w:val="both"/>
        <w:rPr>
          <w:sz w:val="24"/>
          <w:szCs w:val="24"/>
          <w:lang w:eastAsia="ru-RU"/>
        </w:rPr>
      </w:pPr>
      <w:r w:rsidRPr="001F3C97">
        <w:rPr>
          <w:sz w:val="24"/>
          <w:szCs w:val="24"/>
          <w:lang w:eastAsia="ru-RU"/>
        </w:rPr>
        <w:t xml:space="preserve">% обновления БФ библиотек Зимовниковского района </w:t>
      </w:r>
      <w:proofErr w:type="gramStart"/>
      <w:r w:rsidRPr="001F3C97">
        <w:rPr>
          <w:sz w:val="24"/>
          <w:szCs w:val="24"/>
          <w:lang w:eastAsia="ru-RU"/>
        </w:rPr>
        <w:t>равен</w:t>
      </w:r>
      <w:proofErr w:type="gramEnd"/>
      <w:r w:rsidRPr="001F3C97">
        <w:rPr>
          <w:sz w:val="24"/>
          <w:szCs w:val="24"/>
          <w:lang w:eastAsia="ru-RU"/>
        </w:rPr>
        <w:t xml:space="preserve"> – 1,7, что значительно ниже среднего показателя по библиотекам Ростовской области (2,6)</w:t>
      </w:r>
    </w:p>
    <w:p w:rsidR="001F3C97" w:rsidRPr="007662A8" w:rsidRDefault="001F3C97" w:rsidP="007662A8">
      <w:pPr>
        <w:widowControl/>
        <w:numPr>
          <w:ilvl w:val="0"/>
          <w:numId w:val="45"/>
        </w:numPr>
        <w:suppressAutoHyphens w:val="0"/>
        <w:autoSpaceDE/>
        <w:spacing w:after="200" w:line="276" w:lineRule="auto"/>
        <w:contextualSpacing/>
        <w:jc w:val="both"/>
        <w:rPr>
          <w:sz w:val="24"/>
          <w:szCs w:val="24"/>
          <w:lang w:eastAsia="ru-RU"/>
        </w:rPr>
      </w:pPr>
      <w:r w:rsidRPr="001F3C97">
        <w:rPr>
          <w:sz w:val="24"/>
          <w:szCs w:val="24"/>
          <w:lang w:eastAsia="ru-RU"/>
        </w:rPr>
        <w:t xml:space="preserve">Документные фонды библиотек Зимовниковского района расставлены по типу систематически – алфавитной расстановки. Однако  для  привлечения внимания пользователей к наиболее актуальной литературе или наоборот не пользующей популярностью, в расстановку </w:t>
      </w:r>
      <w:r w:rsidRPr="001F3C97">
        <w:rPr>
          <w:sz w:val="24"/>
          <w:szCs w:val="24"/>
          <w:lang w:eastAsia="ru-RU"/>
        </w:rPr>
        <w:lastRenderedPageBreak/>
        <w:t>библиотечного фонда  некоторые библиотеки вносят незначительные изменения. Отдел,   книговыдачу   которого надо повысить, библиотекарь переносит в зону приближенную к кафедре обслуживания. Это дает положительные результаты, но кардинальные и очень частые перестановки только усугубляет  ситуацию. Читатели тратят много времени в поисках нужного отдела и книги, часто обращаются к библиотекарю, поэтому такая мера тормозит работу библиотеки  по привлечению читателей.</w:t>
      </w:r>
    </w:p>
    <w:p w:rsidR="001F3C97" w:rsidRPr="001F3C97" w:rsidRDefault="001F3C97" w:rsidP="001F3C97">
      <w:pPr>
        <w:widowControl/>
        <w:suppressAutoHyphens w:val="0"/>
        <w:autoSpaceDE/>
        <w:rPr>
          <w:sz w:val="24"/>
          <w:szCs w:val="24"/>
          <w:lang w:eastAsia="ru-RU"/>
        </w:rPr>
      </w:pPr>
    </w:p>
    <w:p w:rsidR="001F3C97" w:rsidRPr="001F3C97" w:rsidRDefault="001F3C97" w:rsidP="001F3C97">
      <w:pPr>
        <w:widowControl/>
        <w:suppressAutoHyphens w:val="0"/>
        <w:autoSpaceDE/>
        <w:ind w:left="360"/>
        <w:rPr>
          <w:b/>
          <w:color w:val="000000"/>
          <w:sz w:val="24"/>
          <w:szCs w:val="24"/>
          <w:lang w:eastAsia="ru-RU"/>
        </w:rPr>
      </w:pPr>
      <w:r w:rsidRPr="001F3C97">
        <w:rPr>
          <w:b/>
          <w:color w:val="000000"/>
          <w:sz w:val="24"/>
          <w:szCs w:val="24"/>
          <w:lang w:eastAsia="ru-RU"/>
        </w:rPr>
        <w:t xml:space="preserve">8.9.1. РАБОТА ПО ИЗУЧЕНИЮ ИСПОЛЬЗОВАНИЯ ДОКУМЕНТНОГО Фонда </w:t>
      </w:r>
    </w:p>
    <w:p w:rsidR="001F3C97" w:rsidRPr="007662A8" w:rsidRDefault="001F3C97" w:rsidP="007662A8">
      <w:pPr>
        <w:widowControl/>
        <w:suppressAutoHyphens w:val="0"/>
        <w:autoSpaceDE/>
        <w:ind w:left="360"/>
        <w:rPr>
          <w:b/>
          <w:color w:val="000000"/>
          <w:sz w:val="22"/>
          <w:szCs w:val="22"/>
          <w:lang w:eastAsia="ru-RU"/>
        </w:rPr>
      </w:pPr>
      <w:r w:rsidRPr="001F3C97">
        <w:rPr>
          <w:b/>
          <w:color w:val="000000"/>
          <w:sz w:val="22"/>
          <w:szCs w:val="22"/>
          <w:lang w:eastAsia="ru-RU"/>
        </w:rPr>
        <w:t xml:space="preserve">Ежегодный анализ деятельности по изучению библиотечного фонда для детей. </w:t>
      </w:r>
      <w:r w:rsidRPr="001F3C97">
        <w:rPr>
          <w:i/>
          <w:color w:val="000000"/>
          <w:sz w:val="22"/>
          <w:szCs w:val="22"/>
          <w:lang w:eastAsia="ru-RU"/>
        </w:rPr>
        <w:t>(Заполняется руководителями детских библиотек)</w:t>
      </w:r>
    </w:p>
    <w:p w:rsidR="001F3C97" w:rsidRPr="001F3C97" w:rsidRDefault="001F3C97" w:rsidP="001F3C97">
      <w:pPr>
        <w:widowControl/>
        <w:suppressAutoHyphens w:val="0"/>
        <w:autoSpaceDE/>
        <w:ind w:left="360"/>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74"/>
        <w:gridCol w:w="992"/>
        <w:gridCol w:w="589"/>
        <w:gridCol w:w="816"/>
        <w:gridCol w:w="756"/>
        <w:gridCol w:w="816"/>
        <w:gridCol w:w="602"/>
        <w:gridCol w:w="816"/>
        <w:gridCol w:w="602"/>
        <w:gridCol w:w="816"/>
        <w:gridCol w:w="597"/>
        <w:gridCol w:w="816"/>
        <w:gridCol w:w="655"/>
        <w:gridCol w:w="816"/>
        <w:gridCol w:w="516"/>
        <w:gridCol w:w="936"/>
        <w:gridCol w:w="641"/>
        <w:gridCol w:w="816"/>
        <w:gridCol w:w="661"/>
      </w:tblGrid>
      <w:tr w:rsidR="001F3C97" w:rsidRPr="00571111" w:rsidTr="00571111">
        <w:tc>
          <w:tcPr>
            <w:tcW w:w="2093" w:type="dxa"/>
            <w:gridSpan w:val="2"/>
            <w:vMerge w:val="restart"/>
            <w:shd w:val="clear" w:color="auto" w:fill="auto"/>
          </w:tcPr>
          <w:p w:rsidR="001F3C97" w:rsidRPr="00571111" w:rsidRDefault="001F3C97" w:rsidP="00571111">
            <w:pPr>
              <w:widowControl/>
              <w:suppressAutoHyphens w:val="0"/>
              <w:autoSpaceDE/>
              <w:rPr>
                <w:sz w:val="24"/>
                <w:szCs w:val="24"/>
                <w:lang w:eastAsia="ru-RU"/>
              </w:rPr>
            </w:pPr>
          </w:p>
          <w:p w:rsidR="001F3C97" w:rsidRPr="00571111" w:rsidRDefault="001F3C97" w:rsidP="00571111">
            <w:pPr>
              <w:widowControl/>
              <w:suppressAutoHyphens w:val="0"/>
              <w:autoSpaceDE/>
              <w:rPr>
                <w:sz w:val="24"/>
                <w:szCs w:val="24"/>
                <w:lang w:eastAsia="ru-RU"/>
              </w:rPr>
            </w:pPr>
          </w:p>
          <w:p w:rsidR="001F3C97" w:rsidRPr="00571111" w:rsidRDefault="001F3C97" w:rsidP="00571111">
            <w:pPr>
              <w:widowControl/>
              <w:suppressAutoHyphens w:val="0"/>
              <w:autoSpaceDE/>
              <w:rPr>
                <w:sz w:val="24"/>
                <w:szCs w:val="24"/>
                <w:lang w:eastAsia="ru-RU"/>
              </w:rPr>
            </w:pPr>
            <w:r w:rsidRPr="00571111">
              <w:rPr>
                <w:sz w:val="24"/>
                <w:szCs w:val="24"/>
                <w:lang w:eastAsia="ru-RU"/>
              </w:rPr>
              <w:t xml:space="preserve">Показатели </w:t>
            </w:r>
          </w:p>
        </w:tc>
        <w:tc>
          <w:tcPr>
            <w:tcW w:w="13259" w:type="dxa"/>
            <w:gridSpan w:val="18"/>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Состав, развитие и использование библиотечного фонда МУК МЦБ Зимовниковского района</w:t>
            </w:r>
          </w:p>
        </w:tc>
      </w:tr>
      <w:tr w:rsidR="001F3C97" w:rsidRPr="00571111" w:rsidTr="00571111">
        <w:tc>
          <w:tcPr>
            <w:tcW w:w="2093" w:type="dxa"/>
            <w:gridSpan w:val="2"/>
            <w:vMerge/>
            <w:shd w:val="clear" w:color="auto" w:fill="auto"/>
          </w:tcPr>
          <w:p w:rsidR="001F3C97" w:rsidRPr="00571111" w:rsidRDefault="001F3C97" w:rsidP="00571111">
            <w:pPr>
              <w:widowControl/>
              <w:suppressAutoHyphens w:val="0"/>
              <w:autoSpaceDE/>
              <w:rPr>
                <w:sz w:val="24"/>
                <w:szCs w:val="24"/>
                <w:lang w:eastAsia="ru-RU"/>
              </w:rPr>
            </w:pPr>
          </w:p>
        </w:tc>
        <w:tc>
          <w:tcPr>
            <w:tcW w:w="1581" w:type="dxa"/>
            <w:gridSpan w:val="2"/>
            <w:vMerge w:val="restart"/>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 xml:space="preserve">Всего </w:t>
            </w:r>
          </w:p>
        </w:tc>
        <w:tc>
          <w:tcPr>
            <w:tcW w:w="11678" w:type="dxa"/>
            <w:gridSpan w:val="16"/>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В том числе по отраслям знания</w:t>
            </w:r>
          </w:p>
        </w:tc>
      </w:tr>
      <w:tr w:rsidR="00571111" w:rsidRPr="00571111" w:rsidTr="00571111">
        <w:tc>
          <w:tcPr>
            <w:tcW w:w="2093" w:type="dxa"/>
            <w:gridSpan w:val="2"/>
            <w:vMerge/>
            <w:shd w:val="clear" w:color="auto" w:fill="auto"/>
          </w:tcPr>
          <w:p w:rsidR="001F3C97" w:rsidRPr="00571111" w:rsidRDefault="001F3C97" w:rsidP="00571111">
            <w:pPr>
              <w:widowControl/>
              <w:suppressAutoHyphens w:val="0"/>
              <w:autoSpaceDE/>
              <w:rPr>
                <w:sz w:val="24"/>
                <w:szCs w:val="24"/>
                <w:lang w:eastAsia="ru-RU"/>
              </w:rPr>
            </w:pPr>
          </w:p>
        </w:tc>
        <w:tc>
          <w:tcPr>
            <w:tcW w:w="1581" w:type="dxa"/>
            <w:gridSpan w:val="2"/>
            <w:vMerge/>
            <w:shd w:val="clear" w:color="auto" w:fill="auto"/>
          </w:tcPr>
          <w:p w:rsidR="001F3C97" w:rsidRPr="00571111" w:rsidRDefault="001F3C97" w:rsidP="00571111">
            <w:pPr>
              <w:widowControl/>
              <w:suppressAutoHyphens w:val="0"/>
              <w:autoSpaceDE/>
              <w:rPr>
                <w:sz w:val="24"/>
                <w:szCs w:val="24"/>
                <w:lang w:eastAsia="ru-RU"/>
              </w:rPr>
            </w:pPr>
          </w:p>
        </w:tc>
        <w:tc>
          <w:tcPr>
            <w:tcW w:w="1572"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ОПЛ</w:t>
            </w:r>
          </w:p>
        </w:tc>
        <w:tc>
          <w:tcPr>
            <w:tcW w:w="1418"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ЕНЛ</w:t>
            </w:r>
          </w:p>
        </w:tc>
        <w:tc>
          <w:tcPr>
            <w:tcW w:w="1418"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Тех.</w:t>
            </w:r>
          </w:p>
        </w:tc>
        <w:tc>
          <w:tcPr>
            <w:tcW w:w="1413"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с\х</w:t>
            </w:r>
          </w:p>
        </w:tc>
        <w:tc>
          <w:tcPr>
            <w:tcW w:w="1471"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Иск, спорт</w:t>
            </w:r>
          </w:p>
        </w:tc>
        <w:tc>
          <w:tcPr>
            <w:tcW w:w="1332"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Лит-</w:t>
            </w:r>
            <w:proofErr w:type="spellStart"/>
            <w:r w:rsidRPr="00571111">
              <w:rPr>
                <w:sz w:val="24"/>
                <w:szCs w:val="24"/>
                <w:lang w:eastAsia="ru-RU"/>
              </w:rPr>
              <w:t>ние</w:t>
            </w:r>
            <w:proofErr w:type="spellEnd"/>
            <w:r w:rsidRPr="00571111">
              <w:rPr>
                <w:sz w:val="24"/>
                <w:szCs w:val="24"/>
                <w:lang w:eastAsia="ru-RU"/>
              </w:rPr>
              <w:t>, яз.</w:t>
            </w:r>
          </w:p>
        </w:tc>
        <w:tc>
          <w:tcPr>
            <w:tcW w:w="1577" w:type="dxa"/>
            <w:gridSpan w:val="2"/>
            <w:shd w:val="clear" w:color="auto" w:fill="auto"/>
          </w:tcPr>
          <w:p w:rsidR="001F3C97" w:rsidRPr="00571111" w:rsidRDefault="001F3C97" w:rsidP="00571111">
            <w:pPr>
              <w:widowControl/>
              <w:suppressAutoHyphens w:val="0"/>
              <w:autoSpaceDE/>
              <w:jc w:val="center"/>
              <w:rPr>
                <w:sz w:val="24"/>
                <w:szCs w:val="24"/>
                <w:lang w:eastAsia="ru-RU"/>
              </w:rPr>
            </w:pPr>
            <w:proofErr w:type="spellStart"/>
            <w:r w:rsidRPr="00571111">
              <w:rPr>
                <w:sz w:val="24"/>
                <w:szCs w:val="24"/>
                <w:lang w:eastAsia="ru-RU"/>
              </w:rPr>
              <w:t>Худож</w:t>
            </w:r>
            <w:proofErr w:type="spellEnd"/>
            <w:r w:rsidRPr="00571111">
              <w:rPr>
                <w:sz w:val="24"/>
                <w:szCs w:val="24"/>
                <w:lang w:eastAsia="ru-RU"/>
              </w:rPr>
              <w:t>. лит.</w:t>
            </w:r>
          </w:p>
        </w:tc>
        <w:tc>
          <w:tcPr>
            <w:tcW w:w="1477" w:type="dxa"/>
            <w:gridSpan w:val="2"/>
            <w:shd w:val="clear" w:color="auto" w:fill="auto"/>
          </w:tcPr>
          <w:p w:rsidR="001F3C97" w:rsidRPr="00571111" w:rsidRDefault="001F3C97" w:rsidP="00571111">
            <w:pPr>
              <w:widowControl/>
              <w:suppressAutoHyphens w:val="0"/>
              <w:autoSpaceDE/>
              <w:jc w:val="center"/>
              <w:rPr>
                <w:sz w:val="24"/>
                <w:szCs w:val="24"/>
                <w:lang w:eastAsia="ru-RU"/>
              </w:rPr>
            </w:pPr>
            <w:r w:rsidRPr="00571111">
              <w:rPr>
                <w:sz w:val="24"/>
                <w:szCs w:val="24"/>
                <w:lang w:eastAsia="ru-RU"/>
              </w:rPr>
              <w:t>Лит</w:t>
            </w:r>
            <w:proofErr w:type="gramStart"/>
            <w:r w:rsidRPr="00571111">
              <w:rPr>
                <w:sz w:val="24"/>
                <w:szCs w:val="24"/>
                <w:lang w:eastAsia="ru-RU"/>
              </w:rPr>
              <w:t>.</w:t>
            </w:r>
            <w:proofErr w:type="gramEnd"/>
            <w:r w:rsidRPr="00571111">
              <w:rPr>
                <w:sz w:val="24"/>
                <w:szCs w:val="24"/>
                <w:lang w:eastAsia="ru-RU"/>
              </w:rPr>
              <w:t xml:space="preserve"> </w:t>
            </w:r>
            <w:proofErr w:type="gramStart"/>
            <w:r w:rsidRPr="00571111">
              <w:rPr>
                <w:sz w:val="24"/>
                <w:szCs w:val="24"/>
                <w:lang w:eastAsia="ru-RU"/>
              </w:rPr>
              <w:t>д</w:t>
            </w:r>
            <w:proofErr w:type="gramEnd"/>
            <w:r w:rsidRPr="00571111">
              <w:rPr>
                <w:sz w:val="24"/>
                <w:szCs w:val="24"/>
                <w:lang w:eastAsia="ru-RU"/>
              </w:rPr>
              <w:t xml:space="preserve">ля </w:t>
            </w:r>
            <w:proofErr w:type="spellStart"/>
            <w:r w:rsidRPr="00571111">
              <w:rPr>
                <w:sz w:val="24"/>
                <w:szCs w:val="24"/>
                <w:lang w:eastAsia="ru-RU"/>
              </w:rPr>
              <w:t>дошкольн</w:t>
            </w:r>
            <w:proofErr w:type="spellEnd"/>
            <w:r w:rsidRPr="00571111">
              <w:rPr>
                <w:sz w:val="24"/>
                <w:szCs w:val="24"/>
                <w:lang w:eastAsia="ru-RU"/>
              </w:rPr>
              <w:t>.</w:t>
            </w:r>
          </w:p>
        </w:tc>
      </w:tr>
      <w:tr w:rsidR="00571111" w:rsidRPr="00571111" w:rsidTr="00571111">
        <w:tc>
          <w:tcPr>
            <w:tcW w:w="2093" w:type="dxa"/>
            <w:gridSpan w:val="2"/>
            <w:vMerge/>
            <w:shd w:val="clear" w:color="auto" w:fill="auto"/>
          </w:tcPr>
          <w:p w:rsidR="001F3C97" w:rsidRPr="00571111" w:rsidRDefault="001F3C97" w:rsidP="00571111">
            <w:pPr>
              <w:widowControl/>
              <w:suppressAutoHyphens w:val="0"/>
              <w:autoSpaceDE/>
              <w:rPr>
                <w:sz w:val="24"/>
                <w:szCs w:val="24"/>
                <w:lang w:eastAsia="ru-RU"/>
              </w:rPr>
            </w:pP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4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Экз.</w:t>
            </w:r>
          </w:p>
        </w:tc>
        <w:tc>
          <w:tcPr>
            <w:tcW w:w="66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w:t>
            </w:r>
          </w:p>
        </w:tc>
      </w:tr>
      <w:tr w:rsidR="00571111" w:rsidRPr="00571111" w:rsidTr="00571111">
        <w:tc>
          <w:tcPr>
            <w:tcW w:w="2093" w:type="dxa"/>
            <w:gridSpan w:val="2"/>
            <w:shd w:val="clear" w:color="auto" w:fill="auto"/>
          </w:tcPr>
          <w:p w:rsidR="001F3C97" w:rsidRPr="00571111" w:rsidRDefault="001F3C97" w:rsidP="00571111">
            <w:pPr>
              <w:widowControl/>
              <w:suppressAutoHyphens w:val="0"/>
              <w:autoSpaceDE/>
              <w:rPr>
                <w:sz w:val="24"/>
                <w:szCs w:val="24"/>
                <w:lang w:eastAsia="ru-RU"/>
              </w:rPr>
            </w:pP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2</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3</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4</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5</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6</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7</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8</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9</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11</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12</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13</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14</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15</w:t>
            </w:r>
          </w:p>
        </w:tc>
        <w:tc>
          <w:tcPr>
            <w:tcW w:w="64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16</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17</w:t>
            </w:r>
          </w:p>
        </w:tc>
        <w:tc>
          <w:tcPr>
            <w:tcW w:w="66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18</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Состоит на 01.01.2014г.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18972</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2244</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872</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529</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129</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450</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1187</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6,2</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12382</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65,3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1179</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6,2</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Выбыло в 2014г.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303</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79</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26,1</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7</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 xml:space="preserve"> 4</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 xml:space="preserve">1,3 </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 xml:space="preserve"> 140</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21,1</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Поступило в 2014 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461</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136</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29,5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44</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0,9</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0,6</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162</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35,1</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102</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22,1</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Состоит на 01.01.2015г.</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19130</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2301</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912</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530</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128</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452</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1186</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6,2</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12404</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1217</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Отказы</w:t>
            </w:r>
          </w:p>
        </w:tc>
        <w:tc>
          <w:tcPr>
            <w:tcW w:w="99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5</w:t>
            </w:r>
          </w:p>
        </w:tc>
        <w:tc>
          <w:tcPr>
            <w:tcW w:w="589"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100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75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02"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597"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55"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5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93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5</w:t>
            </w:r>
          </w:p>
        </w:tc>
        <w:tc>
          <w:tcPr>
            <w:tcW w:w="64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100</w:t>
            </w:r>
          </w:p>
        </w:tc>
        <w:tc>
          <w:tcPr>
            <w:tcW w:w="816"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c>
          <w:tcPr>
            <w:tcW w:w="661" w:type="dxa"/>
            <w:shd w:val="clear" w:color="auto" w:fill="auto"/>
          </w:tcPr>
          <w:p w:rsidR="001F3C97" w:rsidRPr="00571111" w:rsidRDefault="001F3C97" w:rsidP="00571111">
            <w:pPr>
              <w:widowControl/>
              <w:suppressAutoHyphens w:val="0"/>
              <w:autoSpaceDE/>
              <w:rPr>
                <w:sz w:val="24"/>
                <w:szCs w:val="24"/>
                <w:lang w:eastAsia="ru-RU"/>
              </w:rPr>
            </w:pPr>
            <w:r w:rsidRPr="00571111">
              <w:rPr>
                <w:sz w:val="24"/>
                <w:szCs w:val="24"/>
                <w:lang w:eastAsia="ru-RU"/>
              </w:rPr>
              <w:t>0</w:t>
            </w:r>
          </w:p>
        </w:tc>
      </w:tr>
      <w:tr w:rsidR="00571111" w:rsidRPr="00571111" w:rsidTr="00571111">
        <w:tc>
          <w:tcPr>
            <w:tcW w:w="2093" w:type="dxa"/>
            <w:gridSpan w:val="2"/>
            <w:shd w:val="clear" w:color="auto" w:fill="auto"/>
            <w:vAlign w:val="bottom"/>
          </w:tcPr>
          <w:p w:rsidR="001F3C97" w:rsidRPr="00571111" w:rsidRDefault="001F3C97" w:rsidP="00571111">
            <w:pPr>
              <w:widowControl/>
              <w:suppressAutoHyphens w:val="0"/>
              <w:autoSpaceDE/>
              <w:rPr>
                <w:sz w:val="18"/>
                <w:szCs w:val="18"/>
                <w:lang w:eastAsia="ru-RU"/>
              </w:rPr>
            </w:pPr>
            <w:r w:rsidRPr="00571111">
              <w:rPr>
                <w:sz w:val="18"/>
                <w:szCs w:val="18"/>
                <w:lang w:eastAsia="ru-RU"/>
              </w:rPr>
              <w:t>Книговыдача</w:t>
            </w:r>
          </w:p>
        </w:tc>
        <w:tc>
          <w:tcPr>
            <w:tcW w:w="99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47000</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6790</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4565</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2012</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597</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1900</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2357</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25673</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54,6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3106</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6,6</w:t>
            </w:r>
          </w:p>
        </w:tc>
      </w:tr>
      <w:tr w:rsidR="001F3C97" w:rsidRPr="00571111" w:rsidTr="00571111">
        <w:tc>
          <w:tcPr>
            <w:tcW w:w="3085" w:type="dxa"/>
            <w:gridSpan w:val="3"/>
            <w:shd w:val="clear" w:color="auto" w:fill="auto"/>
            <w:vAlign w:val="bottom"/>
          </w:tcPr>
          <w:p w:rsidR="001F3C97" w:rsidRPr="00571111" w:rsidRDefault="001F3C97" w:rsidP="00571111">
            <w:pPr>
              <w:widowControl/>
              <w:suppressAutoHyphens w:val="0"/>
              <w:autoSpaceDE/>
              <w:rPr>
                <w:sz w:val="24"/>
                <w:szCs w:val="24"/>
                <w:lang w:eastAsia="ru-RU"/>
              </w:rPr>
            </w:pPr>
            <w:r w:rsidRPr="00571111">
              <w:rPr>
                <w:sz w:val="18"/>
                <w:szCs w:val="18"/>
                <w:lang w:eastAsia="ru-RU"/>
              </w:rPr>
              <w:t>Кол-во пользователей:        2208</w:t>
            </w:r>
          </w:p>
        </w:tc>
        <w:tc>
          <w:tcPr>
            <w:tcW w:w="12267" w:type="dxa"/>
            <w:gridSpan w:val="17"/>
            <w:vMerge w:val="restart"/>
            <w:shd w:val="clear" w:color="auto" w:fill="auto"/>
          </w:tcPr>
          <w:p w:rsidR="001F3C97" w:rsidRPr="00571111" w:rsidRDefault="001F3C97" w:rsidP="00571111">
            <w:pPr>
              <w:widowControl/>
              <w:suppressAutoHyphens w:val="0"/>
              <w:autoSpaceDE/>
              <w:rPr>
                <w:sz w:val="24"/>
                <w:szCs w:val="24"/>
                <w:lang w:eastAsia="ru-RU"/>
              </w:rPr>
            </w:pPr>
          </w:p>
        </w:tc>
      </w:tr>
      <w:tr w:rsidR="001F3C97" w:rsidRPr="00571111" w:rsidTr="00571111">
        <w:tc>
          <w:tcPr>
            <w:tcW w:w="3085" w:type="dxa"/>
            <w:gridSpan w:val="3"/>
            <w:shd w:val="clear" w:color="auto" w:fill="auto"/>
            <w:vAlign w:val="bottom"/>
          </w:tcPr>
          <w:p w:rsidR="001F3C97" w:rsidRPr="00571111" w:rsidRDefault="001F3C97" w:rsidP="00571111">
            <w:pPr>
              <w:widowControl/>
              <w:suppressAutoHyphens w:val="0"/>
              <w:autoSpaceDE/>
              <w:rPr>
                <w:sz w:val="24"/>
                <w:szCs w:val="24"/>
                <w:lang w:eastAsia="ru-RU"/>
              </w:rPr>
            </w:pPr>
            <w:r w:rsidRPr="00571111">
              <w:rPr>
                <w:sz w:val="18"/>
                <w:szCs w:val="18"/>
                <w:lang w:eastAsia="ru-RU"/>
              </w:rPr>
              <w:t>Кол-во посещений:             33273</w:t>
            </w:r>
          </w:p>
        </w:tc>
        <w:tc>
          <w:tcPr>
            <w:tcW w:w="12267" w:type="dxa"/>
            <w:gridSpan w:val="17"/>
            <w:vMerge/>
            <w:shd w:val="clear" w:color="auto" w:fill="auto"/>
          </w:tcPr>
          <w:p w:rsidR="001F3C97" w:rsidRPr="00571111" w:rsidRDefault="001F3C97" w:rsidP="00571111">
            <w:pPr>
              <w:widowControl/>
              <w:suppressAutoHyphens w:val="0"/>
              <w:autoSpaceDE/>
              <w:rPr>
                <w:sz w:val="24"/>
                <w:szCs w:val="24"/>
                <w:lang w:eastAsia="ru-RU"/>
              </w:rPr>
            </w:pPr>
          </w:p>
        </w:tc>
      </w:tr>
      <w:tr w:rsidR="00571111" w:rsidRPr="00571111" w:rsidTr="00571111">
        <w:tc>
          <w:tcPr>
            <w:tcW w:w="2019" w:type="dxa"/>
            <w:shd w:val="clear" w:color="auto" w:fill="auto"/>
          </w:tcPr>
          <w:p w:rsidR="001F3C97" w:rsidRPr="00571111" w:rsidRDefault="001F3C97" w:rsidP="00571111">
            <w:pPr>
              <w:widowControl/>
              <w:suppressAutoHyphens w:val="0"/>
              <w:autoSpaceDE/>
              <w:rPr>
                <w:sz w:val="18"/>
                <w:szCs w:val="18"/>
                <w:lang w:eastAsia="ru-RU"/>
              </w:rPr>
            </w:pPr>
            <w:proofErr w:type="spellStart"/>
            <w:r w:rsidRPr="00571111">
              <w:rPr>
                <w:sz w:val="18"/>
                <w:szCs w:val="18"/>
                <w:lang w:eastAsia="ru-RU"/>
              </w:rPr>
              <w:t>Книгообеспеченность</w:t>
            </w:r>
            <w:proofErr w:type="spellEnd"/>
            <w:r w:rsidRPr="00571111">
              <w:rPr>
                <w:sz w:val="18"/>
                <w:szCs w:val="18"/>
                <w:lang w:eastAsia="ru-RU"/>
              </w:rPr>
              <w:t>:  Фонд/Пользователи</w:t>
            </w:r>
          </w:p>
        </w:tc>
        <w:tc>
          <w:tcPr>
            <w:tcW w:w="10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8,66</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1,04</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0,41</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0,24</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0,06</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0,20</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 xml:space="preserve"> 0,53</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 xml:space="preserve">6,2 </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5,61</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64,8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0,55</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6,3</w:t>
            </w:r>
          </w:p>
        </w:tc>
      </w:tr>
      <w:tr w:rsidR="00571111" w:rsidRPr="00571111" w:rsidTr="00571111">
        <w:tc>
          <w:tcPr>
            <w:tcW w:w="2019" w:type="dxa"/>
            <w:shd w:val="clear" w:color="auto" w:fill="auto"/>
          </w:tcPr>
          <w:p w:rsidR="001F3C97" w:rsidRPr="00571111" w:rsidRDefault="001F3C97" w:rsidP="00571111">
            <w:pPr>
              <w:widowControl/>
              <w:suppressAutoHyphens w:val="0"/>
              <w:autoSpaceDE/>
              <w:rPr>
                <w:sz w:val="18"/>
                <w:szCs w:val="18"/>
                <w:lang w:eastAsia="ru-RU"/>
              </w:rPr>
            </w:pPr>
            <w:r w:rsidRPr="00571111">
              <w:rPr>
                <w:sz w:val="18"/>
                <w:szCs w:val="18"/>
                <w:lang w:eastAsia="ru-RU"/>
              </w:rPr>
              <w:t>Обращаемость Выдача/Фонд</w:t>
            </w:r>
          </w:p>
        </w:tc>
        <w:tc>
          <w:tcPr>
            <w:tcW w:w="10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2,45</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2,95</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5,0</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3,79</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4,66</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4,20</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1,98</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2,06</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2,55</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w:t>
            </w:r>
          </w:p>
        </w:tc>
      </w:tr>
      <w:tr w:rsidR="00571111" w:rsidRPr="00571111" w:rsidTr="00571111">
        <w:tc>
          <w:tcPr>
            <w:tcW w:w="2019" w:type="dxa"/>
            <w:shd w:val="clear" w:color="auto" w:fill="auto"/>
          </w:tcPr>
          <w:p w:rsidR="001F3C97" w:rsidRPr="00571111" w:rsidRDefault="001F3C97" w:rsidP="00571111">
            <w:pPr>
              <w:widowControl/>
              <w:suppressAutoHyphens w:val="0"/>
              <w:autoSpaceDE/>
              <w:rPr>
                <w:sz w:val="18"/>
                <w:szCs w:val="18"/>
                <w:lang w:eastAsia="ru-RU"/>
              </w:rPr>
            </w:pPr>
            <w:r w:rsidRPr="00571111">
              <w:rPr>
                <w:sz w:val="18"/>
                <w:szCs w:val="18"/>
                <w:lang w:eastAsia="ru-RU"/>
              </w:rPr>
              <w:t>Читаемость: Выдача/Пользователи</w:t>
            </w:r>
          </w:p>
        </w:tc>
        <w:tc>
          <w:tcPr>
            <w:tcW w:w="10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21,28</w:t>
            </w:r>
          </w:p>
        </w:tc>
        <w:tc>
          <w:tcPr>
            <w:tcW w:w="589"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100</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3,07</w:t>
            </w: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2,06</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9,7</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0,91</w:t>
            </w: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0,27</w:t>
            </w: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1,3</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0,86</w:t>
            </w: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4</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1,06</w:t>
            </w: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w:t>
            </w:r>
          </w:p>
        </w:tc>
        <w:tc>
          <w:tcPr>
            <w:tcW w:w="93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11,62</w:t>
            </w: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54,6</w:t>
            </w:r>
          </w:p>
        </w:tc>
        <w:tc>
          <w:tcPr>
            <w:tcW w:w="8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1,40</w:t>
            </w: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6,6</w:t>
            </w:r>
          </w:p>
        </w:tc>
      </w:tr>
      <w:tr w:rsidR="00571111" w:rsidRPr="00571111" w:rsidTr="00571111">
        <w:tc>
          <w:tcPr>
            <w:tcW w:w="2019" w:type="dxa"/>
            <w:shd w:val="clear" w:color="auto" w:fill="auto"/>
          </w:tcPr>
          <w:p w:rsidR="001F3C97" w:rsidRPr="00571111" w:rsidRDefault="001F3C97" w:rsidP="00571111">
            <w:pPr>
              <w:widowControl/>
              <w:suppressAutoHyphens w:val="0"/>
              <w:autoSpaceDE/>
              <w:rPr>
                <w:sz w:val="18"/>
                <w:szCs w:val="18"/>
                <w:lang w:eastAsia="ru-RU"/>
              </w:rPr>
            </w:pPr>
            <w:proofErr w:type="spellStart"/>
            <w:r w:rsidRPr="00571111">
              <w:rPr>
                <w:sz w:val="18"/>
                <w:szCs w:val="18"/>
                <w:lang w:eastAsia="ru-RU"/>
              </w:rPr>
              <w:t>Коэфф</w:t>
            </w:r>
            <w:proofErr w:type="spellEnd"/>
            <w:r w:rsidRPr="00571111">
              <w:rPr>
                <w:sz w:val="18"/>
                <w:szCs w:val="18"/>
                <w:lang w:eastAsia="ru-RU"/>
              </w:rPr>
              <w:t xml:space="preserve">. соответствия:     Выдача % </w:t>
            </w:r>
            <w:r w:rsidRPr="00571111">
              <w:rPr>
                <w:b/>
                <w:sz w:val="18"/>
                <w:szCs w:val="18"/>
                <w:lang w:eastAsia="ru-RU"/>
              </w:rPr>
              <w:t>/</w:t>
            </w:r>
            <w:r w:rsidRPr="00571111">
              <w:rPr>
                <w:sz w:val="18"/>
                <w:szCs w:val="18"/>
                <w:lang w:eastAsia="ru-RU"/>
              </w:rPr>
              <w:t>фонд%</w:t>
            </w:r>
          </w:p>
        </w:tc>
        <w:tc>
          <w:tcPr>
            <w:tcW w:w="1066" w:type="dxa"/>
            <w:gridSpan w:val="2"/>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2,45</w:t>
            </w:r>
          </w:p>
        </w:tc>
        <w:tc>
          <w:tcPr>
            <w:tcW w:w="589" w:type="dxa"/>
            <w:shd w:val="clear" w:color="auto" w:fill="auto"/>
          </w:tcPr>
          <w:p w:rsidR="001F3C97" w:rsidRPr="00571111" w:rsidRDefault="001F3C97" w:rsidP="00571111">
            <w:pPr>
              <w:widowControl/>
              <w:suppressAutoHyphens w:val="0"/>
              <w:autoSpaceDE/>
              <w:rPr>
                <w:sz w:val="22"/>
                <w:szCs w:val="22"/>
                <w:lang w:eastAsia="ru-RU"/>
              </w:rPr>
            </w:pP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75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1,2</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2,0</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02"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1,55</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597"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1,9</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55"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1,69</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516"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936" w:type="dxa"/>
            <w:shd w:val="clear" w:color="auto" w:fill="auto"/>
          </w:tcPr>
          <w:p w:rsidR="001F3C97" w:rsidRPr="00571111" w:rsidRDefault="001F3C97" w:rsidP="00571111">
            <w:pPr>
              <w:widowControl/>
              <w:suppressAutoHyphens w:val="0"/>
              <w:autoSpaceDE/>
              <w:rPr>
                <w:sz w:val="22"/>
                <w:szCs w:val="22"/>
                <w:lang w:eastAsia="ru-RU"/>
              </w:rPr>
            </w:pPr>
          </w:p>
        </w:tc>
        <w:tc>
          <w:tcPr>
            <w:tcW w:w="64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0,8</w:t>
            </w:r>
          </w:p>
        </w:tc>
        <w:tc>
          <w:tcPr>
            <w:tcW w:w="816" w:type="dxa"/>
            <w:shd w:val="clear" w:color="auto" w:fill="auto"/>
          </w:tcPr>
          <w:p w:rsidR="001F3C97" w:rsidRPr="00571111" w:rsidRDefault="001F3C97" w:rsidP="00571111">
            <w:pPr>
              <w:widowControl/>
              <w:suppressAutoHyphens w:val="0"/>
              <w:autoSpaceDE/>
              <w:rPr>
                <w:sz w:val="22"/>
                <w:szCs w:val="22"/>
                <w:lang w:eastAsia="ru-RU"/>
              </w:rPr>
            </w:pPr>
          </w:p>
        </w:tc>
        <w:tc>
          <w:tcPr>
            <w:tcW w:w="661" w:type="dxa"/>
            <w:shd w:val="clear" w:color="auto" w:fill="auto"/>
          </w:tcPr>
          <w:p w:rsidR="001F3C97" w:rsidRPr="00571111" w:rsidRDefault="001F3C97" w:rsidP="00571111">
            <w:pPr>
              <w:widowControl/>
              <w:suppressAutoHyphens w:val="0"/>
              <w:autoSpaceDE/>
              <w:rPr>
                <w:sz w:val="22"/>
                <w:szCs w:val="22"/>
                <w:lang w:eastAsia="ru-RU"/>
              </w:rPr>
            </w:pPr>
            <w:r w:rsidRPr="00571111">
              <w:rPr>
                <w:sz w:val="22"/>
                <w:szCs w:val="22"/>
                <w:lang w:eastAsia="ru-RU"/>
              </w:rPr>
              <w:t>1,0</w:t>
            </w:r>
          </w:p>
        </w:tc>
      </w:tr>
    </w:tbl>
    <w:p w:rsidR="001F3C97" w:rsidRPr="001F3C97" w:rsidRDefault="001F3C97" w:rsidP="008F3655">
      <w:pPr>
        <w:widowControl/>
        <w:suppressAutoHyphens w:val="0"/>
        <w:autoSpaceDE/>
        <w:rPr>
          <w:b/>
          <w:color w:val="FF0000"/>
          <w:sz w:val="24"/>
          <w:szCs w:val="24"/>
          <w:lang w:eastAsia="ru-RU"/>
        </w:rPr>
      </w:pPr>
    </w:p>
    <w:p w:rsidR="001F3C97" w:rsidRPr="001F3C97" w:rsidRDefault="001F3C97" w:rsidP="001F3C97">
      <w:pPr>
        <w:widowControl/>
        <w:suppressAutoHyphens w:val="0"/>
        <w:autoSpaceDE/>
        <w:ind w:left="360"/>
        <w:rPr>
          <w:b/>
          <w:color w:val="FF0000"/>
          <w:sz w:val="24"/>
          <w:szCs w:val="24"/>
          <w:lang w:eastAsia="ru-RU"/>
        </w:rPr>
      </w:pPr>
    </w:p>
    <w:p w:rsidR="001F3C97" w:rsidRPr="001F3C97" w:rsidRDefault="001F3C97" w:rsidP="001F3C97">
      <w:pPr>
        <w:widowControl/>
        <w:suppressAutoHyphens w:val="0"/>
        <w:autoSpaceDE/>
        <w:ind w:left="360"/>
        <w:rPr>
          <w:b/>
          <w:color w:val="FF0000"/>
          <w:sz w:val="24"/>
          <w:szCs w:val="24"/>
          <w:lang w:eastAsia="ru-RU"/>
        </w:rPr>
      </w:pPr>
    </w:p>
    <w:p w:rsidR="001F3C97" w:rsidRPr="001F3C97" w:rsidRDefault="001F3C97" w:rsidP="001F3C97">
      <w:pPr>
        <w:widowControl/>
        <w:suppressAutoHyphens w:val="0"/>
        <w:autoSpaceDE/>
        <w:ind w:left="360"/>
        <w:rPr>
          <w:b/>
          <w:color w:val="FF0000"/>
          <w:sz w:val="24"/>
          <w:szCs w:val="24"/>
          <w:lang w:eastAsia="ru-RU"/>
        </w:rPr>
      </w:pPr>
    </w:p>
    <w:p w:rsidR="001F3C97" w:rsidRPr="001F3C97" w:rsidRDefault="001F3C97" w:rsidP="001F3C97">
      <w:pPr>
        <w:widowControl/>
        <w:suppressAutoHyphens w:val="0"/>
        <w:autoSpaceDE/>
        <w:ind w:left="360"/>
        <w:rPr>
          <w:b/>
          <w:color w:val="FF0000"/>
          <w:sz w:val="24"/>
          <w:szCs w:val="24"/>
          <w:lang w:eastAsia="ru-RU"/>
        </w:rPr>
      </w:pPr>
    </w:p>
    <w:p w:rsidR="001F3C97" w:rsidRPr="001F3C97" w:rsidRDefault="001F3C97" w:rsidP="008F3655">
      <w:pPr>
        <w:widowControl/>
        <w:suppressAutoHyphens w:val="0"/>
        <w:autoSpaceDE/>
        <w:rPr>
          <w:b/>
          <w:color w:val="FF0000"/>
          <w:sz w:val="24"/>
          <w:szCs w:val="24"/>
          <w:lang w:eastAsia="ru-RU"/>
        </w:rPr>
      </w:pPr>
    </w:p>
    <w:p w:rsidR="001F3C97" w:rsidRPr="001F3C97" w:rsidRDefault="001F3C97" w:rsidP="007662A8">
      <w:pPr>
        <w:widowControl/>
        <w:suppressAutoHyphens w:val="0"/>
        <w:autoSpaceDE/>
        <w:rPr>
          <w:b/>
          <w:sz w:val="26"/>
          <w:szCs w:val="26"/>
          <w:lang w:eastAsia="ru-RU"/>
        </w:rPr>
        <w:sectPr w:rsidR="001F3C97" w:rsidRPr="001F3C97" w:rsidSect="004E7508">
          <w:pgSz w:w="16838" w:h="11906" w:orient="landscape"/>
          <w:pgMar w:top="1418" w:right="851" w:bottom="709" w:left="851" w:header="709" w:footer="709" w:gutter="0"/>
          <w:cols w:space="708"/>
          <w:docGrid w:linePitch="360"/>
        </w:sectPr>
      </w:pPr>
    </w:p>
    <w:p w:rsidR="001F3C97" w:rsidRPr="001F3C97" w:rsidRDefault="001F3C97" w:rsidP="007662A8">
      <w:pPr>
        <w:widowControl/>
        <w:suppressAutoHyphens w:val="0"/>
        <w:autoSpaceDE/>
        <w:jc w:val="center"/>
        <w:rPr>
          <w:b/>
          <w:sz w:val="26"/>
          <w:szCs w:val="26"/>
          <w:lang w:eastAsia="ru-RU"/>
        </w:rPr>
      </w:pPr>
      <w:r w:rsidRPr="001F3C97">
        <w:rPr>
          <w:b/>
          <w:sz w:val="26"/>
          <w:szCs w:val="26"/>
          <w:lang w:eastAsia="ru-RU"/>
        </w:rPr>
        <w:lastRenderedPageBreak/>
        <w:t>8.10 РАБОТА  ПО СОХРАННОСТИ ФОНДА</w:t>
      </w:r>
    </w:p>
    <w:p w:rsidR="001F3C97" w:rsidRPr="001F3C97" w:rsidRDefault="001F3C97" w:rsidP="001F3C97">
      <w:pPr>
        <w:widowControl/>
        <w:suppressAutoHyphens w:val="0"/>
        <w:autoSpaceDE/>
        <w:ind w:left="360"/>
        <w:jc w:val="both"/>
        <w:rPr>
          <w:i/>
          <w:color w:val="FF0000"/>
          <w:sz w:val="22"/>
          <w:szCs w:val="22"/>
          <w:lang w:eastAsia="ru-RU"/>
        </w:rPr>
      </w:pPr>
      <w:r w:rsidRPr="001F3C97">
        <w:rPr>
          <w:i/>
          <w:sz w:val="26"/>
          <w:szCs w:val="26"/>
          <w:lang w:eastAsia="ru-RU"/>
        </w:rPr>
        <w:t xml:space="preserve"> </w:t>
      </w:r>
    </w:p>
    <w:p w:rsidR="001F3C97" w:rsidRPr="001F3C97" w:rsidRDefault="001F3C97" w:rsidP="001F3C97">
      <w:pPr>
        <w:widowControl/>
        <w:suppressAutoHyphens w:val="0"/>
        <w:autoSpaceDE/>
        <w:ind w:left="360"/>
        <w:jc w:val="both"/>
        <w:rPr>
          <w:color w:val="FF0000"/>
          <w:sz w:val="22"/>
          <w:szCs w:val="22"/>
          <w:lang w:eastAsia="ru-RU"/>
        </w:rPr>
      </w:pPr>
    </w:p>
    <w:p w:rsidR="001F3C97" w:rsidRPr="001F3C97" w:rsidRDefault="007662A8" w:rsidP="001F3C97">
      <w:pPr>
        <w:widowControl/>
        <w:tabs>
          <w:tab w:val="left" w:pos="1650"/>
        </w:tabs>
        <w:suppressAutoHyphens w:val="0"/>
        <w:autoSpaceDE/>
        <w:jc w:val="both"/>
        <w:rPr>
          <w:b/>
          <w:sz w:val="28"/>
          <w:szCs w:val="24"/>
          <w:lang w:eastAsia="ru-RU"/>
        </w:rPr>
      </w:pPr>
      <w:r>
        <w:rPr>
          <w:sz w:val="28"/>
          <w:szCs w:val="24"/>
          <w:lang w:eastAsia="ru-RU"/>
        </w:rPr>
        <w:t xml:space="preserve">     </w:t>
      </w:r>
      <w:r w:rsidR="001F3C97" w:rsidRPr="001F3C97">
        <w:rPr>
          <w:sz w:val="28"/>
          <w:szCs w:val="24"/>
          <w:lang w:eastAsia="ru-RU"/>
        </w:rPr>
        <w:t xml:space="preserve">Комиссия по сохранности фонда создана </w:t>
      </w:r>
      <w:proofErr w:type="gramStart"/>
      <w:r w:rsidR="001F3C97" w:rsidRPr="001F3C97">
        <w:rPr>
          <w:sz w:val="28"/>
          <w:szCs w:val="24"/>
          <w:lang w:eastAsia="ru-RU"/>
        </w:rPr>
        <w:t>в</w:t>
      </w:r>
      <w:proofErr w:type="gramEnd"/>
      <w:r w:rsidR="001F3C97" w:rsidRPr="001F3C97">
        <w:rPr>
          <w:sz w:val="28"/>
          <w:szCs w:val="24"/>
          <w:lang w:eastAsia="ru-RU"/>
        </w:rPr>
        <w:t xml:space="preserve"> </w:t>
      </w:r>
      <w:proofErr w:type="gramStart"/>
      <w:r w:rsidR="001F3C97" w:rsidRPr="001F3C97">
        <w:rPr>
          <w:sz w:val="28"/>
          <w:szCs w:val="24"/>
          <w:lang w:eastAsia="ru-RU"/>
        </w:rPr>
        <w:t>МУК</w:t>
      </w:r>
      <w:proofErr w:type="gramEnd"/>
      <w:r w:rsidR="001F3C97" w:rsidRPr="001F3C97">
        <w:rPr>
          <w:sz w:val="28"/>
          <w:szCs w:val="24"/>
          <w:lang w:eastAsia="ru-RU"/>
        </w:rPr>
        <w:t xml:space="preserve"> МЦБ Зимовниковского района в целях организации деятельности  сохранности документных фондов МЦБ. В состав комиссии входят зав. </w:t>
      </w:r>
      <w:proofErr w:type="spellStart"/>
      <w:r w:rsidR="001F3C97" w:rsidRPr="001F3C97">
        <w:rPr>
          <w:sz w:val="28"/>
          <w:szCs w:val="24"/>
          <w:lang w:eastAsia="ru-RU"/>
        </w:rPr>
        <w:t>ОКиО</w:t>
      </w:r>
      <w:proofErr w:type="spellEnd"/>
      <w:r w:rsidR="001F3C97" w:rsidRPr="001F3C97">
        <w:rPr>
          <w:sz w:val="28"/>
          <w:szCs w:val="24"/>
          <w:lang w:eastAsia="ru-RU"/>
        </w:rPr>
        <w:t>, зав. методическим  кабинетом, библиограф, и зав. обслуживания ЦБ.</w:t>
      </w:r>
    </w:p>
    <w:p w:rsidR="001F3C97" w:rsidRPr="001F3C97" w:rsidRDefault="007662A8" w:rsidP="001F3C97">
      <w:pPr>
        <w:widowControl/>
        <w:suppressAutoHyphens w:val="0"/>
        <w:autoSpaceDE/>
        <w:ind w:firstLine="240"/>
        <w:jc w:val="both"/>
        <w:rPr>
          <w:sz w:val="28"/>
          <w:szCs w:val="24"/>
          <w:lang w:eastAsia="ru-RU"/>
        </w:rPr>
      </w:pPr>
      <w:r>
        <w:rPr>
          <w:sz w:val="28"/>
          <w:szCs w:val="24"/>
          <w:lang w:eastAsia="ru-RU"/>
        </w:rPr>
        <w:t xml:space="preserve"> </w:t>
      </w:r>
      <w:r w:rsidR="001F3C97" w:rsidRPr="001F3C97">
        <w:rPr>
          <w:sz w:val="28"/>
          <w:szCs w:val="24"/>
          <w:lang w:eastAsia="ru-RU"/>
        </w:rPr>
        <w:t>Основными задачами комиссии являются:</w:t>
      </w:r>
    </w:p>
    <w:p w:rsidR="001F3C97" w:rsidRPr="001F3C97" w:rsidRDefault="001F3C97" w:rsidP="00571111">
      <w:pPr>
        <w:widowControl/>
        <w:numPr>
          <w:ilvl w:val="0"/>
          <w:numId w:val="43"/>
        </w:numPr>
        <w:suppressAutoHyphens w:val="0"/>
        <w:autoSpaceDE/>
        <w:autoSpaceDN w:val="0"/>
        <w:adjustRightInd w:val="0"/>
        <w:rPr>
          <w:b/>
          <w:i/>
          <w:sz w:val="28"/>
          <w:szCs w:val="24"/>
          <w:lang w:eastAsia="ru-RU"/>
        </w:rPr>
      </w:pPr>
      <w:r w:rsidRPr="001F3C97">
        <w:rPr>
          <w:b/>
          <w:i/>
          <w:sz w:val="28"/>
          <w:szCs w:val="24"/>
          <w:lang w:eastAsia="ru-RU"/>
        </w:rPr>
        <w:t>Анализ и оценка деятельности библиотек по сохранности документных фондов МЦБ;</w:t>
      </w:r>
    </w:p>
    <w:p w:rsidR="001F3C97" w:rsidRPr="001F3C97" w:rsidRDefault="001F3C97" w:rsidP="00571111">
      <w:pPr>
        <w:widowControl/>
        <w:numPr>
          <w:ilvl w:val="0"/>
          <w:numId w:val="43"/>
        </w:numPr>
        <w:suppressAutoHyphens w:val="0"/>
        <w:autoSpaceDE/>
        <w:autoSpaceDN w:val="0"/>
        <w:adjustRightInd w:val="0"/>
        <w:rPr>
          <w:b/>
          <w:i/>
          <w:sz w:val="28"/>
          <w:szCs w:val="24"/>
          <w:lang w:eastAsia="ru-RU"/>
        </w:rPr>
      </w:pPr>
      <w:r w:rsidRPr="001F3C97">
        <w:rPr>
          <w:b/>
          <w:i/>
          <w:sz w:val="28"/>
          <w:szCs w:val="24"/>
          <w:lang w:eastAsia="ru-RU"/>
        </w:rPr>
        <w:t>Координация деятельности библиотек в области сохранности фондов;</w:t>
      </w:r>
    </w:p>
    <w:p w:rsidR="001F3C97" w:rsidRPr="001F3C97" w:rsidRDefault="001F3C97" w:rsidP="00571111">
      <w:pPr>
        <w:widowControl/>
        <w:numPr>
          <w:ilvl w:val="0"/>
          <w:numId w:val="43"/>
        </w:numPr>
        <w:suppressAutoHyphens w:val="0"/>
        <w:autoSpaceDE/>
        <w:autoSpaceDN w:val="0"/>
        <w:adjustRightInd w:val="0"/>
        <w:rPr>
          <w:b/>
          <w:i/>
          <w:sz w:val="28"/>
          <w:szCs w:val="24"/>
          <w:lang w:eastAsia="ru-RU"/>
        </w:rPr>
      </w:pPr>
      <w:r w:rsidRPr="001F3C97">
        <w:rPr>
          <w:b/>
          <w:i/>
          <w:sz w:val="28"/>
          <w:szCs w:val="24"/>
          <w:lang w:eastAsia="ru-RU"/>
        </w:rPr>
        <w:t>Информирование работников библиотек   МЦБ о проводимой комиссией работе по сохранности документных фондов.</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Заседания комиссии проводятся 1 раз в квартал, но бывают и внеочередного заседания, которые проводятся по мере необходимости.</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Основные вопросы, которые решает комиссия это:</w:t>
      </w:r>
    </w:p>
    <w:p w:rsidR="001F3C97" w:rsidRPr="001F3C97" w:rsidRDefault="001F3C97" w:rsidP="00571111">
      <w:pPr>
        <w:widowControl/>
        <w:numPr>
          <w:ilvl w:val="0"/>
          <w:numId w:val="44"/>
        </w:numPr>
        <w:suppressAutoHyphens w:val="0"/>
        <w:autoSpaceDE/>
        <w:autoSpaceDN w:val="0"/>
        <w:adjustRightInd w:val="0"/>
        <w:rPr>
          <w:b/>
          <w:i/>
          <w:sz w:val="28"/>
          <w:szCs w:val="24"/>
          <w:lang w:eastAsia="ru-RU"/>
        </w:rPr>
      </w:pPr>
      <w:r w:rsidRPr="001F3C97">
        <w:rPr>
          <w:b/>
          <w:i/>
          <w:sz w:val="28"/>
          <w:szCs w:val="24"/>
          <w:lang w:eastAsia="ru-RU"/>
        </w:rPr>
        <w:t>Рассмотрение актов об исключении веткой и устаревшей литературы из фондов библиотек МЦБ  и актов проверки инвентаризации;</w:t>
      </w:r>
    </w:p>
    <w:p w:rsidR="001F3C97" w:rsidRPr="001F3C97" w:rsidRDefault="001F3C97" w:rsidP="00571111">
      <w:pPr>
        <w:widowControl/>
        <w:numPr>
          <w:ilvl w:val="0"/>
          <w:numId w:val="44"/>
        </w:numPr>
        <w:suppressAutoHyphens w:val="0"/>
        <w:autoSpaceDE/>
        <w:autoSpaceDN w:val="0"/>
        <w:adjustRightInd w:val="0"/>
        <w:rPr>
          <w:b/>
          <w:i/>
          <w:sz w:val="28"/>
          <w:szCs w:val="24"/>
          <w:lang w:eastAsia="ru-RU"/>
        </w:rPr>
      </w:pPr>
      <w:r w:rsidRPr="001F3C97">
        <w:rPr>
          <w:b/>
          <w:i/>
          <w:sz w:val="28"/>
          <w:szCs w:val="24"/>
          <w:lang w:eastAsia="ru-RU"/>
        </w:rPr>
        <w:t>Проверки документных фондов при методических выездах в библиотеки «МЦБ» на наличие устаревшей и ветхой литературы и соблюдение правил хранения фондов;</w:t>
      </w:r>
    </w:p>
    <w:p w:rsidR="001F3C97" w:rsidRPr="001F3C97" w:rsidRDefault="001F3C97" w:rsidP="00571111">
      <w:pPr>
        <w:widowControl/>
        <w:numPr>
          <w:ilvl w:val="0"/>
          <w:numId w:val="44"/>
        </w:numPr>
        <w:suppressAutoHyphens w:val="0"/>
        <w:autoSpaceDE/>
        <w:autoSpaceDN w:val="0"/>
        <w:adjustRightInd w:val="0"/>
        <w:rPr>
          <w:b/>
          <w:i/>
          <w:sz w:val="28"/>
          <w:szCs w:val="24"/>
          <w:lang w:eastAsia="ru-RU"/>
        </w:rPr>
      </w:pPr>
      <w:r w:rsidRPr="001F3C97">
        <w:rPr>
          <w:b/>
          <w:i/>
          <w:sz w:val="28"/>
          <w:szCs w:val="24"/>
          <w:lang w:eastAsia="ru-RU"/>
        </w:rPr>
        <w:t>Один из членов комиссии присутствует в первый день и объясняет правила инвентаризации или передачи фонда;</w:t>
      </w:r>
    </w:p>
    <w:p w:rsidR="001F3C97" w:rsidRPr="001F3C97" w:rsidRDefault="001F3C97" w:rsidP="00571111">
      <w:pPr>
        <w:widowControl/>
        <w:numPr>
          <w:ilvl w:val="0"/>
          <w:numId w:val="44"/>
        </w:numPr>
        <w:suppressAutoHyphens w:val="0"/>
        <w:autoSpaceDE/>
        <w:autoSpaceDN w:val="0"/>
        <w:adjustRightInd w:val="0"/>
        <w:rPr>
          <w:b/>
          <w:i/>
          <w:sz w:val="28"/>
          <w:szCs w:val="24"/>
          <w:lang w:eastAsia="ru-RU"/>
        </w:rPr>
      </w:pPr>
      <w:r w:rsidRPr="001F3C97">
        <w:rPr>
          <w:b/>
          <w:i/>
          <w:sz w:val="28"/>
          <w:szCs w:val="24"/>
          <w:lang w:eastAsia="ru-RU"/>
        </w:rPr>
        <w:t>1 раз в год ОК и О проводит семинар по работе ОК и</w:t>
      </w:r>
      <w:proofErr w:type="gramStart"/>
      <w:r w:rsidRPr="001F3C97">
        <w:rPr>
          <w:b/>
          <w:i/>
          <w:sz w:val="28"/>
          <w:szCs w:val="24"/>
          <w:lang w:eastAsia="ru-RU"/>
        </w:rPr>
        <w:t xml:space="preserve"> О</w:t>
      </w:r>
      <w:proofErr w:type="gramEnd"/>
      <w:r w:rsidRPr="001F3C97">
        <w:rPr>
          <w:b/>
          <w:i/>
          <w:sz w:val="28"/>
          <w:szCs w:val="24"/>
          <w:lang w:eastAsia="ru-RU"/>
        </w:rPr>
        <w:t>, и одним из вопросов всегда стоит вопрос по сохранности фонда;</w:t>
      </w:r>
    </w:p>
    <w:p w:rsidR="001F3C97" w:rsidRPr="001F3C97" w:rsidRDefault="001F3C97" w:rsidP="00571111">
      <w:pPr>
        <w:widowControl/>
        <w:numPr>
          <w:ilvl w:val="0"/>
          <w:numId w:val="44"/>
        </w:numPr>
        <w:suppressAutoHyphens w:val="0"/>
        <w:autoSpaceDE/>
        <w:autoSpaceDN w:val="0"/>
        <w:adjustRightInd w:val="0"/>
        <w:jc w:val="both"/>
        <w:rPr>
          <w:b/>
          <w:i/>
          <w:sz w:val="28"/>
          <w:szCs w:val="24"/>
          <w:lang w:eastAsia="ru-RU"/>
        </w:rPr>
      </w:pPr>
      <w:r w:rsidRPr="001F3C97">
        <w:rPr>
          <w:b/>
          <w:i/>
          <w:sz w:val="28"/>
          <w:szCs w:val="24"/>
          <w:lang w:eastAsia="ru-RU"/>
        </w:rPr>
        <w:t>Утверждает график инвентаризации библиотек МЦБ на год.</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В фондах библиотек Зимовниковского района особо ценных, редких изданий нет, поэтому и проверок по их сохранности не проводятся.</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Специалисты  наших библиотек  ведут активную работу с задолжниками.</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 xml:space="preserve">В сельских библиотеках, где все друг друга знают, эту работу вести несколько легче. С детьми – задолжниками ведут работу совместно с учителями, а </w:t>
      </w:r>
      <w:proofErr w:type="gramStart"/>
      <w:r w:rsidRPr="001F3C97">
        <w:rPr>
          <w:sz w:val="28"/>
          <w:szCs w:val="24"/>
          <w:lang w:eastAsia="ru-RU"/>
        </w:rPr>
        <w:t>со</w:t>
      </w:r>
      <w:proofErr w:type="gramEnd"/>
      <w:r w:rsidRPr="001F3C97">
        <w:rPr>
          <w:sz w:val="28"/>
          <w:szCs w:val="24"/>
          <w:lang w:eastAsia="ru-RU"/>
        </w:rPr>
        <w:t xml:space="preserve"> взрослыми задолжниками  - путем подворных обходов. Все уезжающие из населенных пунктов жители отмечают обходные листы в библиотеке.</w:t>
      </w:r>
    </w:p>
    <w:p w:rsidR="001F3C97" w:rsidRPr="001F3C97" w:rsidRDefault="001F3C97" w:rsidP="001F3C97">
      <w:pPr>
        <w:widowControl/>
        <w:suppressAutoHyphens w:val="0"/>
        <w:autoSpaceDE/>
        <w:jc w:val="both"/>
        <w:rPr>
          <w:sz w:val="28"/>
          <w:szCs w:val="24"/>
          <w:lang w:eastAsia="ru-RU"/>
        </w:rPr>
      </w:pPr>
      <w:r w:rsidRPr="001F3C97">
        <w:rPr>
          <w:sz w:val="28"/>
          <w:szCs w:val="24"/>
          <w:lang w:eastAsia="ru-RU"/>
        </w:rPr>
        <w:t xml:space="preserve">А в МЦБ работа с задолжниками начинается с телефонных звонков – напоминания, через извещения. Один раз в месяц проводится день прощеного задолжника. Также составляются списки задолжников и рассылаются в администрацию учебных  заведений, с просьбой помочь вернуть книги. Эта мера всегда дает хорошие результаты. В обходных листах всех учебных заведений значится библиотека, каждый выпускник обязан сделать отметку об отсутствии </w:t>
      </w:r>
      <w:proofErr w:type="spellStart"/>
      <w:r w:rsidRPr="001F3C97">
        <w:rPr>
          <w:sz w:val="28"/>
          <w:szCs w:val="24"/>
          <w:lang w:eastAsia="ru-RU"/>
        </w:rPr>
        <w:t>задолжности</w:t>
      </w:r>
      <w:proofErr w:type="spellEnd"/>
      <w:r w:rsidRPr="001F3C97">
        <w:rPr>
          <w:sz w:val="28"/>
          <w:szCs w:val="24"/>
          <w:lang w:eastAsia="ru-RU"/>
        </w:rPr>
        <w:t xml:space="preserve"> в библиотеке.</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 xml:space="preserve">    С 2012 года  Центральная библиотека и многие сельские библиотеки практикуют работу с задолжниками через социальные сети «Одноклассники» и «</w:t>
      </w:r>
      <w:proofErr w:type="spellStart"/>
      <w:r w:rsidRPr="001F3C97">
        <w:rPr>
          <w:sz w:val="28"/>
          <w:szCs w:val="24"/>
          <w:lang w:eastAsia="ru-RU"/>
        </w:rPr>
        <w:t>Вконтакте</w:t>
      </w:r>
      <w:proofErr w:type="spellEnd"/>
      <w:r w:rsidRPr="001F3C97">
        <w:rPr>
          <w:sz w:val="28"/>
          <w:szCs w:val="24"/>
          <w:lang w:eastAsia="ru-RU"/>
        </w:rPr>
        <w:t>», где находят задолжника и напоминают ему о невозвращенной книге.</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lastRenderedPageBreak/>
        <w:t>Все эти меры дают положительные результаты.</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В случае утери или порчи книг, пользователь возвращает точно такую же, как и утерянную книгу или заменяет ее  равноценной.</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Библиотека, будучи ответственной, за сохранение документов, находящихся в ее фонде, обязана предпринимать все меры, по обеспечению их максимальной сохранности. Задача сохранения фондов состоит в максимальном продлении срока хранения оригинала документа в состоянии, позволяющем его использование.</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 xml:space="preserve">Во многих сельских библиотеках, для детей  оформлены уголки охраны библиотечного фонда, где  пользователи могут </w:t>
      </w:r>
      <w:proofErr w:type="gramStart"/>
      <w:r w:rsidRPr="001F3C97">
        <w:rPr>
          <w:sz w:val="28"/>
          <w:szCs w:val="24"/>
          <w:lang w:eastAsia="ru-RU"/>
        </w:rPr>
        <w:t>познакомится</w:t>
      </w:r>
      <w:proofErr w:type="gramEnd"/>
      <w:r w:rsidRPr="001F3C97">
        <w:rPr>
          <w:sz w:val="28"/>
          <w:szCs w:val="24"/>
          <w:lang w:eastAsia="ru-RU"/>
        </w:rPr>
        <w:t xml:space="preserve"> с правилами пользования библиотечными фондами, а также советы и обращения  библиотекаря, как продлить жизнь книге.</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Очень вредит книгам небрежное отношение к ним. И в этом случае они нуждаются в ремонте.</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 xml:space="preserve">В МЦБ есть переплетчик, который кроме мелкого ремонта, переплетает книги, таким образом, продлевает жизнь многим изданиям. Из сельских библиотек только в </w:t>
      </w:r>
      <w:proofErr w:type="spellStart"/>
      <w:r w:rsidRPr="001F3C97">
        <w:rPr>
          <w:sz w:val="28"/>
          <w:szCs w:val="24"/>
          <w:lang w:eastAsia="ru-RU"/>
        </w:rPr>
        <w:t>Мокрогашунской</w:t>
      </w:r>
      <w:proofErr w:type="spellEnd"/>
      <w:r w:rsidRPr="001F3C97">
        <w:rPr>
          <w:sz w:val="28"/>
          <w:szCs w:val="24"/>
          <w:lang w:eastAsia="ru-RU"/>
        </w:rPr>
        <w:t xml:space="preserve"> специалист обладает навыками переплетного дела и занимается крупным ремонтом книг, а также ведет переплетный кружок. В библиотеке имеется 3 пресса для ремонта книг. Для переплета книг в мягких обложках и с поврежденными крышками используются хорошо сохранившиеся обложки книг, которые снимаются с книжных блоков во время списания. Книги с </w:t>
      </w:r>
      <w:proofErr w:type="spellStart"/>
      <w:r w:rsidRPr="001F3C97">
        <w:rPr>
          <w:sz w:val="28"/>
          <w:szCs w:val="24"/>
          <w:lang w:eastAsia="ru-RU"/>
        </w:rPr>
        <w:t>непрошитыми</w:t>
      </w:r>
      <w:proofErr w:type="spellEnd"/>
      <w:r w:rsidRPr="001F3C97">
        <w:rPr>
          <w:sz w:val="28"/>
          <w:szCs w:val="24"/>
          <w:lang w:eastAsia="ru-RU"/>
        </w:rPr>
        <w:t xml:space="preserve"> блоками, прошиваются.</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Мелким ремонтом книг занимаются все сельские библиотеки. Многие привлекают взрослых читателей и детей.</w:t>
      </w:r>
    </w:p>
    <w:p w:rsidR="001F3C97" w:rsidRPr="001F3C97" w:rsidRDefault="001F3C97" w:rsidP="001F3C97">
      <w:pPr>
        <w:widowControl/>
        <w:suppressAutoHyphens w:val="0"/>
        <w:autoSpaceDE/>
        <w:ind w:firstLine="240"/>
        <w:jc w:val="both"/>
        <w:rPr>
          <w:sz w:val="28"/>
          <w:szCs w:val="24"/>
          <w:lang w:eastAsia="ru-RU"/>
        </w:rPr>
      </w:pPr>
      <w:r w:rsidRPr="001F3C97">
        <w:rPr>
          <w:sz w:val="28"/>
          <w:szCs w:val="24"/>
          <w:lang w:eastAsia="ru-RU"/>
        </w:rPr>
        <w:t xml:space="preserve">Из всех экстремальных ситуаций самыми опасными для библиотек являются пожары. Все библиотечные работники МЦБ </w:t>
      </w:r>
      <w:proofErr w:type="gramStart"/>
      <w:r w:rsidRPr="001F3C97">
        <w:rPr>
          <w:sz w:val="28"/>
          <w:szCs w:val="24"/>
          <w:lang w:eastAsia="ru-RU"/>
        </w:rPr>
        <w:t>прошли</w:t>
      </w:r>
      <w:proofErr w:type="gramEnd"/>
      <w:r w:rsidRPr="001F3C97">
        <w:rPr>
          <w:sz w:val="28"/>
          <w:szCs w:val="24"/>
          <w:lang w:eastAsia="ru-RU"/>
        </w:rPr>
        <w:t xml:space="preserve">  инструктаж о соблюдении правил пожарной безопасности. Все библиотеки оснащены огнетушителями, а пожарной сигнализацией оснащены 18 библиотек. Одна библиотека не оснащена пожарной сигнализацией (Савоськинская с/б,). Климатические приборы имеются </w:t>
      </w:r>
      <w:proofErr w:type="gramStart"/>
      <w:r w:rsidRPr="001F3C97">
        <w:rPr>
          <w:sz w:val="28"/>
          <w:szCs w:val="24"/>
          <w:lang w:eastAsia="ru-RU"/>
        </w:rPr>
        <w:t>в</w:t>
      </w:r>
      <w:proofErr w:type="gramEnd"/>
      <w:r w:rsidRPr="001F3C97">
        <w:rPr>
          <w:sz w:val="28"/>
          <w:szCs w:val="24"/>
          <w:lang w:eastAsia="ru-RU"/>
        </w:rPr>
        <w:t xml:space="preserve"> </w:t>
      </w:r>
      <w:proofErr w:type="gramStart"/>
      <w:r w:rsidRPr="001F3C97">
        <w:rPr>
          <w:sz w:val="28"/>
          <w:szCs w:val="24"/>
          <w:lang w:eastAsia="ru-RU"/>
        </w:rPr>
        <w:t>МУК</w:t>
      </w:r>
      <w:proofErr w:type="gramEnd"/>
      <w:r w:rsidRPr="001F3C97">
        <w:rPr>
          <w:sz w:val="28"/>
          <w:szCs w:val="24"/>
          <w:lang w:eastAsia="ru-RU"/>
        </w:rPr>
        <w:t xml:space="preserve"> МЦБ и ДБ. </w:t>
      </w:r>
    </w:p>
    <w:p w:rsidR="001F3C97" w:rsidRPr="001F3C97" w:rsidRDefault="001F3C97" w:rsidP="001F3C97">
      <w:pPr>
        <w:widowControl/>
        <w:suppressAutoHyphens w:val="0"/>
        <w:autoSpaceDE/>
        <w:ind w:firstLine="240"/>
        <w:jc w:val="both"/>
        <w:rPr>
          <w:sz w:val="28"/>
          <w:szCs w:val="24"/>
          <w:lang w:eastAsia="ru-RU"/>
        </w:rPr>
      </w:pPr>
    </w:p>
    <w:p w:rsidR="001F3C97" w:rsidRPr="001F3C97" w:rsidRDefault="001F3C97" w:rsidP="001F3C97">
      <w:pPr>
        <w:widowControl/>
        <w:tabs>
          <w:tab w:val="left" w:pos="1650"/>
        </w:tabs>
        <w:suppressAutoHyphens w:val="0"/>
        <w:autoSpaceDE/>
        <w:rPr>
          <w:b/>
          <w:sz w:val="24"/>
          <w:szCs w:val="24"/>
          <w:lang w:eastAsia="ru-RU"/>
        </w:rPr>
      </w:pPr>
      <w:r w:rsidRPr="001F3C97">
        <w:rPr>
          <w:sz w:val="24"/>
          <w:szCs w:val="24"/>
          <w:lang w:eastAsia="ru-RU"/>
        </w:rPr>
        <w:t xml:space="preserve">                            </w:t>
      </w:r>
      <w:r w:rsidRPr="001F3C97">
        <w:rPr>
          <w:b/>
          <w:sz w:val="24"/>
          <w:szCs w:val="24"/>
          <w:lang w:eastAsia="ru-RU"/>
        </w:rPr>
        <w:t>8.10.1   ПРОВЕРКА  БИБЛИОТЕЧНОГО ФОНДА</w:t>
      </w:r>
    </w:p>
    <w:p w:rsidR="001F3C97" w:rsidRPr="001F3C97" w:rsidRDefault="001F3C97" w:rsidP="001F3C97">
      <w:pPr>
        <w:widowControl/>
        <w:tabs>
          <w:tab w:val="left" w:pos="1650"/>
        </w:tabs>
        <w:suppressAutoHyphens w:val="0"/>
        <w:autoSpaceDE/>
        <w:rPr>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26"/>
        <w:gridCol w:w="2126"/>
        <w:gridCol w:w="1418"/>
      </w:tblGrid>
      <w:tr w:rsidR="001F3C97" w:rsidRPr="001F3C97" w:rsidTr="004E7508">
        <w:trPr>
          <w:cantSplit/>
        </w:trPr>
        <w:tc>
          <w:tcPr>
            <w:tcW w:w="2235"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jc w:val="center"/>
              <w:rPr>
                <w:b/>
                <w:sz w:val="26"/>
                <w:szCs w:val="26"/>
                <w:lang w:eastAsia="ru-RU"/>
              </w:rPr>
            </w:pPr>
            <w:r w:rsidRPr="001F3C97">
              <w:rPr>
                <w:b/>
                <w:sz w:val="26"/>
                <w:szCs w:val="26"/>
                <w:lang w:eastAsia="ru-RU"/>
              </w:rPr>
              <w:t>Наименование библиотеки</w:t>
            </w:r>
          </w:p>
        </w:tc>
        <w:tc>
          <w:tcPr>
            <w:tcW w:w="2126"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jc w:val="center"/>
              <w:rPr>
                <w:b/>
                <w:sz w:val="26"/>
                <w:szCs w:val="26"/>
                <w:lang w:eastAsia="ru-RU"/>
              </w:rPr>
            </w:pPr>
            <w:r w:rsidRPr="001F3C97">
              <w:rPr>
                <w:b/>
                <w:sz w:val="26"/>
                <w:szCs w:val="26"/>
                <w:lang w:eastAsia="ru-RU"/>
              </w:rPr>
              <w:t>Сроки проведения</w:t>
            </w:r>
          </w:p>
        </w:tc>
        <w:tc>
          <w:tcPr>
            <w:tcW w:w="2126"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b/>
                <w:sz w:val="26"/>
                <w:szCs w:val="26"/>
                <w:lang w:eastAsia="ru-RU"/>
              </w:rPr>
            </w:pPr>
            <w:r w:rsidRPr="001F3C97">
              <w:rPr>
                <w:b/>
                <w:sz w:val="26"/>
                <w:szCs w:val="26"/>
                <w:lang w:eastAsia="ru-RU"/>
              </w:rPr>
              <w:t xml:space="preserve">Объем </w:t>
            </w:r>
            <w:proofErr w:type="gramStart"/>
            <w:r w:rsidRPr="001F3C97">
              <w:rPr>
                <w:b/>
                <w:sz w:val="26"/>
                <w:szCs w:val="26"/>
                <w:lang w:eastAsia="ru-RU"/>
              </w:rPr>
              <w:t>проверенного</w:t>
            </w:r>
            <w:proofErr w:type="gramEnd"/>
          </w:p>
          <w:p w:rsidR="001F3C97" w:rsidRPr="001F3C97" w:rsidRDefault="001F3C97" w:rsidP="001F3C97">
            <w:pPr>
              <w:widowControl/>
              <w:suppressAutoHyphens w:val="0"/>
              <w:autoSpaceDE/>
              <w:spacing w:after="120"/>
              <w:ind w:left="283"/>
              <w:rPr>
                <w:b/>
                <w:sz w:val="26"/>
                <w:szCs w:val="26"/>
                <w:lang w:eastAsia="ru-RU"/>
              </w:rPr>
            </w:pPr>
            <w:r w:rsidRPr="001F3C97">
              <w:rPr>
                <w:b/>
                <w:sz w:val="26"/>
                <w:szCs w:val="26"/>
                <w:lang w:eastAsia="ru-RU"/>
              </w:rPr>
              <w:t xml:space="preserve"> фонда</w:t>
            </w:r>
          </w:p>
        </w:tc>
        <w:tc>
          <w:tcPr>
            <w:tcW w:w="3544" w:type="dxa"/>
            <w:gridSpan w:val="2"/>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72"/>
              <w:jc w:val="center"/>
              <w:rPr>
                <w:b/>
                <w:sz w:val="26"/>
                <w:szCs w:val="26"/>
                <w:lang w:eastAsia="ru-RU"/>
              </w:rPr>
            </w:pPr>
            <w:r w:rsidRPr="001F3C97">
              <w:rPr>
                <w:b/>
                <w:sz w:val="26"/>
                <w:szCs w:val="26"/>
                <w:lang w:eastAsia="ru-RU"/>
              </w:rPr>
              <w:t>Объем недостачи</w:t>
            </w:r>
          </w:p>
        </w:tc>
      </w:tr>
      <w:tr w:rsidR="001F3C97" w:rsidRPr="001F3C97" w:rsidTr="004E7508">
        <w:trPr>
          <w:cantSplit/>
        </w:trPr>
        <w:tc>
          <w:tcPr>
            <w:tcW w:w="2235" w:type="dxa"/>
            <w:vMerge/>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rPr>
                <w:sz w:val="26"/>
                <w:szCs w:val="26"/>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rPr>
                <w:sz w:val="26"/>
                <w:szCs w:val="26"/>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rPr>
                <w:sz w:val="26"/>
                <w:szCs w:val="26"/>
                <w:lang w:eastAsia="ru-RU"/>
              </w:rPr>
            </w:pP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b/>
                <w:sz w:val="26"/>
                <w:szCs w:val="26"/>
                <w:lang w:eastAsia="ru-RU"/>
              </w:rPr>
            </w:pPr>
            <w:r w:rsidRPr="001F3C97">
              <w:rPr>
                <w:b/>
                <w:sz w:val="26"/>
                <w:szCs w:val="26"/>
                <w:lang w:eastAsia="ru-RU"/>
              </w:rPr>
              <w:t>Экземпляров</w:t>
            </w:r>
          </w:p>
        </w:tc>
        <w:tc>
          <w:tcPr>
            <w:tcW w:w="141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b/>
                <w:sz w:val="26"/>
                <w:szCs w:val="26"/>
                <w:lang w:eastAsia="ru-RU"/>
              </w:rPr>
            </w:pPr>
            <w:r w:rsidRPr="001F3C97">
              <w:rPr>
                <w:b/>
                <w:sz w:val="26"/>
                <w:szCs w:val="26"/>
                <w:lang w:eastAsia="ru-RU"/>
              </w:rPr>
              <w:t>сумма (руб.)</w:t>
            </w:r>
          </w:p>
        </w:tc>
      </w:tr>
      <w:tr w:rsidR="001F3C97" w:rsidRPr="001F3C97" w:rsidTr="004E7508">
        <w:trPr>
          <w:trHeight w:val="170"/>
        </w:trPr>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proofErr w:type="spellStart"/>
            <w:r w:rsidRPr="001F3C97">
              <w:rPr>
                <w:sz w:val="22"/>
                <w:szCs w:val="22"/>
                <w:lang w:eastAsia="ru-RU"/>
              </w:rPr>
              <w:t>Верхоломовская</w:t>
            </w:r>
            <w:proofErr w:type="spellEnd"/>
            <w:r w:rsidRPr="001F3C97">
              <w:rPr>
                <w:sz w:val="22"/>
                <w:szCs w:val="22"/>
                <w:lang w:eastAsia="ru-RU"/>
              </w:rPr>
              <w:t xml:space="preserve"> </w:t>
            </w:r>
            <w:proofErr w:type="spellStart"/>
            <w:proofErr w:type="gramStart"/>
            <w:r w:rsidRPr="001F3C97">
              <w:rPr>
                <w:sz w:val="22"/>
                <w:szCs w:val="22"/>
                <w:lang w:eastAsia="ru-RU"/>
              </w:rPr>
              <w:t>с.б</w:t>
            </w:r>
            <w:proofErr w:type="spellEnd"/>
            <w:proofErr w:type="gramEnd"/>
            <w:r w:rsidRPr="001F3C97">
              <w:rPr>
                <w:sz w:val="22"/>
                <w:szCs w:val="22"/>
                <w:lang w:eastAsia="ru-RU"/>
              </w:rPr>
              <w:t>.</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r w:rsidRPr="001F3C97">
              <w:rPr>
                <w:sz w:val="22"/>
                <w:szCs w:val="22"/>
                <w:lang w:eastAsia="ru-RU"/>
              </w:rPr>
              <w:t>02.06. -16.06.2014</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7930</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c>
          <w:tcPr>
            <w:tcW w:w="141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r>
      <w:tr w:rsidR="001F3C97" w:rsidRPr="001F3C97" w:rsidTr="004E7508">
        <w:trPr>
          <w:trHeight w:val="170"/>
        </w:trPr>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proofErr w:type="spellStart"/>
            <w:r w:rsidRPr="001F3C97">
              <w:rPr>
                <w:sz w:val="22"/>
                <w:szCs w:val="22"/>
                <w:lang w:eastAsia="ru-RU"/>
              </w:rPr>
              <w:t>Мокрогашунская</w:t>
            </w:r>
            <w:proofErr w:type="spellEnd"/>
            <w:r w:rsidRPr="001F3C97">
              <w:rPr>
                <w:sz w:val="22"/>
                <w:szCs w:val="22"/>
                <w:lang w:eastAsia="ru-RU"/>
              </w:rPr>
              <w:t xml:space="preserve"> </w:t>
            </w:r>
            <w:proofErr w:type="spellStart"/>
            <w:proofErr w:type="gramStart"/>
            <w:r w:rsidRPr="001F3C97">
              <w:rPr>
                <w:sz w:val="22"/>
                <w:szCs w:val="22"/>
                <w:lang w:eastAsia="ru-RU"/>
              </w:rPr>
              <w:t>с.б</w:t>
            </w:r>
            <w:proofErr w:type="spellEnd"/>
            <w:proofErr w:type="gramEnd"/>
            <w:r w:rsidRPr="001F3C97">
              <w:rPr>
                <w:sz w:val="22"/>
                <w:szCs w:val="22"/>
                <w:lang w:eastAsia="ru-RU"/>
              </w:rPr>
              <w:t>.</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r w:rsidRPr="001F3C97">
              <w:rPr>
                <w:sz w:val="22"/>
                <w:szCs w:val="22"/>
                <w:lang w:eastAsia="ru-RU"/>
              </w:rPr>
              <w:t>01.07.-17.07.2014</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16757</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c>
          <w:tcPr>
            <w:tcW w:w="141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r>
      <w:tr w:rsidR="001F3C97" w:rsidRPr="001F3C97" w:rsidTr="004E7508">
        <w:trPr>
          <w:trHeight w:val="170"/>
        </w:trPr>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r w:rsidRPr="001F3C97">
              <w:rPr>
                <w:sz w:val="22"/>
                <w:szCs w:val="22"/>
                <w:lang w:eastAsia="ru-RU"/>
              </w:rPr>
              <w:t xml:space="preserve">Майкопская </w:t>
            </w:r>
            <w:proofErr w:type="spellStart"/>
            <w:proofErr w:type="gramStart"/>
            <w:r w:rsidRPr="001F3C97">
              <w:rPr>
                <w:sz w:val="22"/>
                <w:szCs w:val="22"/>
                <w:lang w:eastAsia="ru-RU"/>
              </w:rPr>
              <w:t>с.б</w:t>
            </w:r>
            <w:proofErr w:type="spellEnd"/>
            <w:proofErr w:type="gramEnd"/>
            <w:r w:rsidRPr="001F3C97">
              <w:rPr>
                <w:sz w:val="22"/>
                <w:szCs w:val="22"/>
                <w:lang w:eastAsia="ru-RU"/>
              </w:rPr>
              <w:t>.</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rPr>
                <w:sz w:val="24"/>
                <w:szCs w:val="24"/>
                <w:lang w:eastAsia="ru-RU"/>
              </w:rPr>
            </w:pPr>
            <w:r w:rsidRPr="001F3C97">
              <w:rPr>
                <w:sz w:val="22"/>
                <w:szCs w:val="22"/>
                <w:lang w:eastAsia="ru-RU"/>
              </w:rPr>
              <w:t>14.07.-29.07.2014г.</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10775</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c>
          <w:tcPr>
            <w:tcW w:w="141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2"/>
                <w:szCs w:val="22"/>
                <w:lang w:eastAsia="ru-RU"/>
              </w:rPr>
              <w:t>0</w:t>
            </w:r>
          </w:p>
        </w:tc>
      </w:tr>
      <w:tr w:rsidR="001F3C97" w:rsidRPr="001F3C97" w:rsidTr="004E7508">
        <w:tc>
          <w:tcPr>
            <w:tcW w:w="2235"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jc w:val="right"/>
              <w:rPr>
                <w:b/>
                <w:sz w:val="24"/>
                <w:szCs w:val="24"/>
                <w:lang w:eastAsia="ru-RU"/>
              </w:rPr>
            </w:pPr>
            <w:r w:rsidRPr="001F3C97">
              <w:rPr>
                <w:b/>
                <w:sz w:val="24"/>
                <w:szCs w:val="24"/>
                <w:lang w:eastAsia="ru-RU"/>
              </w:rPr>
              <w:t>ИТОГО</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4"/>
                <w:szCs w:val="24"/>
                <w:lang w:eastAsia="ru-RU"/>
              </w:rPr>
              <w:t>35462</w:t>
            </w:r>
          </w:p>
        </w:tc>
        <w:tc>
          <w:tcPr>
            <w:tcW w:w="212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spacing w:after="120"/>
              <w:ind w:left="283"/>
              <w:rPr>
                <w:sz w:val="24"/>
                <w:szCs w:val="24"/>
                <w:lang w:eastAsia="ru-RU"/>
              </w:rPr>
            </w:pPr>
            <w:r w:rsidRPr="001F3C97">
              <w:rPr>
                <w:sz w:val="24"/>
                <w:szCs w:val="24"/>
                <w:lang w:eastAsia="ru-RU"/>
              </w:rPr>
              <w:t>0</w:t>
            </w:r>
          </w:p>
        </w:tc>
      </w:tr>
    </w:tbl>
    <w:p w:rsidR="007662A8" w:rsidRDefault="007662A8" w:rsidP="007662A8">
      <w:pPr>
        <w:widowControl/>
        <w:suppressAutoHyphens w:val="0"/>
        <w:autoSpaceDE/>
        <w:rPr>
          <w:b/>
          <w:sz w:val="22"/>
          <w:szCs w:val="22"/>
          <w:lang w:eastAsia="ru-RU"/>
        </w:rPr>
      </w:pPr>
    </w:p>
    <w:p w:rsidR="007662A8" w:rsidRDefault="007662A8" w:rsidP="007662A8">
      <w:pPr>
        <w:widowControl/>
        <w:suppressAutoHyphens w:val="0"/>
        <w:autoSpaceDE/>
        <w:jc w:val="center"/>
        <w:rPr>
          <w:b/>
          <w:sz w:val="22"/>
          <w:szCs w:val="22"/>
          <w:lang w:eastAsia="ru-RU"/>
        </w:rPr>
      </w:pPr>
    </w:p>
    <w:p w:rsidR="007662A8" w:rsidRDefault="007662A8" w:rsidP="007662A8">
      <w:pPr>
        <w:widowControl/>
        <w:suppressAutoHyphens w:val="0"/>
        <w:autoSpaceDE/>
        <w:jc w:val="center"/>
        <w:rPr>
          <w:b/>
          <w:sz w:val="22"/>
          <w:szCs w:val="22"/>
          <w:lang w:eastAsia="ru-RU"/>
        </w:rPr>
      </w:pPr>
    </w:p>
    <w:p w:rsidR="007662A8" w:rsidRDefault="007662A8" w:rsidP="007662A8">
      <w:pPr>
        <w:widowControl/>
        <w:suppressAutoHyphens w:val="0"/>
        <w:autoSpaceDE/>
        <w:jc w:val="center"/>
        <w:rPr>
          <w:b/>
          <w:sz w:val="22"/>
          <w:szCs w:val="22"/>
          <w:lang w:eastAsia="ru-RU"/>
        </w:rPr>
      </w:pPr>
    </w:p>
    <w:p w:rsidR="007662A8" w:rsidRDefault="007662A8" w:rsidP="007662A8">
      <w:pPr>
        <w:widowControl/>
        <w:suppressAutoHyphens w:val="0"/>
        <w:autoSpaceDE/>
        <w:jc w:val="center"/>
        <w:rPr>
          <w:b/>
          <w:sz w:val="22"/>
          <w:szCs w:val="22"/>
          <w:lang w:eastAsia="ru-RU"/>
        </w:rPr>
      </w:pPr>
    </w:p>
    <w:p w:rsidR="007662A8" w:rsidRDefault="007662A8" w:rsidP="007662A8">
      <w:pPr>
        <w:widowControl/>
        <w:suppressAutoHyphens w:val="0"/>
        <w:autoSpaceDE/>
        <w:jc w:val="center"/>
        <w:rPr>
          <w:b/>
          <w:sz w:val="22"/>
          <w:szCs w:val="22"/>
          <w:lang w:eastAsia="ru-RU"/>
        </w:rPr>
      </w:pPr>
    </w:p>
    <w:p w:rsidR="001F3C97" w:rsidRPr="001F3C97" w:rsidRDefault="001F3C97" w:rsidP="007662A8">
      <w:pPr>
        <w:widowControl/>
        <w:suppressAutoHyphens w:val="0"/>
        <w:autoSpaceDE/>
        <w:jc w:val="center"/>
        <w:rPr>
          <w:b/>
          <w:sz w:val="22"/>
          <w:szCs w:val="22"/>
          <w:lang w:eastAsia="ru-RU"/>
        </w:rPr>
      </w:pPr>
      <w:r w:rsidRPr="001F3C97">
        <w:rPr>
          <w:b/>
          <w:sz w:val="22"/>
          <w:szCs w:val="22"/>
          <w:lang w:eastAsia="ru-RU"/>
        </w:rPr>
        <w:lastRenderedPageBreak/>
        <w:t>8.10.2 СОСТОЯНИЕ БЕЗОПАСНОСТИ БИБЛИОТЕЧНОГО ФОНДА</w:t>
      </w:r>
    </w:p>
    <w:p w:rsidR="001F3C97" w:rsidRPr="001F3C97" w:rsidRDefault="001F3C97" w:rsidP="001F3C97">
      <w:pPr>
        <w:widowControl/>
        <w:suppressAutoHyphens w:val="0"/>
        <w:autoSpaceDE/>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1F3C97" w:rsidRPr="001F3C97" w:rsidTr="004E7508">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Виды чрезвычайных ситуаций, приведших к утрате документов из фонда</w:t>
            </w:r>
          </w:p>
        </w:tc>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Структурное подразделение</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Объем утраченного фонда</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7662A8">
            <w:pPr>
              <w:widowControl/>
              <w:suppressAutoHyphens w:val="0"/>
              <w:autoSpaceDE/>
              <w:jc w:val="center"/>
              <w:rPr>
                <w:b/>
                <w:sz w:val="24"/>
                <w:szCs w:val="24"/>
                <w:lang w:eastAsia="ru-RU"/>
              </w:rPr>
            </w:pPr>
            <w:r w:rsidRPr="001F3C97">
              <w:rPr>
                <w:b/>
                <w:sz w:val="24"/>
                <w:szCs w:val="24"/>
                <w:lang w:eastAsia="ru-RU"/>
              </w:rPr>
              <w:t>Наличие документа, подтверждающего утрату (протокол, акт, заключение и т. п.)</w:t>
            </w:r>
          </w:p>
        </w:tc>
      </w:tr>
      <w:tr w:rsidR="001F3C97" w:rsidRPr="001F3C97" w:rsidTr="004E7508">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Кража</w:t>
            </w:r>
          </w:p>
        </w:tc>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r>
      <w:tr w:rsidR="001F3C97" w:rsidRPr="001F3C97" w:rsidTr="004E7508">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Пожар</w:t>
            </w:r>
          </w:p>
        </w:tc>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r>
      <w:tr w:rsidR="001F3C97" w:rsidRPr="001F3C97" w:rsidTr="004E7508">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Затопление</w:t>
            </w:r>
          </w:p>
        </w:tc>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0</w:t>
            </w:r>
          </w:p>
        </w:tc>
      </w:tr>
      <w:tr w:rsidR="001F3C97" w:rsidRPr="001F3C97" w:rsidTr="004E7508">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right"/>
              <w:rPr>
                <w:sz w:val="24"/>
                <w:szCs w:val="24"/>
                <w:lang w:eastAsia="ru-RU"/>
              </w:rPr>
            </w:pPr>
          </w:p>
        </w:tc>
        <w:tc>
          <w:tcPr>
            <w:tcW w:w="239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right"/>
              <w:rPr>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ИТОГО</w:t>
            </w:r>
          </w:p>
        </w:tc>
        <w:tc>
          <w:tcPr>
            <w:tcW w:w="239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p>
        </w:tc>
      </w:tr>
    </w:tbl>
    <w:p w:rsidR="001F3C97" w:rsidRPr="001F3C97" w:rsidRDefault="001F3C97" w:rsidP="001F3C97">
      <w:pPr>
        <w:widowControl/>
        <w:suppressAutoHyphens w:val="0"/>
        <w:autoSpaceDE/>
        <w:rPr>
          <w:b/>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8.11 АНАЛИЗ РАБОТЫ С ОТКАЗАМИ</w:t>
      </w:r>
    </w:p>
    <w:p w:rsidR="001F3C97" w:rsidRPr="001F3C97" w:rsidRDefault="001F3C97" w:rsidP="001F3C97">
      <w:pPr>
        <w:widowControl/>
        <w:suppressAutoHyphens w:val="0"/>
        <w:autoSpaceDE/>
        <w:jc w:val="both"/>
        <w:rPr>
          <w:b/>
          <w:sz w:val="26"/>
          <w:szCs w:val="26"/>
          <w:lang w:eastAsia="ru-RU"/>
        </w:rPr>
      </w:pPr>
    </w:p>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8.11.1  ПРИЧИНЫ ОТКАЗОВ В БИБЛИОТЕКАХ МЦБ/ЦБС</w:t>
      </w:r>
    </w:p>
    <w:p w:rsidR="001F3C97" w:rsidRPr="001F3C97" w:rsidRDefault="001F3C97" w:rsidP="001F3C97">
      <w:pPr>
        <w:widowControl/>
        <w:suppressAutoHyphens w:val="0"/>
        <w:autoSpaceDE/>
        <w:jc w:val="center"/>
        <w:rPr>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134"/>
        <w:gridCol w:w="1276"/>
      </w:tblGrid>
      <w:tr w:rsidR="001F3C97" w:rsidRPr="001F3C97" w:rsidTr="007662A8">
        <w:trPr>
          <w:trHeight w:val="390"/>
        </w:trPr>
        <w:tc>
          <w:tcPr>
            <w:tcW w:w="5812"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Причины отказов</w:t>
            </w:r>
          </w:p>
        </w:tc>
        <w:tc>
          <w:tcPr>
            <w:tcW w:w="2410" w:type="dxa"/>
            <w:gridSpan w:val="2"/>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Годы</w:t>
            </w:r>
          </w:p>
        </w:tc>
      </w:tr>
      <w:tr w:rsidR="001F3C97" w:rsidRPr="001F3C97" w:rsidTr="007662A8">
        <w:trPr>
          <w:trHeight w:val="300"/>
        </w:trPr>
        <w:tc>
          <w:tcPr>
            <w:tcW w:w="5812" w:type="dxa"/>
            <w:vMerge/>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2014</w:t>
            </w:r>
          </w:p>
          <w:p w:rsidR="001F3C97" w:rsidRPr="001F3C97" w:rsidRDefault="001F3C97" w:rsidP="001F3C97">
            <w:pPr>
              <w:widowControl/>
              <w:suppressAutoHyphens w:val="0"/>
              <w:autoSpaceDE/>
              <w:jc w:val="center"/>
              <w:rPr>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2013</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 xml:space="preserve">Количество отказов всего – </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11</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i/>
                <w:sz w:val="24"/>
                <w:szCs w:val="24"/>
                <w:lang w:eastAsia="ru-RU"/>
              </w:rPr>
            </w:pPr>
            <w:r w:rsidRPr="001F3C97">
              <w:rPr>
                <w:i/>
                <w:sz w:val="24"/>
                <w:szCs w:val="24"/>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571111">
            <w:pPr>
              <w:widowControl/>
              <w:numPr>
                <w:ilvl w:val="0"/>
                <w:numId w:val="39"/>
              </w:numPr>
              <w:suppressAutoHyphens w:val="0"/>
              <w:autoSpaceDE/>
              <w:rPr>
                <w:sz w:val="24"/>
                <w:szCs w:val="24"/>
                <w:lang w:eastAsia="ru-RU"/>
              </w:rPr>
            </w:pPr>
            <w:r w:rsidRPr="001F3C97">
              <w:rPr>
                <w:sz w:val="24"/>
                <w:szCs w:val="24"/>
                <w:lang w:eastAsia="ru-RU"/>
              </w:rPr>
              <w:t xml:space="preserve">Нет в библиотеке </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5</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571111">
            <w:pPr>
              <w:widowControl/>
              <w:numPr>
                <w:ilvl w:val="0"/>
                <w:numId w:val="39"/>
              </w:numPr>
              <w:suppressAutoHyphens w:val="0"/>
              <w:autoSpaceDE/>
              <w:rPr>
                <w:sz w:val="24"/>
                <w:szCs w:val="24"/>
                <w:lang w:eastAsia="ru-RU"/>
              </w:rPr>
            </w:pPr>
            <w:r w:rsidRPr="001F3C97">
              <w:rPr>
                <w:sz w:val="24"/>
                <w:szCs w:val="24"/>
                <w:lang w:eastAsia="ru-RU"/>
              </w:rPr>
              <w:t xml:space="preserve">Малая </w:t>
            </w:r>
            <w:proofErr w:type="spellStart"/>
            <w:r w:rsidRPr="001F3C97">
              <w:rPr>
                <w:sz w:val="24"/>
                <w:szCs w:val="24"/>
                <w:lang w:eastAsia="ru-RU"/>
              </w:rPr>
              <w:t>экземплярность</w:t>
            </w:r>
            <w:proofErr w:type="spellEnd"/>
            <w:r w:rsidRPr="001F3C97">
              <w:rPr>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6</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 xml:space="preserve">Количество отказов по отраслям знаний: </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b/>
                <w:sz w:val="24"/>
                <w:szCs w:val="24"/>
                <w:lang w:eastAsia="ru-RU"/>
              </w:rPr>
            </w:pP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Социальные (общественные) и гуманитарные науки</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3</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 xml:space="preserve">Естественные науки                             </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1</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Технические и сельскохозяйственные науки</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2</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Искусствознание, физическая культура и спорт</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2</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sz w:val="24"/>
                <w:szCs w:val="24"/>
                <w:lang w:eastAsia="ru-RU"/>
              </w:rPr>
            </w:pPr>
            <w:r w:rsidRPr="001F3C97">
              <w:rPr>
                <w:sz w:val="24"/>
                <w:szCs w:val="24"/>
                <w:lang w:eastAsia="ru-RU"/>
              </w:rPr>
              <w:t>Филологические науки</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ind w:left="34"/>
              <w:jc w:val="both"/>
              <w:rPr>
                <w:sz w:val="24"/>
                <w:szCs w:val="24"/>
                <w:lang w:eastAsia="ru-RU"/>
              </w:rPr>
            </w:pPr>
            <w:r w:rsidRPr="001F3C97">
              <w:rPr>
                <w:sz w:val="24"/>
                <w:szCs w:val="24"/>
                <w:lang w:eastAsia="ru-RU"/>
              </w:rPr>
              <w:t>Художественная литература</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3</w:t>
            </w:r>
          </w:p>
        </w:tc>
      </w:tr>
      <w:tr w:rsidR="001F3C97" w:rsidRPr="001F3C97" w:rsidTr="007662A8">
        <w:tc>
          <w:tcPr>
            <w:tcW w:w="5812"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Ликвидировано отказов:</w:t>
            </w: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11</w:t>
            </w:r>
          </w:p>
        </w:tc>
      </w:tr>
    </w:tbl>
    <w:p w:rsidR="001F3C97" w:rsidRPr="001F3C97" w:rsidRDefault="001F3C97" w:rsidP="001F3C97">
      <w:pPr>
        <w:widowControl/>
        <w:suppressAutoHyphens w:val="0"/>
        <w:autoSpaceDE/>
        <w:rPr>
          <w:b/>
          <w:sz w:val="24"/>
          <w:szCs w:val="24"/>
          <w:lang w:eastAsia="ru-RU"/>
        </w:rPr>
      </w:pPr>
    </w:p>
    <w:p w:rsidR="001F3C97" w:rsidRPr="007662A8" w:rsidRDefault="001F3C97" w:rsidP="007662A8">
      <w:pPr>
        <w:widowControl/>
        <w:suppressAutoHyphens w:val="0"/>
        <w:autoSpaceDE/>
        <w:jc w:val="center"/>
        <w:rPr>
          <w:b/>
          <w:sz w:val="24"/>
          <w:szCs w:val="24"/>
          <w:lang w:eastAsia="ru-RU"/>
        </w:rPr>
      </w:pPr>
      <w:r w:rsidRPr="001F3C97">
        <w:rPr>
          <w:b/>
          <w:sz w:val="24"/>
          <w:szCs w:val="24"/>
          <w:lang w:eastAsia="ru-RU"/>
        </w:rPr>
        <w:t>8.11.2 МЕРЫ, ПРИНЯТЫЕ ДЛЯ ЛИКВИДАЦИИ ОТКАЗОВ</w:t>
      </w:r>
    </w:p>
    <w:p w:rsidR="00274927" w:rsidRPr="007662A8" w:rsidRDefault="00274927" w:rsidP="001F3C97">
      <w:pPr>
        <w:widowControl/>
        <w:suppressAutoHyphens w:val="0"/>
        <w:autoSpaceDE/>
        <w:rPr>
          <w:b/>
          <w:sz w:val="24"/>
          <w:szCs w:val="24"/>
          <w:lang w:eastAsia="ru-RU"/>
        </w:rPr>
      </w:pPr>
    </w:p>
    <w:p w:rsidR="001F3C97" w:rsidRPr="001F3C97" w:rsidRDefault="00274927" w:rsidP="007662A8">
      <w:pPr>
        <w:widowControl/>
        <w:suppressAutoHyphens w:val="0"/>
        <w:autoSpaceDE/>
        <w:jc w:val="both"/>
        <w:rPr>
          <w:sz w:val="28"/>
          <w:szCs w:val="24"/>
          <w:lang w:eastAsia="ru-RU"/>
        </w:rPr>
      </w:pPr>
      <w:r w:rsidRPr="00274927">
        <w:rPr>
          <w:sz w:val="28"/>
          <w:szCs w:val="24"/>
          <w:lang w:eastAsia="ru-RU"/>
        </w:rPr>
        <w:t xml:space="preserve">     </w:t>
      </w:r>
      <w:r w:rsidR="001F3C97" w:rsidRPr="001F3C97">
        <w:rPr>
          <w:sz w:val="28"/>
          <w:szCs w:val="24"/>
          <w:lang w:eastAsia="ru-RU"/>
        </w:rPr>
        <w:t>Библиотеки стремятся сократить число отказов до минимума, используя при этом все возможные пути выполнения читательских запросов.</w:t>
      </w:r>
    </w:p>
    <w:p w:rsidR="001F3C97" w:rsidRPr="001F3C97" w:rsidRDefault="001F3C97" w:rsidP="007662A8">
      <w:pPr>
        <w:widowControl/>
        <w:suppressAutoHyphens w:val="0"/>
        <w:autoSpaceDE/>
        <w:jc w:val="both"/>
        <w:rPr>
          <w:sz w:val="28"/>
          <w:szCs w:val="24"/>
          <w:lang w:eastAsia="ru-RU"/>
        </w:rPr>
      </w:pPr>
      <w:r w:rsidRPr="001F3C97">
        <w:rPr>
          <w:sz w:val="28"/>
          <w:szCs w:val="24"/>
          <w:lang w:eastAsia="ru-RU"/>
        </w:rPr>
        <w:t xml:space="preserve">Закупка литературы делается всегда с учетом всех отказов. Так в 2014 году было приобретено </w:t>
      </w:r>
      <w:r w:rsidRPr="001F3C97">
        <w:rPr>
          <w:b/>
          <w:i/>
          <w:sz w:val="28"/>
          <w:szCs w:val="24"/>
          <w:lang w:eastAsia="ru-RU"/>
        </w:rPr>
        <w:t>4</w:t>
      </w:r>
      <w:r w:rsidRPr="001F3C97">
        <w:rPr>
          <w:sz w:val="28"/>
          <w:szCs w:val="24"/>
          <w:lang w:eastAsia="ru-RU"/>
        </w:rPr>
        <w:t xml:space="preserve"> экземпляра книг. Все сельские библиотеки пользуются литературой ЦБ, по ВСО выдано – </w:t>
      </w:r>
      <w:r w:rsidRPr="00274927">
        <w:rPr>
          <w:b/>
          <w:i/>
          <w:sz w:val="28"/>
          <w:szCs w:val="24"/>
          <w:lang w:eastAsia="ru-RU"/>
        </w:rPr>
        <w:t>87</w:t>
      </w:r>
      <w:r w:rsidRPr="001F3C97">
        <w:rPr>
          <w:sz w:val="28"/>
          <w:szCs w:val="24"/>
          <w:lang w:eastAsia="ru-RU"/>
        </w:rPr>
        <w:t xml:space="preserve"> экземпляров, по МБА получено </w:t>
      </w:r>
      <w:r w:rsidRPr="00274927">
        <w:rPr>
          <w:b/>
          <w:i/>
          <w:sz w:val="28"/>
          <w:szCs w:val="24"/>
          <w:lang w:eastAsia="ru-RU"/>
        </w:rPr>
        <w:t>429</w:t>
      </w:r>
      <w:r w:rsidR="00274927" w:rsidRPr="00274927">
        <w:rPr>
          <w:b/>
          <w:i/>
          <w:sz w:val="28"/>
          <w:szCs w:val="24"/>
          <w:lang w:eastAsia="ru-RU"/>
        </w:rPr>
        <w:t xml:space="preserve"> </w:t>
      </w:r>
      <w:r w:rsidRPr="00274927">
        <w:rPr>
          <w:sz w:val="28"/>
          <w:szCs w:val="24"/>
          <w:lang w:eastAsia="ru-RU"/>
        </w:rPr>
        <w:t>экз</w:t>
      </w:r>
      <w:r w:rsidRPr="001F3C97">
        <w:rPr>
          <w:sz w:val="28"/>
          <w:szCs w:val="24"/>
          <w:lang w:eastAsia="ru-RU"/>
        </w:rPr>
        <w:t xml:space="preserve">. книг,  заказано и получено из ДГПБ 90 экземпляров </w:t>
      </w:r>
      <w:proofErr w:type="gramStart"/>
      <w:r w:rsidRPr="001F3C97">
        <w:rPr>
          <w:sz w:val="28"/>
          <w:szCs w:val="24"/>
          <w:lang w:eastAsia="ru-RU"/>
        </w:rPr>
        <w:t>в</w:t>
      </w:r>
      <w:proofErr w:type="gramEnd"/>
      <w:r w:rsidRPr="001F3C97">
        <w:rPr>
          <w:sz w:val="28"/>
          <w:szCs w:val="24"/>
          <w:lang w:eastAsia="ru-RU"/>
        </w:rPr>
        <w:t xml:space="preserve"> МУК МЦБ Зимовниковского района, </w:t>
      </w:r>
      <w:proofErr w:type="spellStart"/>
      <w:r w:rsidRPr="001F3C97">
        <w:rPr>
          <w:sz w:val="28"/>
          <w:szCs w:val="24"/>
          <w:lang w:eastAsia="ru-RU"/>
        </w:rPr>
        <w:t>Мокрогашунскую</w:t>
      </w:r>
      <w:proofErr w:type="spellEnd"/>
      <w:r w:rsidRPr="001F3C97">
        <w:rPr>
          <w:sz w:val="28"/>
          <w:szCs w:val="24"/>
          <w:lang w:eastAsia="ru-RU"/>
        </w:rPr>
        <w:t xml:space="preserve"> с/б, </w:t>
      </w:r>
      <w:proofErr w:type="spellStart"/>
      <w:r w:rsidRPr="001F3C97">
        <w:rPr>
          <w:sz w:val="28"/>
          <w:szCs w:val="24"/>
          <w:lang w:eastAsia="ru-RU"/>
        </w:rPr>
        <w:t>Глубочанскую</w:t>
      </w:r>
      <w:proofErr w:type="spellEnd"/>
      <w:r w:rsidRPr="001F3C97">
        <w:rPr>
          <w:sz w:val="28"/>
          <w:szCs w:val="24"/>
          <w:lang w:eastAsia="ru-RU"/>
        </w:rPr>
        <w:t xml:space="preserve"> </w:t>
      </w:r>
      <w:proofErr w:type="spellStart"/>
      <w:r w:rsidRPr="001F3C97">
        <w:rPr>
          <w:sz w:val="28"/>
          <w:szCs w:val="24"/>
          <w:lang w:eastAsia="ru-RU"/>
        </w:rPr>
        <w:t>с.б</w:t>
      </w:r>
      <w:proofErr w:type="spellEnd"/>
      <w:r w:rsidRPr="001F3C97">
        <w:rPr>
          <w:sz w:val="28"/>
          <w:szCs w:val="24"/>
          <w:lang w:eastAsia="ru-RU"/>
        </w:rPr>
        <w:t xml:space="preserve">., </w:t>
      </w:r>
      <w:proofErr w:type="spellStart"/>
      <w:r w:rsidRPr="001F3C97">
        <w:rPr>
          <w:sz w:val="28"/>
          <w:szCs w:val="24"/>
          <w:lang w:eastAsia="ru-RU"/>
        </w:rPr>
        <w:t>Красночабанскую</w:t>
      </w:r>
      <w:proofErr w:type="spellEnd"/>
      <w:r w:rsidRPr="001F3C97">
        <w:rPr>
          <w:sz w:val="28"/>
          <w:szCs w:val="24"/>
          <w:lang w:eastAsia="ru-RU"/>
        </w:rPr>
        <w:t xml:space="preserve"> </w:t>
      </w:r>
      <w:proofErr w:type="spellStart"/>
      <w:r w:rsidRPr="001F3C97">
        <w:rPr>
          <w:sz w:val="28"/>
          <w:szCs w:val="24"/>
          <w:lang w:eastAsia="ru-RU"/>
        </w:rPr>
        <w:t>с.б</w:t>
      </w:r>
      <w:proofErr w:type="spellEnd"/>
      <w:r w:rsidRPr="001F3C97">
        <w:rPr>
          <w:sz w:val="28"/>
          <w:szCs w:val="24"/>
          <w:lang w:eastAsia="ru-RU"/>
        </w:rPr>
        <w:t xml:space="preserve">.  и </w:t>
      </w:r>
      <w:r w:rsidRPr="00274927">
        <w:rPr>
          <w:b/>
          <w:i/>
          <w:sz w:val="28"/>
          <w:szCs w:val="24"/>
          <w:lang w:eastAsia="ru-RU"/>
        </w:rPr>
        <w:t>317</w:t>
      </w:r>
      <w:r w:rsidRPr="001F3C97">
        <w:rPr>
          <w:sz w:val="28"/>
          <w:szCs w:val="24"/>
          <w:lang w:eastAsia="ru-RU"/>
        </w:rPr>
        <w:t xml:space="preserve"> заказов по электронной почте.   </w:t>
      </w:r>
    </w:p>
    <w:p w:rsidR="001F3C97" w:rsidRPr="001F3C97" w:rsidRDefault="001F3C97" w:rsidP="007662A8">
      <w:pPr>
        <w:widowControl/>
        <w:suppressAutoHyphens w:val="0"/>
        <w:autoSpaceDE/>
        <w:ind w:firstLine="240"/>
        <w:jc w:val="both"/>
        <w:rPr>
          <w:sz w:val="28"/>
          <w:szCs w:val="24"/>
          <w:lang w:eastAsia="ru-RU"/>
        </w:rPr>
      </w:pPr>
      <w:r w:rsidRPr="001F3C97">
        <w:rPr>
          <w:sz w:val="28"/>
          <w:szCs w:val="24"/>
          <w:lang w:eastAsia="ru-RU"/>
        </w:rPr>
        <w:t xml:space="preserve">В ЦБ работает полнотекстовая версия </w:t>
      </w:r>
      <w:r w:rsidRPr="001F3C97">
        <w:rPr>
          <w:i/>
          <w:sz w:val="28"/>
          <w:szCs w:val="24"/>
          <w:lang w:eastAsia="ru-RU"/>
        </w:rPr>
        <w:t>«</w:t>
      </w:r>
      <w:r w:rsidRPr="001F3C97">
        <w:rPr>
          <w:b/>
          <w:i/>
          <w:sz w:val="28"/>
          <w:szCs w:val="24"/>
          <w:lang w:eastAsia="ru-RU"/>
        </w:rPr>
        <w:t>Консультант Плюс»</w:t>
      </w:r>
      <w:r w:rsidRPr="001F3C97">
        <w:rPr>
          <w:b/>
          <w:sz w:val="28"/>
          <w:szCs w:val="24"/>
          <w:lang w:eastAsia="ru-RU"/>
        </w:rPr>
        <w:t>,</w:t>
      </w:r>
      <w:r w:rsidRPr="001F3C97">
        <w:rPr>
          <w:sz w:val="28"/>
          <w:szCs w:val="24"/>
          <w:lang w:eastAsia="ru-RU"/>
        </w:rPr>
        <w:t xml:space="preserve"> где пользователи получают  информацию по правовой тематике.</w:t>
      </w:r>
    </w:p>
    <w:p w:rsidR="001F3C97" w:rsidRPr="001F3C97" w:rsidRDefault="001F3C97" w:rsidP="001F3C97">
      <w:pPr>
        <w:widowControl/>
        <w:suppressAutoHyphens w:val="0"/>
        <w:autoSpaceDE/>
        <w:rPr>
          <w:i/>
          <w:sz w:val="28"/>
          <w:szCs w:val="24"/>
          <w:lang w:eastAsia="ru-RU"/>
        </w:rPr>
      </w:pPr>
    </w:p>
    <w:p w:rsidR="007662A8" w:rsidRDefault="007662A8" w:rsidP="007662A8">
      <w:pPr>
        <w:widowControl/>
        <w:suppressAutoHyphens w:val="0"/>
        <w:autoSpaceDE/>
        <w:jc w:val="center"/>
        <w:rPr>
          <w:b/>
          <w:sz w:val="24"/>
          <w:szCs w:val="24"/>
          <w:lang w:eastAsia="ru-RU"/>
        </w:rPr>
      </w:pPr>
    </w:p>
    <w:p w:rsidR="007662A8" w:rsidRDefault="007662A8" w:rsidP="007662A8">
      <w:pPr>
        <w:widowControl/>
        <w:suppressAutoHyphens w:val="0"/>
        <w:autoSpaceDE/>
        <w:jc w:val="center"/>
        <w:rPr>
          <w:b/>
          <w:sz w:val="24"/>
          <w:szCs w:val="24"/>
          <w:lang w:eastAsia="ru-RU"/>
        </w:rPr>
      </w:pPr>
    </w:p>
    <w:p w:rsidR="007662A8" w:rsidRDefault="007662A8" w:rsidP="007662A8">
      <w:pPr>
        <w:widowControl/>
        <w:suppressAutoHyphens w:val="0"/>
        <w:autoSpaceDE/>
        <w:jc w:val="center"/>
        <w:rPr>
          <w:b/>
          <w:sz w:val="24"/>
          <w:szCs w:val="24"/>
          <w:lang w:eastAsia="ru-RU"/>
        </w:rPr>
      </w:pPr>
    </w:p>
    <w:p w:rsidR="007662A8" w:rsidRDefault="007662A8" w:rsidP="007662A8">
      <w:pPr>
        <w:widowControl/>
        <w:suppressAutoHyphens w:val="0"/>
        <w:autoSpaceDE/>
        <w:jc w:val="center"/>
        <w:rPr>
          <w:b/>
          <w:sz w:val="24"/>
          <w:szCs w:val="24"/>
          <w:lang w:eastAsia="ru-RU"/>
        </w:rPr>
      </w:pPr>
    </w:p>
    <w:p w:rsidR="007662A8" w:rsidRDefault="007662A8" w:rsidP="007662A8">
      <w:pPr>
        <w:widowControl/>
        <w:suppressAutoHyphens w:val="0"/>
        <w:autoSpaceDE/>
        <w:jc w:val="center"/>
        <w:rPr>
          <w:b/>
          <w:sz w:val="24"/>
          <w:szCs w:val="24"/>
          <w:lang w:eastAsia="ru-RU"/>
        </w:rPr>
      </w:pPr>
    </w:p>
    <w:p w:rsidR="001F3C97" w:rsidRPr="007662A8" w:rsidRDefault="001F3C97" w:rsidP="007662A8">
      <w:pPr>
        <w:widowControl/>
        <w:suppressAutoHyphens w:val="0"/>
        <w:autoSpaceDE/>
        <w:jc w:val="center"/>
        <w:rPr>
          <w:i/>
          <w:sz w:val="24"/>
          <w:szCs w:val="24"/>
          <w:lang w:eastAsia="ru-RU"/>
        </w:rPr>
      </w:pPr>
      <w:r w:rsidRPr="001F3C97">
        <w:rPr>
          <w:b/>
          <w:sz w:val="24"/>
          <w:szCs w:val="24"/>
          <w:lang w:eastAsia="ru-RU"/>
        </w:rPr>
        <w:lastRenderedPageBreak/>
        <w:t>8.12   КОМПЛЕКТОВАНИЕ   ФОНДА</w:t>
      </w:r>
    </w:p>
    <w:p w:rsidR="001F3C97" w:rsidRPr="001F3C97" w:rsidRDefault="001F3C97" w:rsidP="001F3C97">
      <w:pPr>
        <w:widowControl/>
        <w:suppressAutoHyphens w:val="0"/>
        <w:autoSpaceDE/>
        <w:spacing w:after="120"/>
        <w:ind w:left="283"/>
        <w:jc w:val="center"/>
        <w:rPr>
          <w:b/>
          <w:sz w:val="24"/>
          <w:szCs w:val="24"/>
          <w:lang w:eastAsia="ru-RU"/>
        </w:rPr>
      </w:pPr>
      <w:r w:rsidRPr="001F3C97">
        <w:rPr>
          <w:b/>
          <w:sz w:val="24"/>
          <w:szCs w:val="24"/>
          <w:u w:val="single"/>
          <w:lang w:eastAsia="ru-RU"/>
        </w:rPr>
        <w:t>ЦЕНТРАЛЬНОЙ  БИБЛИОТЕКИ РАЙОНА/ГОРОДА</w:t>
      </w:r>
    </w:p>
    <w:p w:rsidR="001F3C97" w:rsidRPr="001F3C97" w:rsidRDefault="001F3C97" w:rsidP="001F3C97">
      <w:pPr>
        <w:widowControl/>
        <w:suppressAutoHyphens w:val="0"/>
        <w:autoSpaceDE/>
        <w:ind w:firstLine="567"/>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134"/>
        <w:gridCol w:w="1228"/>
        <w:gridCol w:w="1260"/>
        <w:gridCol w:w="1623"/>
        <w:gridCol w:w="1308"/>
        <w:gridCol w:w="1260"/>
      </w:tblGrid>
      <w:tr w:rsidR="001F3C97" w:rsidRPr="001F3C97" w:rsidTr="007662A8">
        <w:trPr>
          <w:cantSplit/>
        </w:trPr>
        <w:tc>
          <w:tcPr>
            <w:tcW w:w="1668" w:type="dxa"/>
            <w:vMerge w:val="restart"/>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sz w:val="24"/>
                <w:szCs w:val="24"/>
                <w:lang w:eastAsia="ru-RU"/>
              </w:rPr>
            </w:pPr>
            <w:r w:rsidRPr="001F3C97">
              <w:rPr>
                <w:b/>
                <w:bCs/>
                <w:sz w:val="24"/>
                <w:szCs w:val="24"/>
                <w:lang w:eastAsia="ru-RU"/>
              </w:rPr>
              <w:t>Виды документов</w:t>
            </w:r>
          </w:p>
        </w:tc>
        <w:tc>
          <w:tcPr>
            <w:tcW w:w="3622" w:type="dxa"/>
            <w:gridSpan w:val="3"/>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Поступило названий</w:t>
            </w:r>
          </w:p>
        </w:tc>
        <w:tc>
          <w:tcPr>
            <w:tcW w:w="4191" w:type="dxa"/>
            <w:gridSpan w:val="3"/>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jc w:val="center"/>
              <w:rPr>
                <w:b/>
                <w:bCs/>
                <w:sz w:val="24"/>
                <w:szCs w:val="24"/>
                <w:lang w:eastAsia="ru-RU"/>
              </w:rPr>
            </w:pPr>
            <w:r w:rsidRPr="001F3C97">
              <w:rPr>
                <w:b/>
                <w:bCs/>
                <w:sz w:val="24"/>
                <w:szCs w:val="24"/>
                <w:lang w:eastAsia="ru-RU"/>
              </w:rPr>
              <w:t>Поступило экземпляров</w:t>
            </w:r>
          </w:p>
        </w:tc>
      </w:tr>
      <w:tr w:rsidR="001F3C97" w:rsidRPr="001F3C97" w:rsidTr="007662A8">
        <w:trPr>
          <w:cantSplit/>
        </w:trPr>
        <w:tc>
          <w:tcPr>
            <w:tcW w:w="1668" w:type="dxa"/>
            <w:vMerge/>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rPr>
                <w:b/>
                <w:bCs/>
                <w:lang w:eastAsia="ru-RU"/>
              </w:rPr>
            </w:pPr>
          </w:p>
        </w:tc>
        <w:tc>
          <w:tcPr>
            <w:tcW w:w="1134"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2013</w:t>
            </w:r>
          </w:p>
        </w:tc>
        <w:tc>
          <w:tcPr>
            <w:tcW w:w="122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2014</w:t>
            </w:r>
          </w:p>
        </w:tc>
        <w:tc>
          <w:tcPr>
            <w:tcW w:w="1260"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Прирост</w:t>
            </w:r>
          </w:p>
          <w:p w:rsidR="001F3C97" w:rsidRPr="001F3C97" w:rsidRDefault="001F3C97" w:rsidP="001F3C97">
            <w:pPr>
              <w:widowControl/>
              <w:suppressAutoHyphens w:val="0"/>
              <w:autoSpaceDE/>
              <w:rPr>
                <w:b/>
                <w:bCs/>
                <w:lang w:eastAsia="ru-RU"/>
              </w:rPr>
            </w:pPr>
            <w:r w:rsidRPr="001F3C97">
              <w:rPr>
                <w:b/>
                <w:bCs/>
                <w:lang w:eastAsia="ru-RU"/>
              </w:rPr>
              <w:t>(+,-)</w:t>
            </w:r>
          </w:p>
        </w:tc>
        <w:tc>
          <w:tcPr>
            <w:tcW w:w="1623"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2013</w:t>
            </w:r>
          </w:p>
        </w:tc>
        <w:tc>
          <w:tcPr>
            <w:tcW w:w="130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2014</w:t>
            </w:r>
          </w:p>
        </w:tc>
        <w:tc>
          <w:tcPr>
            <w:tcW w:w="1260"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bCs/>
                <w:lang w:eastAsia="ru-RU"/>
              </w:rPr>
            </w:pPr>
            <w:r w:rsidRPr="001F3C97">
              <w:rPr>
                <w:b/>
                <w:bCs/>
                <w:lang w:eastAsia="ru-RU"/>
              </w:rPr>
              <w:t>Прирост</w:t>
            </w:r>
          </w:p>
          <w:p w:rsidR="001F3C97" w:rsidRPr="001F3C97" w:rsidRDefault="001F3C97" w:rsidP="001F3C97">
            <w:pPr>
              <w:widowControl/>
              <w:suppressAutoHyphens w:val="0"/>
              <w:autoSpaceDE/>
              <w:rPr>
                <w:b/>
                <w:bCs/>
                <w:lang w:eastAsia="ru-RU"/>
              </w:rPr>
            </w:pPr>
            <w:r w:rsidRPr="001F3C97">
              <w:rPr>
                <w:b/>
                <w:bCs/>
                <w:lang w:eastAsia="ru-RU"/>
              </w:rPr>
              <w:t>(+,-)</w:t>
            </w:r>
          </w:p>
        </w:tc>
      </w:tr>
      <w:tr w:rsidR="001F3C97" w:rsidRPr="001F3C97" w:rsidTr="007662A8">
        <w:tc>
          <w:tcPr>
            <w:tcW w:w="166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r w:rsidRPr="001F3C97">
              <w:rPr>
                <w:b/>
                <w:sz w:val="24"/>
                <w:szCs w:val="24"/>
                <w:lang w:eastAsia="ru-RU"/>
              </w:rPr>
              <w:t>Книги</w:t>
            </w:r>
          </w:p>
        </w:tc>
        <w:tc>
          <w:tcPr>
            <w:tcW w:w="1134"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1096</w:t>
            </w:r>
          </w:p>
        </w:tc>
        <w:tc>
          <w:tcPr>
            <w:tcW w:w="122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632</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- 464</w:t>
            </w:r>
          </w:p>
        </w:tc>
        <w:tc>
          <w:tcPr>
            <w:tcW w:w="1623"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1123</w:t>
            </w:r>
          </w:p>
        </w:tc>
        <w:tc>
          <w:tcPr>
            <w:tcW w:w="130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730</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- 393</w:t>
            </w:r>
          </w:p>
        </w:tc>
      </w:tr>
      <w:tr w:rsidR="001F3C97" w:rsidRPr="001F3C97" w:rsidTr="007662A8">
        <w:trPr>
          <w:trHeight w:val="45"/>
        </w:trPr>
        <w:tc>
          <w:tcPr>
            <w:tcW w:w="1668" w:type="dxa"/>
            <w:tcBorders>
              <w:top w:val="single" w:sz="4" w:space="0" w:color="auto"/>
              <w:left w:val="single" w:sz="4" w:space="0" w:color="auto"/>
              <w:bottom w:val="single" w:sz="4" w:space="0" w:color="auto"/>
              <w:right w:val="single" w:sz="4" w:space="0" w:color="auto"/>
            </w:tcBorders>
          </w:tcPr>
          <w:p w:rsidR="001F3C97" w:rsidRPr="007662A8" w:rsidRDefault="001F3C97" w:rsidP="007662A8">
            <w:pPr>
              <w:pStyle w:val="af8"/>
              <w:rPr>
                <w:b/>
                <w:lang w:eastAsia="ru-RU"/>
              </w:rPr>
            </w:pPr>
            <w:r w:rsidRPr="007662A8">
              <w:rPr>
                <w:b/>
                <w:lang w:eastAsia="ru-RU"/>
              </w:rPr>
              <w:t>Журналы</w:t>
            </w:r>
          </w:p>
        </w:tc>
        <w:tc>
          <w:tcPr>
            <w:tcW w:w="1134"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16</w:t>
            </w:r>
          </w:p>
        </w:tc>
        <w:tc>
          <w:tcPr>
            <w:tcW w:w="1228"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29</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+ 13</w:t>
            </w:r>
          </w:p>
        </w:tc>
        <w:tc>
          <w:tcPr>
            <w:tcW w:w="1623"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235</w:t>
            </w:r>
          </w:p>
        </w:tc>
        <w:tc>
          <w:tcPr>
            <w:tcW w:w="1308"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328</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+ 93</w:t>
            </w:r>
          </w:p>
        </w:tc>
      </w:tr>
      <w:tr w:rsidR="001F3C97" w:rsidRPr="001F3C97" w:rsidTr="007662A8">
        <w:tc>
          <w:tcPr>
            <w:tcW w:w="166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tabs>
                <w:tab w:val="left" w:pos="720"/>
              </w:tabs>
              <w:suppressAutoHyphens w:val="0"/>
              <w:autoSpaceDE/>
              <w:rPr>
                <w:b/>
                <w:sz w:val="24"/>
                <w:szCs w:val="24"/>
                <w:lang w:eastAsia="ru-RU"/>
              </w:rPr>
            </w:pPr>
            <w:r w:rsidRPr="001F3C97">
              <w:rPr>
                <w:b/>
                <w:sz w:val="24"/>
                <w:szCs w:val="24"/>
                <w:lang w:eastAsia="ru-RU"/>
              </w:rPr>
              <w:t>Газеты</w:t>
            </w:r>
          </w:p>
        </w:tc>
        <w:tc>
          <w:tcPr>
            <w:tcW w:w="1134"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8</w:t>
            </w:r>
          </w:p>
        </w:tc>
        <w:tc>
          <w:tcPr>
            <w:tcW w:w="122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w:t>
            </w:r>
          </w:p>
        </w:tc>
        <w:tc>
          <w:tcPr>
            <w:tcW w:w="1623"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8</w:t>
            </w:r>
          </w:p>
        </w:tc>
        <w:tc>
          <w:tcPr>
            <w:tcW w:w="130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- 2</w:t>
            </w:r>
          </w:p>
        </w:tc>
      </w:tr>
      <w:tr w:rsidR="001F3C97" w:rsidRPr="001F3C97" w:rsidTr="007662A8">
        <w:tc>
          <w:tcPr>
            <w:tcW w:w="1668" w:type="dxa"/>
            <w:tcBorders>
              <w:top w:val="single" w:sz="4" w:space="0" w:color="auto"/>
              <w:left w:val="single" w:sz="4" w:space="0" w:color="auto"/>
              <w:bottom w:val="single" w:sz="4" w:space="0" w:color="auto"/>
              <w:right w:val="single" w:sz="4" w:space="0" w:color="auto"/>
            </w:tcBorders>
          </w:tcPr>
          <w:p w:rsidR="001F3C97" w:rsidRPr="007662A8" w:rsidRDefault="001F3C97" w:rsidP="007662A8">
            <w:pPr>
              <w:pStyle w:val="af8"/>
              <w:rPr>
                <w:b/>
                <w:lang w:eastAsia="ru-RU"/>
              </w:rPr>
            </w:pPr>
            <w:proofErr w:type="spellStart"/>
            <w:proofErr w:type="gramStart"/>
            <w:r w:rsidRPr="007662A8">
              <w:rPr>
                <w:b/>
                <w:lang w:eastAsia="ru-RU"/>
              </w:rPr>
              <w:t>Аудиови</w:t>
            </w:r>
            <w:proofErr w:type="spellEnd"/>
            <w:r w:rsidRPr="007662A8">
              <w:rPr>
                <w:b/>
                <w:lang w:eastAsia="ru-RU"/>
              </w:rPr>
              <w:t xml:space="preserve"> </w:t>
            </w:r>
            <w:proofErr w:type="spellStart"/>
            <w:r w:rsidRPr="007662A8">
              <w:rPr>
                <w:b/>
                <w:lang w:eastAsia="ru-RU"/>
              </w:rPr>
              <w:t>зуальные</w:t>
            </w:r>
            <w:proofErr w:type="spellEnd"/>
            <w:proofErr w:type="gramEnd"/>
            <w:r w:rsidRPr="007662A8">
              <w:rPr>
                <w:b/>
                <w:lang w:eastAsia="ru-RU"/>
              </w:rPr>
              <w:t xml:space="preserve"> издания</w:t>
            </w:r>
          </w:p>
        </w:tc>
        <w:tc>
          <w:tcPr>
            <w:tcW w:w="1134"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0</w:t>
            </w:r>
          </w:p>
        </w:tc>
        <w:tc>
          <w:tcPr>
            <w:tcW w:w="1228"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48</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+ 48</w:t>
            </w:r>
          </w:p>
        </w:tc>
        <w:tc>
          <w:tcPr>
            <w:tcW w:w="1623"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0</w:t>
            </w:r>
          </w:p>
        </w:tc>
        <w:tc>
          <w:tcPr>
            <w:tcW w:w="1308"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48</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7662A8" w:rsidRDefault="001F3C97" w:rsidP="007662A8">
            <w:pPr>
              <w:pStyle w:val="af8"/>
              <w:jc w:val="center"/>
              <w:rPr>
                <w:b/>
                <w:lang w:eastAsia="ru-RU"/>
              </w:rPr>
            </w:pPr>
            <w:r w:rsidRPr="007662A8">
              <w:rPr>
                <w:b/>
                <w:lang w:eastAsia="ru-RU"/>
              </w:rPr>
              <w:t>+ 48</w:t>
            </w:r>
          </w:p>
        </w:tc>
      </w:tr>
      <w:tr w:rsidR="001F3C97" w:rsidRPr="001F3C97" w:rsidTr="007662A8">
        <w:tc>
          <w:tcPr>
            <w:tcW w:w="1668" w:type="dxa"/>
            <w:tcBorders>
              <w:top w:val="single" w:sz="4" w:space="0" w:color="auto"/>
              <w:left w:val="single" w:sz="4" w:space="0" w:color="auto"/>
              <w:bottom w:val="single" w:sz="4" w:space="0" w:color="auto"/>
              <w:right w:val="single" w:sz="4" w:space="0" w:color="auto"/>
            </w:tcBorders>
          </w:tcPr>
          <w:p w:rsidR="001F3C97" w:rsidRPr="001F3C97" w:rsidRDefault="001F3C97" w:rsidP="001F3C97">
            <w:pPr>
              <w:widowControl/>
              <w:suppressAutoHyphens w:val="0"/>
              <w:autoSpaceDE/>
              <w:rPr>
                <w:b/>
                <w:sz w:val="24"/>
                <w:szCs w:val="24"/>
                <w:lang w:eastAsia="ru-RU"/>
              </w:rPr>
            </w:pPr>
            <w:proofErr w:type="gramStart"/>
            <w:r w:rsidRPr="001F3C97">
              <w:rPr>
                <w:b/>
                <w:sz w:val="24"/>
                <w:szCs w:val="24"/>
                <w:lang w:eastAsia="ru-RU"/>
              </w:rPr>
              <w:t xml:space="preserve">Электрон </w:t>
            </w:r>
            <w:proofErr w:type="spellStart"/>
            <w:r w:rsidRPr="001F3C97">
              <w:rPr>
                <w:b/>
                <w:sz w:val="24"/>
                <w:szCs w:val="24"/>
                <w:lang w:eastAsia="ru-RU"/>
              </w:rPr>
              <w:t>ные</w:t>
            </w:r>
            <w:proofErr w:type="spellEnd"/>
            <w:proofErr w:type="gramEnd"/>
            <w:r w:rsidRPr="001F3C97">
              <w:rPr>
                <w:b/>
                <w:sz w:val="24"/>
                <w:szCs w:val="24"/>
                <w:lang w:eastAsia="ru-RU"/>
              </w:rPr>
              <w:t xml:space="preserve"> издания</w:t>
            </w:r>
          </w:p>
        </w:tc>
        <w:tc>
          <w:tcPr>
            <w:tcW w:w="1134"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lang w:eastAsia="ru-RU"/>
              </w:rPr>
            </w:pPr>
            <w:r w:rsidRPr="001F3C97">
              <w:rPr>
                <w:b/>
                <w:lang w:eastAsia="ru-RU"/>
              </w:rPr>
              <w:t>4</w:t>
            </w:r>
          </w:p>
        </w:tc>
        <w:tc>
          <w:tcPr>
            <w:tcW w:w="122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lang w:eastAsia="ru-RU"/>
              </w:rPr>
            </w:pPr>
            <w:r w:rsidRPr="001F3C97">
              <w:rPr>
                <w:b/>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lang w:eastAsia="ru-RU"/>
              </w:rPr>
            </w:pPr>
            <w:r w:rsidRPr="001F3C97">
              <w:rPr>
                <w:b/>
                <w:lang w:eastAsia="ru-RU"/>
              </w:rPr>
              <w:t>- 3</w:t>
            </w:r>
          </w:p>
        </w:tc>
        <w:tc>
          <w:tcPr>
            <w:tcW w:w="1623"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lang w:eastAsia="ru-RU"/>
              </w:rPr>
            </w:pPr>
            <w:r w:rsidRPr="001F3C97">
              <w:rPr>
                <w:b/>
                <w:lang w:eastAsia="ru-RU"/>
              </w:rPr>
              <w:t>4</w:t>
            </w:r>
          </w:p>
        </w:tc>
        <w:tc>
          <w:tcPr>
            <w:tcW w:w="1308"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lang w:eastAsia="ru-RU"/>
              </w:rPr>
            </w:pPr>
            <w:r w:rsidRPr="001F3C97">
              <w:rPr>
                <w:b/>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1F3C97" w:rsidRPr="001F3C97" w:rsidRDefault="001F3C97" w:rsidP="001F3C97">
            <w:pPr>
              <w:widowControl/>
              <w:suppressAutoHyphens w:val="0"/>
              <w:autoSpaceDE/>
              <w:jc w:val="center"/>
              <w:rPr>
                <w:b/>
                <w:sz w:val="24"/>
                <w:szCs w:val="24"/>
                <w:lang w:eastAsia="ru-RU"/>
              </w:rPr>
            </w:pPr>
            <w:r w:rsidRPr="001F3C97">
              <w:rPr>
                <w:b/>
                <w:sz w:val="24"/>
                <w:szCs w:val="24"/>
                <w:lang w:eastAsia="ru-RU"/>
              </w:rPr>
              <w:t>- 3</w:t>
            </w:r>
          </w:p>
        </w:tc>
      </w:tr>
    </w:tbl>
    <w:p w:rsidR="001F3C97" w:rsidRPr="001F3C97" w:rsidRDefault="001F3C97" w:rsidP="001F3C97">
      <w:pPr>
        <w:widowControl/>
        <w:suppressAutoHyphens w:val="0"/>
        <w:autoSpaceDE/>
        <w:rPr>
          <w:lang w:eastAsia="ru-RU"/>
        </w:rPr>
      </w:pPr>
    </w:p>
    <w:p w:rsidR="001F3C97" w:rsidRPr="007662A8" w:rsidRDefault="001F3C97" w:rsidP="001F3C97">
      <w:pPr>
        <w:widowControl/>
        <w:suppressAutoHyphens w:val="0"/>
        <w:autoSpaceDE/>
        <w:jc w:val="both"/>
        <w:rPr>
          <w:b/>
          <w:sz w:val="8"/>
          <w:szCs w:val="26"/>
          <w:lang w:eastAsia="ru-RU"/>
        </w:rPr>
      </w:pPr>
    </w:p>
    <w:p w:rsidR="001F3C97" w:rsidRPr="001F3C97" w:rsidRDefault="001F3C97" w:rsidP="001F3C97">
      <w:pPr>
        <w:widowControl/>
        <w:suppressAutoHyphens w:val="0"/>
        <w:autoSpaceDE/>
        <w:jc w:val="both"/>
        <w:rPr>
          <w:b/>
          <w:sz w:val="26"/>
          <w:szCs w:val="26"/>
          <w:lang w:eastAsia="ru-RU"/>
        </w:rPr>
      </w:pPr>
      <w:r w:rsidRPr="001F3C97">
        <w:rPr>
          <w:b/>
          <w:sz w:val="26"/>
          <w:szCs w:val="26"/>
          <w:lang w:eastAsia="ru-RU"/>
        </w:rPr>
        <w:t xml:space="preserve">                              8.13 МЕСТНЫЙ ОБЯЗАТЕЛЬНЫЙ ЭКЗЕМПЛЯР</w:t>
      </w:r>
    </w:p>
    <w:p w:rsidR="001F3C97" w:rsidRPr="001F3C97" w:rsidRDefault="001F3C97" w:rsidP="001F3C97">
      <w:pPr>
        <w:widowControl/>
        <w:suppressAutoHyphens w:val="0"/>
        <w:autoSpaceDE/>
        <w:jc w:val="both"/>
        <w:rPr>
          <w:b/>
          <w:sz w:val="26"/>
          <w:szCs w:val="26"/>
          <w:lang w:eastAsia="ru-RU"/>
        </w:rPr>
      </w:pPr>
    </w:p>
    <w:p w:rsidR="001F3C97" w:rsidRPr="001F3C97" w:rsidRDefault="001F3C97" w:rsidP="001F3C97">
      <w:pPr>
        <w:widowControl/>
        <w:suppressAutoHyphens w:val="0"/>
        <w:autoSpaceDE/>
        <w:jc w:val="center"/>
        <w:rPr>
          <w:b/>
          <w:sz w:val="26"/>
          <w:szCs w:val="26"/>
          <w:lang w:eastAsia="ru-RU"/>
        </w:rPr>
      </w:pPr>
      <w:r w:rsidRPr="001F3C97">
        <w:rPr>
          <w:b/>
          <w:sz w:val="26"/>
          <w:szCs w:val="26"/>
          <w:lang w:eastAsia="ru-RU"/>
        </w:rPr>
        <w:t>8.13.1 Местные периодические издания, получаемые библиотекой</w: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81"/>
        <w:gridCol w:w="3393"/>
      </w:tblGrid>
      <w:tr w:rsidR="001F3C97" w:rsidRPr="001F3C97" w:rsidTr="004E7508">
        <w:tc>
          <w:tcPr>
            <w:tcW w:w="3097" w:type="dxa"/>
            <w:shd w:val="clear" w:color="auto" w:fill="auto"/>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Наименование издания</w:t>
            </w:r>
          </w:p>
        </w:tc>
        <w:tc>
          <w:tcPr>
            <w:tcW w:w="3081" w:type="dxa"/>
            <w:shd w:val="clear" w:color="auto" w:fill="auto"/>
          </w:tcPr>
          <w:p w:rsidR="001F3C97" w:rsidRPr="001F3C97" w:rsidRDefault="001F3C97" w:rsidP="001F3C97">
            <w:pPr>
              <w:widowControl/>
              <w:suppressAutoHyphens w:val="0"/>
              <w:autoSpaceDE/>
              <w:rPr>
                <w:b/>
                <w:sz w:val="24"/>
                <w:szCs w:val="24"/>
                <w:lang w:eastAsia="ru-RU"/>
              </w:rPr>
            </w:pPr>
            <w:r w:rsidRPr="001F3C97">
              <w:rPr>
                <w:b/>
                <w:sz w:val="24"/>
                <w:szCs w:val="24"/>
                <w:lang w:eastAsia="ru-RU"/>
              </w:rPr>
              <w:t xml:space="preserve"> Адрес,</w:t>
            </w:r>
          </w:p>
          <w:p w:rsidR="001F3C97" w:rsidRPr="001F3C97" w:rsidRDefault="001F3C97" w:rsidP="001F3C97">
            <w:pPr>
              <w:widowControl/>
              <w:suppressAutoHyphens w:val="0"/>
              <w:autoSpaceDE/>
              <w:rPr>
                <w:b/>
                <w:sz w:val="24"/>
                <w:szCs w:val="24"/>
                <w:lang w:eastAsia="ru-RU"/>
              </w:rPr>
            </w:pPr>
            <w:r w:rsidRPr="001F3C97">
              <w:rPr>
                <w:b/>
                <w:sz w:val="24"/>
                <w:szCs w:val="24"/>
                <w:lang w:eastAsia="ru-RU"/>
              </w:rPr>
              <w:t xml:space="preserve"> Контактный телефон       редакции</w:t>
            </w:r>
          </w:p>
        </w:tc>
        <w:tc>
          <w:tcPr>
            <w:tcW w:w="3393" w:type="dxa"/>
            <w:shd w:val="clear" w:color="auto" w:fill="auto"/>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Количество поступающих экземпляров в ЦБ и в структурные подразделения</w:t>
            </w:r>
          </w:p>
        </w:tc>
      </w:tr>
      <w:tr w:rsidR="001F3C97" w:rsidRPr="001F3C97" w:rsidTr="004E7508">
        <w:tc>
          <w:tcPr>
            <w:tcW w:w="3097" w:type="dxa"/>
            <w:shd w:val="clear" w:color="auto" w:fill="auto"/>
          </w:tcPr>
          <w:p w:rsidR="001F3C97" w:rsidRPr="001F3C97" w:rsidRDefault="001F3C97" w:rsidP="001F3C97">
            <w:pPr>
              <w:widowControl/>
              <w:suppressAutoHyphens w:val="0"/>
              <w:autoSpaceDE/>
              <w:rPr>
                <w:sz w:val="24"/>
                <w:szCs w:val="24"/>
                <w:lang w:eastAsia="ru-RU"/>
              </w:rPr>
            </w:pPr>
            <w:r w:rsidRPr="001F3C97">
              <w:rPr>
                <w:sz w:val="24"/>
                <w:szCs w:val="24"/>
                <w:lang w:eastAsia="ru-RU"/>
              </w:rPr>
              <w:t>Степная новь: обществ</w:t>
            </w:r>
            <w:proofErr w:type="gramStart"/>
            <w:r w:rsidRPr="001F3C97">
              <w:rPr>
                <w:sz w:val="24"/>
                <w:szCs w:val="24"/>
                <w:lang w:eastAsia="ru-RU"/>
              </w:rPr>
              <w:t>.-</w:t>
            </w:r>
            <w:proofErr w:type="gramEnd"/>
            <w:r w:rsidRPr="001F3C97">
              <w:rPr>
                <w:sz w:val="24"/>
                <w:szCs w:val="24"/>
                <w:lang w:eastAsia="ru-RU"/>
              </w:rPr>
              <w:t>полит. газета Зимовниковского района</w:t>
            </w:r>
          </w:p>
        </w:tc>
        <w:tc>
          <w:tcPr>
            <w:tcW w:w="3081" w:type="dxa"/>
            <w:shd w:val="clear" w:color="auto" w:fill="auto"/>
          </w:tcPr>
          <w:p w:rsidR="001F3C97" w:rsidRPr="001F3C97" w:rsidRDefault="001F3C97" w:rsidP="007662A8">
            <w:pPr>
              <w:pStyle w:val="af8"/>
              <w:rPr>
                <w:lang w:eastAsia="ru-RU"/>
              </w:rPr>
            </w:pPr>
            <w:r w:rsidRPr="001F3C97">
              <w:rPr>
                <w:lang w:eastAsia="ru-RU"/>
              </w:rPr>
              <w:t>347460 Ростовская область, Зимовниковский район,</w:t>
            </w:r>
          </w:p>
          <w:p w:rsidR="001F3C97" w:rsidRPr="001F3C97" w:rsidRDefault="001F3C97" w:rsidP="007662A8">
            <w:pPr>
              <w:pStyle w:val="af8"/>
              <w:rPr>
                <w:lang w:eastAsia="ru-RU"/>
              </w:rPr>
            </w:pPr>
            <w:r w:rsidRPr="001F3C97">
              <w:rPr>
                <w:lang w:eastAsia="ru-RU"/>
              </w:rPr>
              <w:t xml:space="preserve">п. Зимовники, </w:t>
            </w:r>
          </w:p>
          <w:p w:rsidR="001F3C97" w:rsidRPr="001F3C97" w:rsidRDefault="001F3C97" w:rsidP="007662A8">
            <w:pPr>
              <w:pStyle w:val="af8"/>
              <w:rPr>
                <w:lang w:eastAsia="ru-RU"/>
              </w:rPr>
            </w:pPr>
            <w:r w:rsidRPr="001F3C97">
              <w:rPr>
                <w:lang w:eastAsia="ru-RU"/>
              </w:rPr>
              <w:t>ул. Дзержинского,45 «а»</w:t>
            </w:r>
          </w:p>
          <w:p w:rsidR="001F3C97" w:rsidRPr="001F3C97" w:rsidRDefault="001F3C97" w:rsidP="007662A8">
            <w:pPr>
              <w:pStyle w:val="af8"/>
              <w:rPr>
                <w:lang w:eastAsia="ru-RU"/>
              </w:rPr>
            </w:pPr>
            <w:r w:rsidRPr="001F3C97">
              <w:rPr>
                <w:lang w:eastAsia="ru-RU"/>
              </w:rPr>
              <w:t xml:space="preserve"> (86376) 3-16-36</w:t>
            </w:r>
          </w:p>
        </w:tc>
        <w:tc>
          <w:tcPr>
            <w:tcW w:w="3393" w:type="dxa"/>
            <w:shd w:val="clear" w:color="auto" w:fill="auto"/>
          </w:tcPr>
          <w:p w:rsidR="001F3C97" w:rsidRPr="001F3C97" w:rsidRDefault="001F3C97" w:rsidP="001F3C97">
            <w:pPr>
              <w:widowControl/>
              <w:suppressAutoHyphens w:val="0"/>
              <w:autoSpaceDE/>
              <w:jc w:val="both"/>
              <w:rPr>
                <w:sz w:val="24"/>
                <w:szCs w:val="24"/>
                <w:lang w:eastAsia="ru-RU"/>
              </w:rPr>
            </w:pPr>
            <w:r w:rsidRPr="001F3C97">
              <w:rPr>
                <w:sz w:val="24"/>
                <w:szCs w:val="24"/>
                <w:lang w:eastAsia="ru-RU"/>
              </w:rPr>
              <w:t>2</w:t>
            </w:r>
          </w:p>
        </w:tc>
      </w:tr>
    </w:tbl>
    <w:p w:rsidR="001F3C97" w:rsidRPr="001F3C97" w:rsidRDefault="001F3C97" w:rsidP="001F3C97">
      <w:pPr>
        <w:widowControl/>
        <w:suppressAutoHyphens w:val="0"/>
        <w:autoSpaceDE/>
        <w:jc w:val="both"/>
        <w:rPr>
          <w:b/>
          <w:sz w:val="26"/>
          <w:szCs w:val="26"/>
          <w:highlight w:val="yellow"/>
          <w:lang w:eastAsia="ru-RU"/>
        </w:rPr>
      </w:pPr>
    </w:p>
    <w:p w:rsidR="001F3C97" w:rsidRPr="00657B80" w:rsidRDefault="001F3C97" w:rsidP="001F3C97">
      <w:pPr>
        <w:widowControl/>
        <w:suppressAutoHyphens w:val="0"/>
        <w:autoSpaceDE/>
        <w:jc w:val="both"/>
        <w:rPr>
          <w:b/>
          <w:sz w:val="26"/>
          <w:szCs w:val="26"/>
          <w:lang w:eastAsia="ru-RU"/>
        </w:rPr>
      </w:pPr>
      <w:r w:rsidRPr="001F3C97">
        <w:rPr>
          <w:b/>
          <w:sz w:val="26"/>
          <w:szCs w:val="26"/>
          <w:lang w:eastAsia="ru-RU"/>
        </w:rPr>
        <w:t>8.13.2 Книги, выходящие на территории муниципального района/города</w:t>
      </w:r>
    </w:p>
    <w:p w:rsidR="00657B80" w:rsidRPr="00657B80" w:rsidRDefault="00657B80" w:rsidP="001F3C97">
      <w:pPr>
        <w:widowControl/>
        <w:suppressAutoHyphens w:val="0"/>
        <w:autoSpaceDE/>
        <w:jc w:val="both"/>
        <w:rPr>
          <w:b/>
          <w:sz w:val="26"/>
          <w:szCs w:val="26"/>
          <w:lang w:eastAsia="ru-RU"/>
        </w:rPr>
      </w:pPr>
    </w:p>
    <w:tbl>
      <w:tblPr>
        <w:tblpPr w:leftFromText="180" w:rightFromText="180" w:vertAnchor="text" w:horzAnchor="margin" w:tblpY="17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600"/>
        <w:gridCol w:w="3481"/>
      </w:tblGrid>
      <w:tr w:rsidR="001F3C97" w:rsidRPr="001F3C97" w:rsidTr="004E7508">
        <w:tc>
          <w:tcPr>
            <w:tcW w:w="2808" w:type="dxa"/>
            <w:shd w:val="clear" w:color="auto" w:fill="auto"/>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ФИО автора</w:t>
            </w:r>
          </w:p>
        </w:tc>
        <w:tc>
          <w:tcPr>
            <w:tcW w:w="3600" w:type="dxa"/>
            <w:shd w:val="clear" w:color="auto" w:fill="auto"/>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Наименование издания</w:t>
            </w:r>
          </w:p>
        </w:tc>
        <w:tc>
          <w:tcPr>
            <w:tcW w:w="3481" w:type="dxa"/>
            <w:shd w:val="clear" w:color="auto" w:fill="auto"/>
          </w:tcPr>
          <w:p w:rsidR="001F3C97" w:rsidRPr="001F3C97" w:rsidRDefault="001F3C97" w:rsidP="001F3C97">
            <w:pPr>
              <w:widowControl/>
              <w:suppressAutoHyphens w:val="0"/>
              <w:autoSpaceDE/>
              <w:jc w:val="both"/>
              <w:rPr>
                <w:b/>
                <w:sz w:val="24"/>
                <w:szCs w:val="24"/>
                <w:lang w:eastAsia="ru-RU"/>
              </w:rPr>
            </w:pPr>
            <w:r w:rsidRPr="001F3C97">
              <w:rPr>
                <w:b/>
                <w:sz w:val="24"/>
                <w:szCs w:val="24"/>
                <w:lang w:eastAsia="ru-RU"/>
              </w:rPr>
              <w:t xml:space="preserve">Количество поступающих экземпляров в ЦБС/МЦБ </w:t>
            </w:r>
          </w:p>
        </w:tc>
      </w:tr>
      <w:tr w:rsidR="001F3C97" w:rsidRPr="001F3C97" w:rsidTr="004E7508">
        <w:tc>
          <w:tcPr>
            <w:tcW w:w="2808" w:type="dxa"/>
            <w:shd w:val="clear" w:color="auto" w:fill="auto"/>
          </w:tcPr>
          <w:p w:rsidR="001F3C97" w:rsidRPr="001F3C97" w:rsidRDefault="001F3C97" w:rsidP="001F3C97">
            <w:pPr>
              <w:widowControl/>
              <w:suppressAutoHyphens w:val="0"/>
              <w:autoSpaceDE/>
              <w:jc w:val="both"/>
              <w:rPr>
                <w:sz w:val="26"/>
                <w:szCs w:val="26"/>
                <w:lang w:eastAsia="ru-RU"/>
              </w:rPr>
            </w:pPr>
            <w:r w:rsidRPr="001F3C97">
              <w:rPr>
                <w:sz w:val="26"/>
                <w:szCs w:val="26"/>
                <w:lang w:eastAsia="ru-RU"/>
              </w:rPr>
              <w:t>0</w:t>
            </w:r>
          </w:p>
        </w:tc>
        <w:tc>
          <w:tcPr>
            <w:tcW w:w="3600" w:type="dxa"/>
            <w:shd w:val="clear" w:color="auto" w:fill="auto"/>
          </w:tcPr>
          <w:p w:rsidR="001F3C97" w:rsidRPr="001F3C97" w:rsidRDefault="001F3C97" w:rsidP="001F3C97">
            <w:pPr>
              <w:widowControl/>
              <w:suppressAutoHyphens w:val="0"/>
              <w:autoSpaceDE/>
              <w:jc w:val="both"/>
              <w:rPr>
                <w:sz w:val="26"/>
                <w:szCs w:val="26"/>
                <w:lang w:eastAsia="ru-RU"/>
              </w:rPr>
            </w:pPr>
            <w:r w:rsidRPr="001F3C97">
              <w:rPr>
                <w:sz w:val="26"/>
                <w:szCs w:val="26"/>
                <w:lang w:eastAsia="ru-RU"/>
              </w:rPr>
              <w:t>0</w:t>
            </w:r>
          </w:p>
        </w:tc>
        <w:tc>
          <w:tcPr>
            <w:tcW w:w="3481" w:type="dxa"/>
            <w:shd w:val="clear" w:color="auto" w:fill="auto"/>
          </w:tcPr>
          <w:p w:rsidR="001F3C97" w:rsidRPr="001F3C97" w:rsidRDefault="001F3C97" w:rsidP="001F3C97">
            <w:pPr>
              <w:widowControl/>
              <w:suppressAutoHyphens w:val="0"/>
              <w:autoSpaceDE/>
              <w:jc w:val="both"/>
              <w:rPr>
                <w:sz w:val="26"/>
                <w:szCs w:val="26"/>
                <w:lang w:eastAsia="ru-RU"/>
              </w:rPr>
            </w:pPr>
            <w:r w:rsidRPr="001F3C97">
              <w:rPr>
                <w:sz w:val="26"/>
                <w:szCs w:val="26"/>
                <w:lang w:eastAsia="ru-RU"/>
              </w:rPr>
              <w:t>0</w:t>
            </w:r>
          </w:p>
        </w:tc>
      </w:tr>
      <w:tr w:rsidR="001F3C97" w:rsidRPr="001F3C97" w:rsidTr="004E7508">
        <w:tc>
          <w:tcPr>
            <w:tcW w:w="2808" w:type="dxa"/>
            <w:shd w:val="clear" w:color="auto" w:fill="auto"/>
          </w:tcPr>
          <w:p w:rsidR="001F3C97" w:rsidRPr="001F3C97" w:rsidRDefault="001F3C97" w:rsidP="001F3C97">
            <w:pPr>
              <w:widowControl/>
              <w:suppressAutoHyphens w:val="0"/>
              <w:autoSpaceDE/>
              <w:jc w:val="both"/>
              <w:rPr>
                <w:sz w:val="26"/>
                <w:szCs w:val="26"/>
                <w:lang w:eastAsia="ru-RU"/>
              </w:rPr>
            </w:pPr>
          </w:p>
        </w:tc>
        <w:tc>
          <w:tcPr>
            <w:tcW w:w="3600" w:type="dxa"/>
            <w:shd w:val="clear" w:color="auto" w:fill="auto"/>
          </w:tcPr>
          <w:p w:rsidR="001F3C97" w:rsidRPr="001F3C97" w:rsidRDefault="001F3C97" w:rsidP="001F3C97">
            <w:pPr>
              <w:widowControl/>
              <w:suppressAutoHyphens w:val="0"/>
              <w:autoSpaceDE/>
              <w:jc w:val="both"/>
              <w:rPr>
                <w:sz w:val="26"/>
                <w:szCs w:val="26"/>
                <w:lang w:eastAsia="ru-RU"/>
              </w:rPr>
            </w:pPr>
          </w:p>
        </w:tc>
        <w:tc>
          <w:tcPr>
            <w:tcW w:w="3481" w:type="dxa"/>
            <w:shd w:val="clear" w:color="auto" w:fill="auto"/>
          </w:tcPr>
          <w:p w:rsidR="001F3C97" w:rsidRPr="001F3C97" w:rsidRDefault="001F3C97" w:rsidP="001F3C97">
            <w:pPr>
              <w:widowControl/>
              <w:suppressAutoHyphens w:val="0"/>
              <w:autoSpaceDE/>
              <w:jc w:val="both"/>
              <w:rPr>
                <w:sz w:val="26"/>
                <w:szCs w:val="26"/>
                <w:lang w:eastAsia="ru-RU"/>
              </w:rPr>
            </w:pPr>
          </w:p>
        </w:tc>
      </w:tr>
    </w:tbl>
    <w:p w:rsidR="001F3C97" w:rsidRPr="001F3C97" w:rsidRDefault="001F3C97" w:rsidP="001F3C97">
      <w:pPr>
        <w:suppressAutoHyphens w:val="0"/>
        <w:autoSpaceDE/>
        <w:jc w:val="both"/>
        <w:rPr>
          <w:sz w:val="26"/>
          <w:szCs w:val="26"/>
          <w:lang w:eastAsia="ru-RU"/>
        </w:rPr>
      </w:pPr>
    </w:p>
    <w:p w:rsidR="00EA0F31" w:rsidRPr="00FA66B1" w:rsidRDefault="00EA0F31" w:rsidP="0017256C">
      <w:pPr>
        <w:shd w:val="clear" w:color="auto" w:fill="FFFFFF"/>
        <w:tabs>
          <w:tab w:val="left" w:pos="142"/>
        </w:tabs>
        <w:ind w:right="10"/>
        <w:rPr>
          <w:color w:val="0070C0"/>
          <w:sz w:val="28"/>
          <w:szCs w:val="28"/>
          <w:highlight w:val="lightGray"/>
          <w:lang w:val="en-US"/>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657B80" w:rsidRDefault="00657B80" w:rsidP="00CA59B4">
      <w:pPr>
        <w:suppressAutoHyphens w:val="0"/>
        <w:autoSpaceDE/>
        <w:jc w:val="center"/>
        <w:rPr>
          <w:b/>
          <w:sz w:val="24"/>
          <w:szCs w:val="24"/>
          <w:lang w:val="en-US" w:eastAsia="ru-RU"/>
        </w:rPr>
      </w:pPr>
    </w:p>
    <w:p w:rsidR="007662A8" w:rsidRDefault="007662A8" w:rsidP="00CA59B4">
      <w:pPr>
        <w:suppressAutoHyphens w:val="0"/>
        <w:autoSpaceDE/>
        <w:jc w:val="center"/>
        <w:rPr>
          <w:b/>
          <w:sz w:val="28"/>
          <w:szCs w:val="24"/>
          <w:lang w:eastAsia="ru-RU"/>
        </w:rPr>
      </w:pPr>
    </w:p>
    <w:p w:rsidR="007662A8" w:rsidRDefault="007662A8" w:rsidP="00CA59B4">
      <w:pPr>
        <w:suppressAutoHyphens w:val="0"/>
        <w:autoSpaceDE/>
        <w:jc w:val="center"/>
        <w:rPr>
          <w:b/>
          <w:sz w:val="28"/>
          <w:szCs w:val="24"/>
          <w:lang w:eastAsia="ru-RU"/>
        </w:rPr>
      </w:pPr>
    </w:p>
    <w:p w:rsidR="007662A8" w:rsidRDefault="007662A8" w:rsidP="00CA59B4">
      <w:pPr>
        <w:suppressAutoHyphens w:val="0"/>
        <w:autoSpaceDE/>
        <w:jc w:val="center"/>
        <w:rPr>
          <w:b/>
          <w:sz w:val="28"/>
          <w:szCs w:val="24"/>
          <w:lang w:eastAsia="ru-RU"/>
        </w:rPr>
      </w:pPr>
    </w:p>
    <w:p w:rsidR="007662A8" w:rsidRDefault="007662A8" w:rsidP="00CA59B4">
      <w:pPr>
        <w:suppressAutoHyphens w:val="0"/>
        <w:autoSpaceDE/>
        <w:jc w:val="center"/>
        <w:rPr>
          <w:b/>
          <w:sz w:val="28"/>
          <w:szCs w:val="24"/>
          <w:lang w:eastAsia="ru-RU"/>
        </w:rPr>
      </w:pPr>
    </w:p>
    <w:p w:rsidR="00CA59B4" w:rsidRPr="00CA59B4" w:rsidRDefault="00CA59B4" w:rsidP="00CA59B4">
      <w:pPr>
        <w:suppressAutoHyphens w:val="0"/>
        <w:autoSpaceDE/>
        <w:jc w:val="center"/>
        <w:rPr>
          <w:b/>
          <w:sz w:val="24"/>
          <w:szCs w:val="24"/>
          <w:u w:val="single"/>
          <w:lang w:eastAsia="ru-RU"/>
        </w:rPr>
      </w:pPr>
      <w:r w:rsidRPr="00C51DAA">
        <w:rPr>
          <w:b/>
          <w:sz w:val="28"/>
          <w:szCs w:val="24"/>
          <w:lang w:eastAsia="ru-RU"/>
        </w:rPr>
        <w:lastRenderedPageBreak/>
        <w:t>9. ОБСЛУЖИВАНИЕ ПОЛЬЗОВАТЕЛЕЙ</w:t>
      </w:r>
      <w:r w:rsidRPr="00CA59B4">
        <w:rPr>
          <w:b/>
          <w:sz w:val="24"/>
          <w:szCs w:val="24"/>
          <w:lang w:eastAsia="ru-RU"/>
        </w:rPr>
        <w:t>.</w:t>
      </w:r>
    </w:p>
    <w:p w:rsidR="00CA59B4" w:rsidRPr="00CA59B4" w:rsidRDefault="00CA59B4" w:rsidP="00CA59B4">
      <w:pPr>
        <w:suppressAutoHyphens w:val="0"/>
        <w:autoSpaceDE/>
        <w:jc w:val="both"/>
        <w:rPr>
          <w:sz w:val="24"/>
          <w:szCs w:val="24"/>
          <w:lang w:eastAsia="ru-RU"/>
        </w:rPr>
      </w:pPr>
    </w:p>
    <w:p w:rsidR="00CA59B4" w:rsidRPr="00C51DAA" w:rsidRDefault="00CA59B4" w:rsidP="00CA59B4">
      <w:pPr>
        <w:tabs>
          <w:tab w:val="left" w:pos="851"/>
        </w:tabs>
        <w:suppressAutoHyphens w:val="0"/>
        <w:autoSpaceDE/>
        <w:spacing w:line="235" w:lineRule="auto"/>
        <w:ind w:firstLine="425"/>
        <w:jc w:val="both"/>
        <w:rPr>
          <w:i/>
          <w:sz w:val="28"/>
          <w:szCs w:val="24"/>
          <w:lang w:eastAsia="ru-RU"/>
        </w:rPr>
      </w:pPr>
      <w:r w:rsidRPr="00C51DAA">
        <w:rPr>
          <w:b/>
          <w:sz w:val="28"/>
          <w:szCs w:val="24"/>
          <w:lang w:eastAsia="ru-RU"/>
        </w:rPr>
        <w:t>9.1.1</w:t>
      </w:r>
      <w:r w:rsidRPr="00C51DAA">
        <w:rPr>
          <w:sz w:val="28"/>
          <w:szCs w:val="24"/>
          <w:lang w:eastAsia="ru-RU"/>
        </w:rPr>
        <w:tab/>
        <w:t xml:space="preserve"> </w:t>
      </w:r>
      <w:r w:rsidRPr="00C51DAA">
        <w:rPr>
          <w:b/>
          <w:sz w:val="28"/>
          <w:szCs w:val="24"/>
          <w:lang w:eastAsia="ru-RU"/>
        </w:rPr>
        <w:t>Мониторинг чтения</w:t>
      </w:r>
      <w:r w:rsidRPr="00C51DAA">
        <w:rPr>
          <w:b/>
          <w:i/>
          <w:sz w:val="28"/>
          <w:szCs w:val="24"/>
          <w:lang w:eastAsia="ru-RU"/>
        </w:rPr>
        <w:t>,</w:t>
      </w:r>
      <w:r w:rsidRPr="00C51DAA">
        <w:rPr>
          <w:sz w:val="28"/>
          <w:szCs w:val="24"/>
          <w:lang w:eastAsia="ru-RU"/>
        </w:rPr>
        <w:t xml:space="preserve"> запросов пользователей, эффективности массовых мероприятий и др. </w:t>
      </w:r>
      <w:r w:rsidRPr="00C51DAA">
        <w:rPr>
          <w:i/>
          <w:sz w:val="28"/>
          <w:szCs w:val="24"/>
          <w:lang w:eastAsia="ru-RU"/>
        </w:rPr>
        <w:t>Отразить крупные мероприятия, указать цели и методы исследования, сроки проведения, объем выборки, основные выводы по результатам исследования. Приложить образец анкеты, опросного листа и т.д.</w:t>
      </w:r>
    </w:p>
    <w:p w:rsidR="00CA59B4" w:rsidRDefault="00CA59B4" w:rsidP="00CA59B4">
      <w:pPr>
        <w:tabs>
          <w:tab w:val="left" w:pos="851"/>
        </w:tabs>
        <w:suppressAutoHyphens w:val="0"/>
        <w:autoSpaceDE/>
        <w:spacing w:line="235" w:lineRule="auto"/>
        <w:ind w:firstLine="425"/>
        <w:jc w:val="both"/>
        <w:rPr>
          <w:i/>
          <w:sz w:val="24"/>
          <w:szCs w:val="24"/>
          <w:lang w:eastAsia="ru-RU"/>
        </w:rPr>
      </w:pPr>
    </w:p>
    <w:p w:rsidR="005E0E90" w:rsidRPr="00D81F0D" w:rsidRDefault="00C51DAA" w:rsidP="005E0E90">
      <w:pPr>
        <w:spacing w:line="20" w:lineRule="atLeast"/>
        <w:ind w:firstLine="284"/>
        <w:jc w:val="both"/>
        <w:rPr>
          <w:sz w:val="28"/>
          <w:szCs w:val="24"/>
        </w:rPr>
      </w:pPr>
      <w:r w:rsidRPr="00C51DAA">
        <w:rPr>
          <w:sz w:val="28"/>
          <w:szCs w:val="24"/>
        </w:rPr>
        <w:t xml:space="preserve">  </w:t>
      </w:r>
      <w:r w:rsidR="005E0E90" w:rsidRPr="00D81F0D">
        <w:rPr>
          <w:sz w:val="28"/>
          <w:szCs w:val="24"/>
        </w:rPr>
        <w:t>С целью принятия эффективных мер для дальнейшего развития муниципальных библиотек района проводятся исследования в различных направлениях библиотечной деятельности. И, прежде всего, это анализы чтения, итоговые данные, характеризующие деятельность библиотек, их </w:t>
      </w:r>
      <w:r w:rsidR="00990309">
        <w:rPr>
          <w:sz w:val="28"/>
          <w:szCs w:val="24"/>
        </w:rPr>
        <w:t>в</w:t>
      </w:r>
      <w:r w:rsidR="00990309" w:rsidRPr="00D81F0D">
        <w:rPr>
          <w:sz w:val="28"/>
          <w:szCs w:val="24"/>
        </w:rPr>
        <w:t>остребованность</w:t>
      </w:r>
      <w:r w:rsidR="005E0E90" w:rsidRPr="00D81F0D">
        <w:rPr>
          <w:sz w:val="28"/>
          <w:szCs w:val="24"/>
        </w:rPr>
        <w:t>, как источник информации, интенсивность пользования ими, соответствие фондов потребностям пользователей – все, что помогает определить методы и формы работы с читателями.</w:t>
      </w:r>
    </w:p>
    <w:p w:rsidR="005E0E90" w:rsidRPr="00C51DAA" w:rsidRDefault="009C0267" w:rsidP="005E0E90">
      <w:pPr>
        <w:pStyle w:val="af8"/>
        <w:spacing w:line="20" w:lineRule="atLeast"/>
        <w:ind w:firstLine="284"/>
        <w:jc w:val="both"/>
        <w:rPr>
          <w:i/>
          <w:sz w:val="28"/>
        </w:rPr>
      </w:pPr>
      <w:r>
        <w:rPr>
          <w:noProof/>
        </w:rPr>
        <w:pict>
          <v:shape id="_x0000_s1207" type="#_x0000_t75" style="position:absolute;left:0;text-align:left;margin-left:75.45pt;margin-top:73.95pt;width:304.8pt;height:158.9pt;z-index:23;mso-position-horizontal-relative:text;mso-position-vertical-relative:text">
            <v:imagedata r:id="rId9" o:title="" cropbottom="-264f"/>
            <o:lock v:ext="edit" aspectratio="f"/>
          </v:shape>
          <o:OLEObject Type="Embed" ProgID="Excel.Sheet.8" ShapeID="_x0000_s1207" DrawAspect="Content" ObjectID="_1483603880" r:id="rId10"/>
        </w:pict>
      </w:r>
      <w:r w:rsidR="00C51DAA" w:rsidRPr="00C51DAA">
        <w:rPr>
          <w:sz w:val="28"/>
        </w:rPr>
        <w:t xml:space="preserve">  </w:t>
      </w:r>
      <w:r w:rsidR="005E0E90" w:rsidRPr="00D81F0D">
        <w:rPr>
          <w:sz w:val="28"/>
        </w:rPr>
        <w:t>Для того чтобы</w:t>
      </w:r>
      <w:r w:rsidR="005E0E90" w:rsidRPr="00D81F0D">
        <w:rPr>
          <w:color w:val="4F5854"/>
          <w:sz w:val="28"/>
        </w:rPr>
        <w:t xml:space="preserve"> </w:t>
      </w:r>
      <w:r w:rsidR="005E0E90" w:rsidRPr="00D81F0D">
        <w:rPr>
          <w:b/>
          <w:bCs/>
          <w:sz w:val="28"/>
        </w:rPr>
        <w:t xml:space="preserve"> </w:t>
      </w:r>
      <w:r w:rsidR="005E0E90" w:rsidRPr="00D81F0D">
        <w:rPr>
          <w:bCs/>
          <w:iCs/>
          <w:sz w:val="28"/>
        </w:rPr>
        <w:t>изучить интересы молодежи, ее проблемы в области чтения</w:t>
      </w:r>
      <w:r w:rsidR="00990309" w:rsidRPr="00990309">
        <w:rPr>
          <w:sz w:val="28"/>
        </w:rPr>
        <w:t xml:space="preserve"> </w:t>
      </w:r>
      <w:r w:rsidR="00990309" w:rsidRPr="00D81F0D">
        <w:rPr>
          <w:sz w:val="28"/>
        </w:rPr>
        <w:t>в рамках проекта «Чтение как образ жизни»</w:t>
      </w:r>
      <w:r w:rsidR="005E0E90" w:rsidRPr="00D81F0D">
        <w:rPr>
          <w:b/>
          <w:bCs/>
          <w:i/>
          <w:iCs/>
          <w:sz w:val="28"/>
        </w:rPr>
        <w:t xml:space="preserve"> </w:t>
      </w:r>
      <w:r w:rsidR="00990309">
        <w:rPr>
          <w:sz w:val="28"/>
        </w:rPr>
        <w:t>с</w:t>
      </w:r>
      <w:r w:rsidR="00990309" w:rsidRPr="00D81F0D">
        <w:rPr>
          <w:sz w:val="28"/>
        </w:rPr>
        <w:t xml:space="preserve">пециалистами ЦБ было проведено </w:t>
      </w:r>
      <w:r w:rsidR="00990309" w:rsidRPr="00D81F0D">
        <w:rPr>
          <w:i/>
          <w:sz w:val="28"/>
        </w:rPr>
        <w:t>анкетирование</w:t>
      </w:r>
      <w:r w:rsidR="00990309" w:rsidRPr="00D81F0D">
        <w:rPr>
          <w:sz w:val="28"/>
        </w:rPr>
        <w:t xml:space="preserve"> </w:t>
      </w:r>
      <w:r w:rsidR="00990309" w:rsidRPr="00D81F0D">
        <w:rPr>
          <w:b/>
          <w:i/>
          <w:sz w:val="28"/>
        </w:rPr>
        <w:t>«А я выбираю книгу… или компьютер?»</w:t>
      </w:r>
      <w:r w:rsidR="005E0E90" w:rsidRPr="00D81F0D">
        <w:rPr>
          <w:b/>
          <w:bCs/>
          <w:i/>
          <w:iCs/>
          <w:sz w:val="28"/>
        </w:rPr>
        <w:t> </w:t>
      </w:r>
      <w:r w:rsidR="005E0E90" w:rsidRPr="00D81F0D">
        <w:rPr>
          <w:sz w:val="28"/>
        </w:rPr>
        <w:t xml:space="preserve">Было опрошено </w:t>
      </w:r>
      <w:r w:rsidR="005E0E90" w:rsidRPr="00C51DAA">
        <w:rPr>
          <w:b/>
          <w:i/>
          <w:sz w:val="28"/>
        </w:rPr>
        <w:t>30</w:t>
      </w:r>
      <w:r w:rsidR="005E0E90" w:rsidRPr="00D81F0D">
        <w:rPr>
          <w:sz w:val="28"/>
        </w:rPr>
        <w:t xml:space="preserve"> респондентов, из них: </w:t>
      </w:r>
      <w:r w:rsidR="005E0E90" w:rsidRPr="00D81F0D">
        <w:rPr>
          <w:b/>
          <w:i/>
          <w:sz w:val="28"/>
          <w:u w:val="single"/>
        </w:rPr>
        <w:t xml:space="preserve">10 </w:t>
      </w:r>
      <w:r w:rsidR="005E0E90" w:rsidRPr="00D81F0D">
        <w:rPr>
          <w:sz w:val="28"/>
        </w:rPr>
        <w:t>учащихся школ</w:t>
      </w:r>
      <w:r w:rsidR="005E0E90" w:rsidRPr="00D81F0D">
        <w:rPr>
          <w:b/>
          <w:i/>
          <w:sz w:val="28"/>
          <w:u w:val="single"/>
        </w:rPr>
        <w:t>; 20</w:t>
      </w:r>
      <w:r w:rsidR="00C51DAA">
        <w:rPr>
          <w:sz w:val="28"/>
        </w:rPr>
        <w:t xml:space="preserve"> студенты ЗПК и</w:t>
      </w:r>
      <w:r w:rsidR="00C51DAA" w:rsidRPr="00C51DAA">
        <w:rPr>
          <w:sz w:val="28"/>
        </w:rPr>
        <w:t xml:space="preserve"> </w:t>
      </w:r>
      <w:r w:rsidR="005E0E90" w:rsidRPr="00D81F0D">
        <w:rPr>
          <w:sz w:val="28"/>
        </w:rPr>
        <w:t>ЗСХТ</w:t>
      </w:r>
      <w:r w:rsidR="005E0E90">
        <w:rPr>
          <w:sz w:val="28"/>
        </w:rPr>
        <w:t xml:space="preserve"> </w:t>
      </w:r>
      <w:r w:rsidR="005E0E90" w:rsidRPr="00C51DAA">
        <w:rPr>
          <w:i/>
          <w:sz w:val="28"/>
        </w:rPr>
        <w:t>(12 – студенты ЗПК, 8 – студенты ЗСХТ)</w:t>
      </w:r>
    </w:p>
    <w:p w:rsidR="005E0E90" w:rsidRPr="00F645C6" w:rsidRDefault="005E0E90" w:rsidP="005E0E90">
      <w:pPr>
        <w:pStyle w:val="af8"/>
        <w:spacing w:line="20" w:lineRule="atLeast"/>
        <w:jc w:val="cente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FA4416" w:rsidRDefault="00FA4416" w:rsidP="005E0E90">
      <w:pPr>
        <w:pStyle w:val="af8"/>
        <w:spacing w:line="20" w:lineRule="atLeast"/>
        <w:rPr>
          <w:b/>
          <w:bCs/>
          <w:i/>
          <w:iCs/>
        </w:rPr>
      </w:pPr>
    </w:p>
    <w:p w:rsidR="005E0E90" w:rsidRDefault="009C0267" w:rsidP="005E0E90">
      <w:pPr>
        <w:pStyle w:val="af8"/>
        <w:spacing w:line="20" w:lineRule="atLeast"/>
        <w:rPr>
          <w:b/>
          <w:bCs/>
          <w:i/>
          <w:iCs/>
        </w:rPr>
      </w:pPr>
      <w:r>
        <w:rPr>
          <w:noProof/>
        </w:rPr>
        <w:pict>
          <v:shape id="_x0000_s1206" type="#_x0000_t75" style="position:absolute;margin-left:90.45pt;margin-top:4.3pt;width:301.1pt;height:187.85pt;z-index:22;mso-position-horizontal-relative:text;mso-position-vertical-relative:text">
            <v:imagedata r:id="rId11" o:title="" cropbottom="-210f"/>
            <o:lock v:ext="edit" aspectratio="f"/>
          </v:shape>
          <o:OLEObject Type="Embed" ProgID="Excel.Sheet.8" ShapeID="_x0000_s1206" DrawAspect="Content" ObjectID="_1483603881" r:id="rId12"/>
        </w:pict>
      </w:r>
      <w:r w:rsidR="005E0E90" w:rsidRPr="00F645C6">
        <w:rPr>
          <w:b/>
          <w:bCs/>
          <w:i/>
          <w:iCs/>
        </w:rPr>
        <w:t>На 2 вопрос</w:t>
      </w:r>
      <w:r w:rsidR="005E0E90">
        <w:rPr>
          <w:b/>
          <w:bCs/>
          <w:i/>
          <w:iCs/>
        </w:rPr>
        <w:t>:</w:t>
      </w:r>
    </w:p>
    <w:p w:rsidR="005E0E90" w:rsidRPr="00F645C6" w:rsidRDefault="005E0E90" w:rsidP="005E0E90">
      <w:pPr>
        <w:pStyle w:val="af8"/>
        <w:spacing w:line="20" w:lineRule="atLeast"/>
        <w:jc w:val="center"/>
      </w:pPr>
    </w:p>
    <w:p w:rsidR="00FA4416" w:rsidRDefault="005E0E90" w:rsidP="005E0E90">
      <w:pPr>
        <w:pStyle w:val="af8"/>
        <w:spacing w:line="20" w:lineRule="atLeast"/>
      </w:pPr>
      <w:r>
        <w:t> </w:t>
      </w:r>
      <w:r w:rsidR="00C51DAA" w:rsidRPr="00C51DAA">
        <w:t xml:space="preserve">   </w:t>
      </w: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FA4416" w:rsidRDefault="00FA4416" w:rsidP="005E0E90">
      <w:pPr>
        <w:pStyle w:val="af8"/>
        <w:spacing w:line="20" w:lineRule="atLeast"/>
      </w:pPr>
    </w:p>
    <w:p w:rsidR="005E0E90" w:rsidRPr="00F645C6" w:rsidRDefault="00FA4416" w:rsidP="005E0E90">
      <w:pPr>
        <w:pStyle w:val="af8"/>
        <w:spacing w:line="20" w:lineRule="atLeast"/>
      </w:pPr>
      <w:r>
        <w:t xml:space="preserve">    </w:t>
      </w:r>
      <w:r w:rsidR="00C51DAA" w:rsidRPr="00C51DAA">
        <w:t xml:space="preserve"> </w:t>
      </w:r>
      <w:r w:rsidR="005E0E90" w:rsidRPr="00F645C6">
        <w:t>7</w:t>
      </w:r>
      <w:r w:rsidR="005E0E90" w:rsidRPr="00C51DAA">
        <w:rPr>
          <w:b/>
          <w:i/>
        </w:rPr>
        <w:t>0%</w:t>
      </w:r>
      <w:r w:rsidR="005E0E90" w:rsidRPr="00F645C6">
        <w:t xml:space="preserve"> отметили – «это необходимая часть учебы, работы», </w:t>
      </w:r>
    </w:p>
    <w:p w:rsidR="005E0E90" w:rsidRPr="00F645C6" w:rsidRDefault="00C51DAA" w:rsidP="005E0E90">
      <w:pPr>
        <w:pStyle w:val="af8"/>
        <w:spacing w:line="20" w:lineRule="atLeast"/>
      </w:pPr>
      <w:r w:rsidRPr="00C51DAA">
        <w:t xml:space="preserve">     </w:t>
      </w:r>
      <w:r w:rsidR="005E0E90" w:rsidRPr="00C51DAA">
        <w:rPr>
          <w:b/>
          <w:i/>
        </w:rPr>
        <w:t>16 %</w:t>
      </w:r>
      <w:r w:rsidR="005E0E90" w:rsidRPr="00F645C6">
        <w:t xml:space="preserve"> - это «способ получения нужной информации», </w:t>
      </w:r>
    </w:p>
    <w:p w:rsidR="00C51DAA" w:rsidRPr="00770200" w:rsidRDefault="00C51DAA" w:rsidP="005E0E90">
      <w:pPr>
        <w:pStyle w:val="af8"/>
        <w:spacing w:line="20" w:lineRule="atLeast"/>
      </w:pPr>
      <w:r w:rsidRPr="00C51DAA">
        <w:t xml:space="preserve">     </w:t>
      </w:r>
      <w:r w:rsidR="005E0E90" w:rsidRPr="00C51DAA">
        <w:rPr>
          <w:b/>
          <w:i/>
        </w:rPr>
        <w:t>14%–</w:t>
      </w:r>
      <w:r w:rsidR="005E0E90" w:rsidRPr="00F645C6">
        <w:t xml:space="preserve"> это способ развития культурной личности».</w:t>
      </w:r>
    </w:p>
    <w:p w:rsidR="005E0E90" w:rsidRPr="00C51DAA" w:rsidRDefault="00C51DAA" w:rsidP="00C51DAA">
      <w:pPr>
        <w:pStyle w:val="af8"/>
        <w:spacing w:line="20" w:lineRule="atLeast"/>
        <w:jc w:val="both"/>
      </w:pPr>
      <w:r w:rsidRPr="00C51DAA">
        <w:rPr>
          <w:sz w:val="22"/>
        </w:rPr>
        <w:t xml:space="preserve">      </w:t>
      </w:r>
      <w:r w:rsidR="005E0E90" w:rsidRPr="00C51DAA">
        <w:t>Из анализа ответов на данный вопрос можно сделать вывод, что роль в жизни людей чтение книги в основном играет необходимость обучения в процессе учебы или работы.</w:t>
      </w:r>
    </w:p>
    <w:p w:rsidR="005E0E90" w:rsidRDefault="005E0E90" w:rsidP="005E0E90">
      <w:pPr>
        <w:pStyle w:val="af8"/>
        <w:spacing w:line="20" w:lineRule="atLeast"/>
      </w:pPr>
      <w:r w:rsidRPr="00F645C6">
        <w:t> </w:t>
      </w:r>
    </w:p>
    <w:p w:rsidR="007662A8" w:rsidRPr="00F645C6" w:rsidRDefault="007662A8" w:rsidP="005E0E90">
      <w:pPr>
        <w:pStyle w:val="af8"/>
        <w:spacing w:line="20" w:lineRule="atLeast"/>
      </w:pPr>
    </w:p>
    <w:p w:rsidR="005E0E90" w:rsidRPr="008B5186" w:rsidRDefault="005E0E90" w:rsidP="005E0E90">
      <w:pPr>
        <w:pStyle w:val="af8"/>
        <w:spacing w:line="20" w:lineRule="atLeast"/>
        <w:rPr>
          <w:b/>
          <w:bCs/>
          <w:i/>
          <w:iCs/>
        </w:rPr>
      </w:pPr>
      <w:r>
        <w:rPr>
          <w:b/>
          <w:bCs/>
          <w:i/>
          <w:iCs/>
        </w:rPr>
        <w:lastRenderedPageBreak/>
        <w:t xml:space="preserve">- На 3 и 4 вопросы </w:t>
      </w:r>
      <w:r w:rsidRPr="00F645C6">
        <w:rPr>
          <w:b/>
          <w:bCs/>
          <w:i/>
          <w:iCs/>
        </w:rPr>
        <w:t>мы получили такие ответы:</w:t>
      </w:r>
    </w:p>
    <w:p w:rsidR="005E0E90" w:rsidRPr="00F645C6" w:rsidRDefault="009C0267" w:rsidP="005E0E90">
      <w:pPr>
        <w:pStyle w:val="af8"/>
        <w:spacing w:line="20" w:lineRule="atLeast"/>
        <w:jc w:val="center"/>
      </w:pPr>
      <w:r>
        <w:rPr>
          <w:noProof/>
        </w:rPr>
        <w:pict>
          <v:shape id="_x0000_s1205" type="#_x0000_t75" style="position:absolute;left:0;text-align:left;margin-left:82.85pt;margin-top:1.25pt;width:326.8pt;height:181.55pt;z-index:21;mso-position-horizontal-relative:text;mso-position-vertical-relative:text">
            <v:imagedata r:id="rId13" o:title="" cropbottom="-104f" cropright="-59f"/>
            <o:lock v:ext="edit" aspectratio="f"/>
          </v:shape>
          <o:OLEObject Type="Embed" ProgID="Excel.Sheet.8" ShapeID="_x0000_s1205" DrawAspect="Content" ObjectID="_1483603882" r:id="rId14"/>
        </w:pict>
      </w:r>
    </w:p>
    <w:p w:rsidR="00FA4416" w:rsidRDefault="00C51DAA" w:rsidP="00C51DAA">
      <w:pPr>
        <w:pStyle w:val="af8"/>
        <w:spacing w:line="20" w:lineRule="atLeast"/>
        <w:jc w:val="both"/>
      </w:pPr>
      <w:r w:rsidRPr="00C51DAA">
        <w:t xml:space="preserve">     </w:t>
      </w: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FA4416" w:rsidRDefault="00FA4416" w:rsidP="00C51DAA">
      <w:pPr>
        <w:pStyle w:val="af8"/>
        <w:spacing w:line="20" w:lineRule="atLeast"/>
        <w:jc w:val="both"/>
      </w:pPr>
    </w:p>
    <w:p w:rsidR="005E0E90" w:rsidRPr="00F645C6" w:rsidRDefault="00C51DAA" w:rsidP="00C51DAA">
      <w:pPr>
        <w:pStyle w:val="af8"/>
        <w:spacing w:line="20" w:lineRule="atLeast"/>
        <w:jc w:val="both"/>
      </w:pPr>
      <w:r w:rsidRPr="00C51DAA">
        <w:t xml:space="preserve"> </w:t>
      </w:r>
      <w:r w:rsidR="005E0E90" w:rsidRPr="00F645C6">
        <w:t>- получить новые знания (информацию),</w:t>
      </w:r>
      <w:r w:rsidR="005E0E90">
        <w:t xml:space="preserve"> </w:t>
      </w:r>
      <w:r w:rsidR="005E0E90" w:rsidRPr="00F645C6">
        <w:t xml:space="preserve">стать умней и грамотней, расширить кругозор, улучшить интеллект - </w:t>
      </w:r>
      <w:r w:rsidR="005E0E90" w:rsidRPr="00C51DAA">
        <w:rPr>
          <w:b/>
          <w:i/>
        </w:rPr>
        <w:t>54%;</w:t>
      </w:r>
    </w:p>
    <w:p w:rsidR="005E0E90" w:rsidRPr="00F645C6" w:rsidRDefault="00C51DAA" w:rsidP="00C51DAA">
      <w:pPr>
        <w:pStyle w:val="af8"/>
        <w:spacing w:line="20" w:lineRule="atLeast"/>
        <w:jc w:val="both"/>
      </w:pPr>
      <w:r w:rsidRPr="00C51DAA">
        <w:t xml:space="preserve">      </w:t>
      </w:r>
      <w:r w:rsidR="005E0E90" w:rsidRPr="00F645C6">
        <w:t>-</w:t>
      </w:r>
      <w:r w:rsidRPr="00C51DAA">
        <w:t xml:space="preserve"> </w:t>
      </w:r>
      <w:r w:rsidR="005E0E90" w:rsidRPr="00F645C6">
        <w:t>нет времени, т.к. учусь</w:t>
      </w:r>
      <w:r w:rsidR="005E0E90">
        <w:t>,</w:t>
      </w:r>
      <w:r w:rsidR="005E0E90" w:rsidRPr="00F645C6">
        <w:t xml:space="preserve"> работаю— </w:t>
      </w:r>
      <w:r w:rsidR="005E0E90" w:rsidRPr="00C51DAA">
        <w:rPr>
          <w:b/>
          <w:i/>
        </w:rPr>
        <w:t>20%;</w:t>
      </w:r>
    </w:p>
    <w:p w:rsidR="005E0E90" w:rsidRPr="00F645C6" w:rsidRDefault="00C51DAA" w:rsidP="00C51DAA">
      <w:pPr>
        <w:pStyle w:val="af8"/>
        <w:spacing w:line="20" w:lineRule="atLeast"/>
        <w:jc w:val="both"/>
      </w:pPr>
      <w:r w:rsidRPr="00C51DAA">
        <w:t xml:space="preserve">      </w:t>
      </w:r>
      <w:r w:rsidR="005E0E90" w:rsidRPr="00F645C6">
        <w:t xml:space="preserve">- нет времени, потому что есть более интересные занятия - </w:t>
      </w:r>
      <w:r w:rsidR="005E0E90" w:rsidRPr="00C51DAA">
        <w:rPr>
          <w:b/>
          <w:i/>
        </w:rPr>
        <w:t>17%;</w:t>
      </w:r>
    </w:p>
    <w:p w:rsidR="00C51DAA" w:rsidRPr="008B5186" w:rsidRDefault="00C51DAA" w:rsidP="00770200">
      <w:pPr>
        <w:pStyle w:val="af8"/>
        <w:spacing w:line="20" w:lineRule="atLeast"/>
        <w:jc w:val="both"/>
      </w:pPr>
      <w:r w:rsidRPr="008B5186">
        <w:t xml:space="preserve">       </w:t>
      </w:r>
      <w:r w:rsidR="005E0E90" w:rsidRPr="00F645C6">
        <w:t xml:space="preserve">- это скучно - </w:t>
      </w:r>
      <w:r w:rsidR="005E0E90" w:rsidRPr="00C51DAA">
        <w:rPr>
          <w:b/>
          <w:i/>
        </w:rPr>
        <w:t>9%.</w:t>
      </w:r>
    </w:p>
    <w:p w:rsidR="005E0E90" w:rsidRPr="00F645C6" w:rsidRDefault="00C51DAA" w:rsidP="00C51DAA">
      <w:pPr>
        <w:pStyle w:val="af8"/>
        <w:spacing w:line="20" w:lineRule="atLeast"/>
        <w:jc w:val="both"/>
      </w:pPr>
      <w:r w:rsidRPr="00C51DAA">
        <w:t xml:space="preserve">      </w:t>
      </w:r>
      <w:r w:rsidR="005E0E90" w:rsidRPr="00F645C6">
        <w:t>Из анализа ответов на вопрос видно, что практически исчезает «чтение для души», для самопознания, самосовершенствования. Молодое поколение читает большей частью с практическими целями.</w:t>
      </w:r>
    </w:p>
    <w:p w:rsidR="005E0E90" w:rsidRPr="00F645C6" w:rsidRDefault="005E0E90" w:rsidP="005E0E90">
      <w:pPr>
        <w:pStyle w:val="af8"/>
        <w:spacing w:line="20" w:lineRule="atLeast"/>
      </w:pPr>
    </w:p>
    <w:p w:rsidR="005E0E90" w:rsidRDefault="009C0267" w:rsidP="005E0E90">
      <w:pPr>
        <w:pStyle w:val="af8"/>
        <w:spacing w:line="20" w:lineRule="atLeast"/>
        <w:rPr>
          <w:b/>
          <w:bCs/>
          <w:i/>
          <w:iCs/>
        </w:rPr>
      </w:pPr>
      <w:r>
        <w:rPr>
          <w:noProof/>
        </w:rPr>
        <w:pict>
          <v:shape id="_x0000_s1204" type="#_x0000_t75" style="position:absolute;margin-left:77.25pt;margin-top:5.7pt;width:326.7pt;height:176.25pt;z-index:20;mso-position-horizontal:absolute;mso-position-horizontal-relative:text;mso-position-vertical:absolute;mso-position-vertical-relative:text">
            <v:imagedata r:id="rId15" o:title="" cropbottom="-111f"/>
            <o:lock v:ext="edit" aspectratio="f"/>
          </v:shape>
          <o:OLEObject Type="Embed" ProgID="Excel.Sheet.8" ShapeID="_x0000_s1204" DrawAspect="Content" ObjectID="_1483603883" r:id="rId16"/>
        </w:pict>
      </w:r>
      <w:r w:rsidR="005E0E90" w:rsidRPr="00F645C6">
        <w:t> </w:t>
      </w:r>
      <w:r w:rsidR="005E0E90" w:rsidRPr="00F645C6">
        <w:rPr>
          <w:b/>
          <w:bCs/>
          <w:i/>
          <w:iCs/>
        </w:rPr>
        <w:t xml:space="preserve">На 7 вопрос: </w:t>
      </w:r>
    </w:p>
    <w:p w:rsidR="005E0E90" w:rsidRPr="00F645C6" w:rsidRDefault="005E0E90" w:rsidP="005E0E90">
      <w:pPr>
        <w:pStyle w:val="af8"/>
        <w:spacing w:line="20" w:lineRule="atLeast"/>
        <w:jc w:val="center"/>
      </w:pPr>
    </w:p>
    <w:p w:rsidR="00A24365" w:rsidRDefault="00C51DAA" w:rsidP="005E0E90">
      <w:pPr>
        <w:pStyle w:val="af8"/>
        <w:spacing w:line="20" w:lineRule="atLeast"/>
      </w:pPr>
      <w:r w:rsidRPr="00C51DAA">
        <w:t xml:space="preserve">      </w:t>
      </w: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A24365" w:rsidRDefault="00A24365" w:rsidP="005E0E90">
      <w:pPr>
        <w:pStyle w:val="af8"/>
        <w:spacing w:line="20" w:lineRule="atLeast"/>
      </w:pPr>
    </w:p>
    <w:p w:rsidR="00FA4416" w:rsidRDefault="00FA4416" w:rsidP="005E0E90">
      <w:pPr>
        <w:pStyle w:val="af8"/>
        <w:spacing w:line="20" w:lineRule="atLeast"/>
      </w:pPr>
    </w:p>
    <w:p w:rsidR="00A24365" w:rsidRPr="00FA4416" w:rsidRDefault="00A24365" w:rsidP="005E0E90">
      <w:pPr>
        <w:pStyle w:val="af8"/>
        <w:spacing w:line="20" w:lineRule="atLeast"/>
        <w:rPr>
          <w:sz w:val="20"/>
        </w:rPr>
      </w:pPr>
    </w:p>
    <w:p w:rsidR="005E0E90" w:rsidRPr="00F645C6" w:rsidRDefault="00C51DAA" w:rsidP="005E0E90">
      <w:pPr>
        <w:pStyle w:val="af8"/>
        <w:spacing w:line="20" w:lineRule="atLeast"/>
      </w:pPr>
      <w:r w:rsidRPr="00C51DAA">
        <w:t xml:space="preserve"> </w:t>
      </w:r>
      <w:r w:rsidR="00A24365">
        <w:t xml:space="preserve">      </w:t>
      </w:r>
      <w:r w:rsidR="005E0E90" w:rsidRPr="00C51DAA">
        <w:rPr>
          <w:b/>
          <w:i/>
        </w:rPr>
        <w:t>68%</w:t>
      </w:r>
      <w:r w:rsidR="005E0E90" w:rsidRPr="00F645C6">
        <w:t xml:space="preserve"> ответили печатные,  </w:t>
      </w:r>
    </w:p>
    <w:p w:rsidR="005E0E90" w:rsidRPr="00F645C6" w:rsidRDefault="00C51DAA" w:rsidP="005E0E90">
      <w:pPr>
        <w:pStyle w:val="af8"/>
        <w:spacing w:line="20" w:lineRule="atLeast"/>
      </w:pPr>
      <w:r w:rsidRPr="00C51DAA">
        <w:t xml:space="preserve">       </w:t>
      </w:r>
      <w:r w:rsidR="005E0E90" w:rsidRPr="00C51DAA">
        <w:rPr>
          <w:b/>
        </w:rPr>
        <w:t>22%</w:t>
      </w:r>
      <w:r w:rsidR="005E0E90" w:rsidRPr="00F645C6">
        <w:t xml:space="preserve"> - электронные, </w:t>
      </w:r>
    </w:p>
    <w:p w:rsidR="00C51DAA" w:rsidRPr="008B5186" w:rsidRDefault="00C51DAA" w:rsidP="005E0E90">
      <w:pPr>
        <w:pStyle w:val="af8"/>
        <w:spacing w:line="20" w:lineRule="atLeast"/>
      </w:pPr>
      <w:r w:rsidRPr="00C51DAA">
        <w:t xml:space="preserve">       </w:t>
      </w:r>
      <w:r w:rsidR="005E0E90" w:rsidRPr="00C51DAA">
        <w:rPr>
          <w:b/>
          <w:i/>
        </w:rPr>
        <w:t>10 %</w:t>
      </w:r>
      <w:r w:rsidR="005E0E90" w:rsidRPr="00F645C6">
        <w:t xml:space="preserve"> - не видят разницы</w:t>
      </w:r>
    </w:p>
    <w:p w:rsidR="005E0E90" w:rsidRPr="00F645C6" w:rsidRDefault="00C51DAA" w:rsidP="005E0E90">
      <w:pPr>
        <w:pStyle w:val="af8"/>
        <w:spacing w:line="20" w:lineRule="atLeast"/>
      </w:pPr>
      <w:r w:rsidRPr="00C51DAA">
        <w:t xml:space="preserve">      </w:t>
      </w:r>
      <w:r w:rsidR="005E0E90" w:rsidRPr="00F645C6">
        <w:t>Из ответов на этот вопрос можно сделать вывод, что большая часть  отдает предпочтение  печатным изданиям.</w:t>
      </w:r>
    </w:p>
    <w:p w:rsidR="005E0E90" w:rsidRPr="00F645C6" w:rsidRDefault="005E0E90" w:rsidP="005E0E90">
      <w:pPr>
        <w:pStyle w:val="af8"/>
        <w:spacing w:line="20" w:lineRule="atLeast"/>
      </w:pPr>
      <w:r w:rsidRPr="00F645C6">
        <w:t> </w:t>
      </w:r>
    </w:p>
    <w:p w:rsidR="005E0E90" w:rsidRDefault="009C0267" w:rsidP="005E0E90">
      <w:pPr>
        <w:pStyle w:val="af8"/>
        <w:spacing w:line="20" w:lineRule="atLeast"/>
        <w:rPr>
          <w:b/>
          <w:bCs/>
          <w:i/>
          <w:iCs/>
        </w:rPr>
      </w:pPr>
      <w:r>
        <w:rPr>
          <w:noProof/>
        </w:rPr>
        <w:pict>
          <v:shape id="_x0000_s1163" type="#_x0000_t75" style="position:absolute;margin-left:80.4pt;margin-top:8.4pt;width:329.25pt;height:205.4pt;z-index:2;mso-position-horizontal-relative:text;mso-position-vertical-relative:text">
            <v:imagedata r:id="rId17" o:title="" cropbottom="-147f"/>
            <o:lock v:ext="edit" aspectratio="f"/>
          </v:shape>
          <o:OLEObject Type="Embed" ProgID="Excel.Sheet.8" ShapeID="_x0000_s1163" DrawAspect="Content" ObjectID="_1483603884" r:id="rId18"/>
        </w:pict>
      </w:r>
      <w:r w:rsidR="005E0E90" w:rsidRPr="00F645C6">
        <w:rPr>
          <w:b/>
          <w:bCs/>
          <w:i/>
          <w:iCs/>
        </w:rPr>
        <w:t xml:space="preserve">На вопросы 8 и 9 </w:t>
      </w:r>
    </w:p>
    <w:p w:rsidR="005E0E90" w:rsidRPr="00F645C6" w:rsidRDefault="005E0E90" w:rsidP="00166554">
      <w:pPr>
        <w:pStyle w:val="af8"/>
        <w:spacing w:line="20" w:lineRule="atLeast"/>
        <w:jc w:val="center"/>
      </w:pPr>
    </w:p>
    <w:p w:rsidR="00166554" w:rsidRDefault="00C51DAA" w:rsidP="005E0E90">
      <w:pPr>
        <w:pStyle w:val="af8"/>
        <w:spacing w:line="20" w:lineRule="atLeast"/>
      </w:pPr>
      <w:r w:rsidRPr="00C51DAA">
        <w:t xml:space="preserve">     </w:t>
      </w: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166554" w:rsidRDefault="00166554" w:rsidP="005E0E90">
      <w:pPr>
        <w:pStyle w:val="af8"/>
        <w:spacing w:line="20" w:lineRule="atLeast"/>
      </w:pPr>
    </w:p>
    <w:p w:rsidR="005E0E90" w:rsidRPr="00F645C6" w:rsidRDefault="00C51DAA" w:rsidP="005E0E90">
      <w:pPr>
        <w:pStyle w:val="af8"/>
        <w:spacing w:line="20" w:lineRule="atLeast"/>
      </w:pPr>
      <w:r w:rsidRPr="00C51DAA">
        <w:lastRenderedPageBreak/>
        <w:t xml:space="preserve"> </w:t>
      </w:r>
      <w:r w:rsidR="005E0E90" w:rsidRPr="00C51DAA">
        <w:rPr>
          <w:b/>
          <w:i/>
        </w:rPr>
        <w:t>-  62%</w:t>
      </w:r>
      <w:r w:rsidR="005E0E90" w:rsidRPr="00F645C6">
        <w:t xml:space="preserve"> респондентов ответили,  что в печатном виде: так удобнее, </w:t>
      </w:r>
      <w:r w:rsidR="005E0E90" w:rsidRPr="00C51DAA">
        <w:rPr>
          <w:b/>
          <w:i/>
        </w:rPr>
        <w:t>4%</w:t>
      </w:r>
      <w:r w:rsidRPr="00C51DAA">
        <w:rPr>
          <w:b/>
          <w:i/>
        </w:rPr>
        <w:t xml:space="preserve"> </w:t>
      </w:r>
      <w:r w:rsidR="005E0E90" w:rsidRPr="00C51DAA">
        <w:rPr>
          <w:b/>
          <w:i/>
        </w:rPr>
        <w:t>-</w:t>
      </w:r>
      <w:r w:rsidRPr="00C51DAA">
        <w:rPr>
          <w:b/>
          <w:i/>
        </w:rPr>
        <w:t xml:space="preserve"> </w:t>
      </w:r>
      <w:r w:rsidR="005E0E90" w:rsidRPr="00F645C6">
        <w:t xml:space="preserve">зрение не хотят портить, </w:t>
      </w:r>
      <w:r w:rsidRPr="00C51DAA">
        <w:t xml:space="preserve"> </w:t>
      </w:r>
      <w:r w:rsidR="005E0E90" w:rsidRPr="00F645C6">
        <w:t>а в электронном виде респонденты отвечали</w:t>
      </w:r>
      <w:r w:rsidR="005E0E90" w:rsidRPr="002A7A14">
        <w:rPr>
          <w:b/>
          <w:i/>
        </w:rPr>
        <w:t>: 8 %-</w:t>
      </w:r>
      <w:r w:rsidR="005E0E90" w:rsidRPr="00F645C6">
        <w:t xml:space="preserve"> так проще, никуда идти за ней не надо, </w:t>
      </w:r>
      <w:r w:rsidR="005E0E90" w:rsidRPr="002A7A14">
        <w:rPr>
          <w:b/>
          <w:i/>
        </w:rPr>
        <w:t>26%</w:t>
      </w:r>
      <w:r w:rsidR="002A7A14" w:rsidRPr="002A7A14">
        <w:rPr>
          <w:b/>
          <w:i/>
        </w:rPr>
        <w:t xml:space="preserve"> </w:t>
      </w:r>
      <w:r w:rsidR="005E0E90" w:rsidRPr="002A7A14">
        <w:rPr>
          <w:b/>
          <w:i/>
        </w:rPr>
        <w:t>-</w:t>
      </w:r>
      <w:r w:rsidR="002A7A14" w:rsidRPr="002A7A14">
        <w:rPr>
          <w:b/>
          <w:i/>
        </w:rPr>
        <w:t xml:space="preserve"> </w:t>
      </w:r>
      <w:r w:rsidR="005E0E90" w:rsidRPr="00F645C6">
        <w:t>печатные книги - это прошлый век, сейчас у нас информационное общество.</w:t>
      </w:r>
    </w:p>
    <w:p w:rsidR="005E0E90" w:rsidRPr="00F645C6" w:rsidRDefault="005E0E90" w:rsidP="005E0E90">
      <w:pPr>
        <w:pStyle w:val="af8"/>
        <w:spacing w:line="20" w:lineRule="atLeast"/>
      </w:pPr>
      <w:r w:rsidRPr="00F645C6">
        <w:t xml:space="preserve">По итогам ответов видно, что все- таки удобнее читать в печатном виде, и лишь </w:t>
      </w:r>
      <w:r w:rsidRPr="002A7A14">
        <w:rPr>
          <w:b/>
          <w:i/>
        </w:rPr>
        <w:t>26 %</w:t>
      </w:r>
      <w:r w:rsidRPr="00F645C6">
        <w:t xml:space="preserve"> считают, что печатные книги – прошлый век.</w:t>
      </w:r>
    </w:p>
    <w:p w:rsidR="005E0E90" w:rsidRPr="00F645C6" w:rsidRDefault="009C0267" w:rsidP="005E0E90">
      <w:pPr>
        <w:pStyle w:val="af8"/>
        <w:spacing w:line="20" w:lineRule="atLeast"/>
      </w:pPr>
      <w:r>
        <w:rPr>
          <w:noProof/>
        </w:rPr>
        <w:pict>
          <v:shape id="_x0000_s1164" type="#_x0000_t75" style="position:absolute;margin-left:74pt;margin-top:11.8pt;width:318.8pt;height:180.1pt;z-index:4;mso-position-horizontal-relative:text;mso-position-vertical-relative:text">
            <v:imagedata r:id="rId19" o:title="" cropbottom="-196f"/>
            <o:lock v:ext="edit" aspectratio="f"/>
          </v:shape>
          <o:OLEObject Type="Embed" ProgID="Excel.Sheet.8" ShapeID="_x0000_s1164" DrawAspect="Content" ObjectID="_1483603885" r:id="rId20"/>
        </w:pict>
      </w:r>
      <w:r w:rsidR="005E0E90" w:rsidRPr="00F645C6">
        <w:t> </w:t>
      </w:r>
    </w:p>
    <w:p w:rsidR="005E0E90" w:rsidRDefault="005E0E90" w:rsidP="005E0E90">
      <w:pPr>
        <w:pStyle w:val="af8"/>
        <w:spacing w:line="20" w:lineRule="atLeast"/>
        <w:rPr>
          <w:b/>
          <w:bCs/>
          <w:i/>
          <w:iCs/>
        </w:rPr>
      </w:pPr>
      <w:r w:rsidRPr="00F645C6">
        <w:rPr>
          <w:b/>
          <w:bCs/>
          <w:i/>
          <w:iCs/>
        </w:rPr>
        <w:t xml:space="preserve">На 10 вопрос: </w:t>
      </w:r>
    </w:p>
    <w:p w:rsidR="005E0E90" w:rsidRPr="00F645C6" w:rsidRDefault="005E0E90" w:rsidP="005E0E90">
      <w:pPr>
        <w:pStyle w:val="af8"/>
        <w:spacing w:line="20" w:lineRule="atLeast"/>
        <w:jc w:val="center"/>
      </w:pPr>
    </w:p>
    <w:p w:rsidR="00166554" w:rsidRDefault="00770200" w:rsidP="005E0E90">
      <w:pPr>
        <w:pStyle w:val="af8"/>
        <w:spacing w:line="20" w:lineRule="atLeast"/>
        <w:rPr>
          <w:b/>
          <w:i/>
        </w:rPr>
      </w:pPr>
      <w:r w:rsidRPr="00770200">
        <w:rPr>
          <w:b/>
          <w:i/>
        </w:rPr>
        <w:t xml:space="preserve">    </w:t>
      </w: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166554" w:rsidRDefault="00166554" w:rsidP="005E0E90">
      <w:pPr>
        <w:pStyle w:val="af8"/>
        <w:spacing w:line="20" w:lineRule="atLeast"/>
        <w:rPr>
          <w:b/>
          <w:i/>
        </w:rPr>
      </w:pPr>
    </w:p>
    <w:p w:rsidR="00A24365" w:rsidRPr="00A24365" w:rsidRDefault="00A24365" w:rsidP="005E0E90">
      <w:pPr>
        <w:pStyle w:val="af8"/>
        <w:spacing w:line="20" w:lineRule="atLeast"/>
        <w:rPr>
          <w:b/>
          <w:i/>
          <w:sz w:val="40"/>
        </w:rPr>
      </w:pPr>
    </w:p>
    <w:p w:rsidR="00A24365" w:rsidRDefault="00A24365" w:rsidP="005E0E90">
      <w:pPr>
        <w:pStyle w:val="af8"/>
        <w:spacing w:line="20" w:lineRule="atLeast"/>
        <w:rPr>
          <w:b/>
          <w:i/>
        </w:rPr>
      </w:pPr>
    </w:p>
    <w:p w:rsidR="005E0E90" w:rsidRPr="00F645C6" w:rsidRDefault="00A24365" w:rsidP="005E0E90">
      <w:pPr>
        <w:pStyle w:val="af8"/>
        <w:spacing w:line="20" w:lineRule="atLeast"/>
      </w:pPr>
      <w:r>
        <w:rPr>
          <w:b/>
          <w:i/>
        </w:rPr>
        <w:t xml:space="preserve">     </w:t>
      </w:r>
      <w:r w:rsidR="00770200" w:rsidRPr="00770200">
        <w:rPr>
          <w:b/>
          <w:i/>
        </w:rPr>
        <w:t xml:space="preserve"> </w:t>
      </w:r>
      <w:r w:rsidR="005E0E90" w:rsidRPr="00770200">
        <w:rPr>
          <w:b/>
          <w:i/>
        </w:rPr>
        <w:t>73%</w:t>
      </w:r>
      <w:r w:rsidR="005E0E90" w:rsidRPr="00F645C6">
        <w:t xml:space="preserve"> ответили -</w:t>
      </w:r>
      <w:r w:rsidR="005E0E90">
        <w:t xml:space="preserve"> </w:t>
      </w:r>
      <w:r w:rsidR="005E0E90" w:rsidRPr="00F645C6">
        <w:t xml:space="preserve">«Нет, не смогут» </w:t>
      </w:r>
    </w:p>
    <w:p w:rsidR="00770200" w:rsidRPr="008B5186" w:rsidRDefault="00770200" w:rsidP="005E0E90">
      <w:pPr>
        <w:pStyle w:val="af8"/>
        <w:spacing w:line="20" w:lineRule="atLeast"/>
      </w:pPr>
      <w:r w:rsidRPr="00770200">
        <w:t xml:space="preserve">      </w:t>
      </w:r>
      <w:r w:rsidR="005E0E90" w:rsidRPr="00F645C6">
        <w:t xml:space="preserve">и </w:t>
      </w:r>
      <w:r w:rsidR="005E0E90" w:rsidRPr="00770200">
        <w:rPr>
          <w:b/>
          <w:i/>
        </w:rPr>
        <w:t>27%</w:t>
      </w:r>
      <w:r w:rsidRPr="00770200">
        <w:rPr>
          <w:b/>
          <w:i/>
        </w:rPr>
        <w:t xml:space="preserve"> </w:t>
      </w:r>
      <w:r w:rsidR="005E0E90" w:rsidRPr="00F645C6">
        <w:t>-</w:t>
      </w:r>
      <w:r w:rsidRPr="00770200">
        <w:t xml:space="preserve"> </w:t>
      </w:r>
      <w:r w:rsidR="005E0E90" w:rsidRPr="00F645C6">
        <w:t xml:space="preserve"> «Да, смогут»</w:t>
      </w:r>
    </w:p>
    <w:p w:rsidR="005E0E90" w:rsidRPr="00F645C6" w:rsidRDefault="00770200" w:rsidP="005E0E90">
      <w:pPr>
        <w:pStyle w:val="af8"/>
        <w:spacing w:line="20" w:lineRule="atLeast"/>
      </w:pPr>
      <w:r w:rsidRPr="00770200">
        <w:t xml:space="preserve">     </w:t>
      </w:r>
      <w:r w:rsidR="005E0E90" w:rsidRPr="00F645C6">
        <w:t>Больше половины респондентов ответили, что полностью заменить и вытеснить печатные книги электронные не смогут.</w:t>
      </w:r>
    </w:p>
    <w:p w:rsidR="005E0E90" w:rsidRPr="00F645C6" w:rsidRDefault="009C0267" w:rsidP="005E0E90">
      <w:pPr>
        <w:pStyle w:val="af8"/>
        <w:spacing w:line="20" w:lineRule="atLeast"/>
      </w:pPr>
      <w:r>
        <w:rPr>
          <w:noProof/>
        </w:rPr>
        <w:pict>
          <v:shape id="_x0000_s1203" type="#_x0000_t75" style="position:absolute;margin-left:74pt;margin-top:10.1pt;width:345.05pt;height:185.1pt;z-index:19;mso-position-horizontal-relative:text;mso-position-vertical-relative:text">
            <v:imagedata r:id="rId21" o:title="" cropbottom="-100f"/>
            <o:lock v:ext="edit" aspectratio="f"/>
          </v:shape>
          <o:OLEObject Type="Embed" ProgID="Excel.Sheet.8" ShapeID="_x0000_s1203" DrawAspect="Content" ObjectID="_1483603886" r:id="rId22"/>
        </w:pict>
      </w:r>
      <w:r w:rsidR="005E0E90" w:rsidRPr="00F645C6">
        <w:t> </w:t>
      </w:r>
    </w:p>
    <w:p w:rsidR="005E0E90" w:rsidRDefault="005E0E90" w:rsidP="005E0E90">
      <w:pPr>
        <w:pStyle w:val="af8"/>
        <w:spacing w:line="20" w:lineRule="atLeast"/>
        <w:rPr>
          <w:b/>
          <w:bCs/>
          <w:i/>
          <w:iCs/>
        </w:rPr>
      </w:pPr>
      <w:r>
        <w:rPr>
          <w:b/>
          <w:bCs/>
          <w:i/>
          <w:iCs/>
        </w:rPr>
        <w:t>На 11 вопрос:</w:t>
      </w:r>
    </w:p>
    <w:p w:rsidR="005E0E90" w:rsidRPr="00F645C6" w:rsidRDefault="005E0E90" w:rsidP="005E0E90">
      <w:pPr>
        <w:pStyle w:val="af8"/>
        <w:spacing w:line="20" w:lineRule="atLeast"/>
        <w:jc w:val="center"/>
      </w:pPr>
    </w:p>
    <w:p w:rsidR="00A24365" w:rsidRDefault="00770200" w:rsidP="005E0E90">
      <w:pPr>
        <w:pStyle w:val="af8"/>
        <w:spacing w:line="20" w:lineRule="atLeast"/>
        <w:rPr>
          <w:b/>
          <w:i/>
        </w:rPr>
      </w:pPr>
      <w:r w:rsidRPr="00770200">
        <w:rPr>
          <w:b/>
          <w:i/>
        </w:rPr>
        <w:t xml:space="preserve">   </w:t>
      </w: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A24365" w:rsidRDefault="00A24365" w:rsidP="005E0E90">
      <w:pPr>
        <w:pStyle w:val="af8"/>
        <w:spacing w:line="20" w:lineRule="atLeast"/>
        <w:rPr>
          <w:b/>
          <w:i/>
        </w:rPr>
      </w:pPr>
    </w:p>
    <w:p w:rsidR="005E0E90" w:rsidRPr="00F645C6" w:rsidRDefault="00A24365" w:rsidP="005E0E90">
      <w:pPr>
        <w:pStyle w:val="af8"/>
        <w:spacing w:line="20" w:lineRule="atLeast"/>
      </w:pPr>
      <w:r>
        <w:rPr>
          <w:b/>
          <w:i/>
        </w:rPr>
        <w:t xml:space="preserve">   </w:t>
      </w:r>
      <w:r w:rsidR="00770200" w:rsidRPr="00770200">
        <w:rPr>
          <w:b/>
          <w:i/>
        </w:rPr>
        <w:t xml:space="preserve">  </w:t>
      </w:r>
      <w:r w:rsidR="005E0E90" w:rsidRPr="00770200">
        <w:rPr>
          <w:b/>
          <w:i/>
        </w:rPr>
        <w:t>54%-</w:t>
      </w:r>
      <w:r w:rsidR="005E0E90" w:rsidRPr="00F645C6">
        <w:t xml:space="preserve"> да влияет, из-за Интернета, меньше времени уходит на чтение книги,</w:t>
      </w:r>
    </w:p>
    <w:p w:rsidR="005E0E90" w:rsidRPr="00F645C6" w:rsidRDefault="00770200" w:rsidP="005E0E90">
      <w:pPr>
        <w:pStyle w:val="af8"/>
        <w:spacing w:line="20" w:lineRule="atLeast"/>
      </w:pPr>
      <w:r w:rsidRPr="00770200">
        <w:rPr>
          <w:b/>
          <w:i/>
        </w:rPr>
        <w:t xml:space="preserve">     </w:t>
      </w:r>
      <w:r w:rsidR="005E0E90" w:rsidRPr="00770200">
        <w:rPr>
          <w:b/>
          <w:i/>
        </w:rPr>
        <w:t>28%-</w:t>
      </w:r>
      <w:r w:rsidR="005E0E90" w:rsidRPr="00F645C6">
        <w:t xml:space="preserve"> компьютерные игры отвлекают от чтения</w:t>
      </w:r>
    </w:p>
    <w:p w:rsidR="005E0E90" w:rsidRPr="00F645C6" w:rsidRDefault="00770200" w:rsidP="005E0E90">
      <w:pPr>
        <w:pStyle w:val="af8"/>
        <w:spacing w:line="20" w:lineRule="atLeast"/>
      </w:pPr>
      <w:r w:rsidRPr="00770200">
        <w:rPr>
          <w:b/>
          <w:i/>
        </w:rPr>
        <w:t xml:space="preserve">     </w:t>
      </w:r>
      <w:r w:rsidR="005E0E90" w:rsidRPr="00770200">
        <w:rPr>
          <w:b/>
          <w:i/>
        </w:rPr>
        <w:t>18 %-</w:t>
      </w:r>
      <w:r w:rsidR="005E0E90" w:rsidRPr="00F645C6">
        <w:t xml:space="preserve">нет </w:t>
      </w:r>
    </w:p>
    <w:p w:rsidR="005E0E90" w:rsidRPr="00F645C6" w:rsidRDefault="00770200" w:rsidP="00FC71E8">
      <w:pPr>
        <w:pStyle w:val="af8"/>
        <w:spacing w:line="20" w:lineRule="atLeast"/>
        <w:jc w:val="both"/>
      </w:pPr>
      <w:r w:rsidRPr="00770200">
        <w:t xml:space="preserve">     </w:t>
      </w:r>
      <w:r w:rsidR="005E0E90" w:rsidRPr="00F645C6">
        <w:t xml:space="preserve">Из анализа на данный вопрос видно, что в век компьютерных технологий, большая часть времени уходит на Интернет и компьютерные игры, из </w:t>
      </w:r>
      <w:proofErr w:type="gramStart"/>
      <w:r w:rsidR="005E0E90" w:rsidRPr="00F645C6">
        <w:t>–з</w:t>
      </w:r>
      <w:proofErr w:type="gramEnd"/>
      <w:r w:rsidR="005E0E90" w:rsidRPr="00F645C6">
        <w:t>а которых чтению книг уделяется меньше времени.</w:t>
      </w:r>
    </w:p>
    <w:p w:rsidR="005E0E90" w:rsidRPr="00166554" w:rsidRDefault="009C0267" w:rsidP="005E0E90">
      <w:pPr>
        <w:pStyle w:val="af8"/>
        <w:spacing w:line="20" w:lineRule="atLeast"/>
        <w:rPr>
          <w:sz w:val="16"/>
        </w:rPr>
      </w:pPr>
      <w:r>
        <w:rPr>
          <w:noProof/>
        </w:rPr>
        <w:pict>
          <v:shape id="_x0000_s1168" type="#_x0000_t75" style="position:absolute;margin-left:74pt;margin-top:9.2pt;width:349.9pt;height:201.5pt;z-index:3;mso-position-horizontal-relative:text;mso-position-vertical-relative:text">
            <v:imagedata r:id="rId23" o:title="" cropbottom="-191f" cropright="-56f"/>
            <o:lock v:ext="edit" aspectratio="f"/>
          </v:shape>
          <o:OLEObject Type="Embed" ProgID="Excel.Sheet.8" ShapeID="_x0000_s1168" DrawAspect="Content" ObjectID="_1483603887" r:id="rId24"/>
        </w:pict>
      </w:r>
      <w:r w:rsidR="005E0E90" w:rsidRPr="00F645C6">
        <w:t> </w:t>
      </w:r>
    </w:p>
    <w:p w:rsidR="005E0E90" w:rsidRDefault="005E0E90" w:rsidP="005E0E90">
      <w:pPr>
        <w:pStyle w:val="af8"/>
        <w:spacing w:line="20" w:lineRule="atLeast"/>
        <w:rPr>
          <w:b/>
          <w:bCs/>
          <w:i/>
          <w:iCs/>
        </w:rPr>
      </w:pPr>
      <w:r>
        <w:rPr>
          <w:b/>
          <w:bCs/>
          <w:i/>
          <w:iCs/>
        </w:rPr>
        <w:t>На вопрос 12:</w:t>
      </w:r>
    </w:p>
    <w:p w:rsidR="005E0E90" w:rsidRPr="00F645C6" w:rsidRDefault="005E0E90" w:rsidP="005E0E90">
      <w:pPr>
        <w:pStyle w:val="af8"/>
        <w:spacing w:line="20" w:lineRule="atLeast"/>
        <w:jc w:val="center"/>
      </w:pPr>
    </w:p>
    <w:p w:rsidR="00166554" w:rsidRDefault="00FC71E8" w:rsidP="00FC71E8">
      <w:pPr>
        <w:pStyle w:val="af8"/>
        <w:spacing w:line="20" w:lineRule="atLeast"/>
        <w:ind w:left="284"/>
      </w:pPr>
      <w:r w:rsidRPr="00FC71E8">
        <w:t xml:space="preserve"> </w:t>
      </w:r>
    </w:p>
    <w:p w:rsidR="00166554" w:rsidRDefault="00166554" w:rsidP="00FC71E8">
      <w:pPr>
        <w:pStyle w:val="af8"/>
        <w:spacing w:line="20" w:lineRule="atLeast"/>
        <w:ind w:left="284"/>
      </w:pPr>
    </w:p>
    <w:p w:rsidR="00166554" w:rsidRDefault="00166554" w:rsidP="00FC71E8">
      <w:pPr>
        <w:pStyle w:val="af8"/>
        <w:spacing w:line="20" w:lineRule="atLeast"/>
        <w:ind w:left="284"/>
      </w:pPr>
    </w:p>
    <w:p w:rsidR="00166554" w:rsidRDefault="00166554" w:rsidP="00FC71E8">
      <w:pPr>
        <w:pStyle w:val="af8"/>
        <w:spacing w:line="20" w:lineRule="atLeast"/>
        <w:ind w:left="284"/>
      </w:pPr>
    </w:p>
    <w:p w:rsidR="00166554" w:rsidRDefault="00166554" w:rsidP="00FC71E8">
      <w:pPr>
        <w:pStyle w:val="af8"/>
        <w:spacing w:line="20" w:lineRule="atLeast"/>
        <w:ind w:left="284"/>
      </w:pPr>
    </w:p>
    <w:p w:rsidR="00166554" w:rsidRDefault="00166554" w:rsidP="00166554">
      <w:pPr>
        <w:pStyle w:val="af8"/>
        <w:spacing w:line="20" w:lineRule="atLeast"/>
      </w:pPr>
    </w:p>
    <w:p w:rsidR="00FD1CAD" w:rsidRDefault="00166554" w:rsidP="00166554">
      <w:pPr>
        <w:pStyle w:val="af8"/>
        <w:spacing w:line="20" w:lineRule="atLeast"/>
      </w:pPr>
      <w:r>
        <w:t xml:space="preserve">      </w:t>
      </w:r>
      <w:r w:rsidR="00FC71E8" w:rsidRPr="00FC71E8">
        <w:t xml:space="preserve"> </w:t>
      </w:r>
    </w:p>
    <w:p w:rsidR="00A24365" w:rsidRDefault="00FD1CAD" w:rsidP="00166554">
      <w:pPr>
        <w:pStyle w:val="af8"/>
        <w:spacing w:line="20" w:lineRule="atLeast"/>
      </w:pPr>
      <w:r>
        <w:t xml:space="preserve">       </w:t>
      </w:r>
    </w:p>
    <w:p w:rsidR="005E0E90" w:rsidRPr="00F645C6" w:rsidRDefault="00A24365" w:rsidP="00166554">
      <w:pPr>
        <w:pStyle w:val="af8"/>
        <w:spacing w:line="20" w:lineRule="atLeast"/>
      </w:pPr>
      <w:r>
        <w:lastRenderedPageBreak/>
        <w:t xml:space="preserve">       </w:t>
      </w:r>
      <w:r w:rsidR="005E0E90" w:rsidRPr="00FC71E8">
        <w:rPr>
          <w:b/>
          <w:i/>
        </w:rPr>
        <w:t>86%</w:t>
      </w:r>
      <w:r w:rsidR="00FC71E8" w:rsidRPr="00FC71E8">
        <w:t xml:space="preserve"> </w:t>
      </w:r>
      <w:r w:rsidR="005E0E90" w:rsidRPr="00F645C6">
        <w:t>- не знают такого термина</w:t>
      </w:r>
    </w:p>
    <w:p w:rsidR="005E0E90" w:rsidRPr="00F645C6" w:rsidRDefault="00FC71E8" w:rsidP="00FC71E8">
      <w:pPr>
        <w:pStyle w:val="af8"/>
        <w:spacing w:line="20" w:lineRule="atLeast"/>
        <w:ind w:left="284"/>
      </w:pPr>
      <w:r w:rsidRPr="00FC71E8">
        <w:rPr>
          <w:b/>
          <w:i/>
        </w:rPr>
        <w:t xml:space="preserve">  </w:t>
      </w:r>
      <w:r w:rsidR="005E0E90" w:rsidRPr="00FC71E8">
        <w:rPr>
          <w:b/>
          <w:i/>
        </w:rPr>
        <w:t>9%</w:t>
      </w:r>
      <w:r w:rsidRPr="00FC71E8">
        <w:t xml:space="preserve"> </w:t>
      </w:r>
      <w:r w:rsidR="005E0E90" w:rsidRPr="00F645C6">
        <w:t xml:space="preserve">- </w:t>
      </w:r>
      <w:proofErr w:type="gramStart"/>
      <w:r w:rsidR="005E0E90" w:rsidRPr="00F645C6">
        <w:t>культура</w:t>
      </w:r>
      <w:proofErr w:type="gramEnd"/>
      <w:r w:rsidR="005E0E90" w:rsidRPr="00F645C6">
        <w:t xml:space="preserve"> связанная с компьютером</w:t>
      </w:r>
    </w:p>
    <w:p w:rsidR="005E0E90" w:rsidRPr="00F645C6" w:rsidRDefault="00FC71E8" w:rsidP="00FC71E8">
      <w:pPr>
        <w:pStyle w:val="af8"/>
        <w:spacing w:line="20" w:lineRule="atLeast"/>
        <w:ind w:left="284"/>
      </w:pPr>
      <w:r w:rsidRPr="008B5186">
        <w:rPr>
          <w:b/>
          <w:i/>
        </w:rPr>
        <w:t xml:space="preserve"> </w:t>
      </w:r>
      <w:r w:rsidRPr="00FC71E8">
        <w:rPr>
          <w:b/>
          <w:i/>
        </w:rPr>
        <w:t xml:space="preserve"> </w:t>
      </w:r>
      <w:r w:rsidR="005E0E90" w:rsidRPr="00FC71E8">
        <w:rPr>
          <w:b/>
          <w:i/>
        </w:rPr>
        <w:t>5%</w:t>
      </w:r>
      <w:r w:rsidRPr="008B5186">
        <w:t xml:space="preserve"> </w:t>
      </w:r>
      <w:r w:rsidR="005E0E90" w:rsidRPr="00F645C6">
        <w:t xml:space="preserve">- культура в Интернет – </w:t>
      </w:r>
      <w:proofErr w:type="gramStart"/>
      <w:r w:rsidR="005E0E90" w:rsidRPr="00F645C6">
        <w:t>пространстве</w:t>
      </w:r>
      <w:proofErr w:type="gramEnd"/>
    </w:p>
    <w:p w:rsidR="005E0E90" w:rsidRPr="00F645C6" w:rsidRDefault="005E0E90" w:rsidP="00FC71E8">
      <w:pPr>
        <w:pStyle w:val="af8"/>
        <w:spacing w:line="20" w:lineRule="atLeast"/>
        <w:ind w:left="284"/>
      </w:pPr>
      <w:r w:rsidRPr="00F645C6">
        <w:t>На 12 вопрос большая часть респондентов ответили отрицательно.</w:t>
      </w:r>
    </w:p>
    <w:p w:rsidR="005E0E90" w:rsidRPr="00F645C6" w:rsidRDefault="005E0E90" w:rsidP="005E0E90">
      <w:pPr>
        <w:pStyle w:val="af8"/>
        <w:spacing w:line="20" w:lineRule="atLeast"/>
      </w:pPr>
      <w:r w:rsidRPr="00F645C6">
        <w:t> </w:t>
      </w:r>
    </w:p>
    <w:p w:rsidR="005E0E90" w:rsidRDefault="009C0267" w:rsidP="005E0E90">
      <w:pPr>
        <w:pStyle w:val="af8"/>
        <w:spacing w:line="20" w:lineRule="atLeast"/>
        <w:rPr>
          <w:b/>
          <w:bCs/>
          <w:i/>
          <w:iCs/>
        </w:rPr>
      </w:pPr>
      <w:r>
        <w:rPr>
          <w:noProof/>
        </w:rPr>
        <w:pict>
          <v:shape id="_x0000_s1201" type="#_x0000_t75" style="position:absolute;margin-left:71.7pt;margin-top:5.55pt;width:317.95pt;height:192.8pt;z-index:17;mso-position-horizontal:absolute;mso-position-horizontal-relative:text;mso-position-vertical:absolute;mso-position-vertical-relative:text">
            <v:imagedata r:id="rId25" o:title="" cropbottom="-112f" cropright="-61f"/>
            <o:lock v:ext="edit" aspectratio="f"/>
          </v:shape>
          <o:OLEObject Type="Embed" ProgID="Excel.Sheet.8" ShapeID="_x0000_s1201" DrawAspect="Content" ObjectID="_1483603888" r:id="rId26"/>
        </w:pict>
      </w:r>
      <w:r w:rsidR="005E0E90">
        <w:rPr>
          <w:b/>
          <w:bCs/>
          <w:i/>
          <w:iCs/>
        </w:rPr>
        <w:t xml:space="preserve">На 13 вопрос:  </w:t>
      </w:r>
    </w:p>
    <w:p w:rsidR="005E0E90" w:rsidRPr="00F645C6" w:rsidRDefault="005E0E90" w:rsidP="005E0E90">
      <w:pPr>
        <w:pStyle w:val="af8"/>
        <w:spacing w:line="20" w:lineRule="atLeast"/>
        <w:jc w:val="cente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AE31BD" w:rsidRDefault="00AE31BD" w:rsidP="00FC71E8">
      <w:pPr>
        <w:pStyle w:val="af8"/>
        <w:spacing w:line="20" w:lineRule="atLeast"/>
        <w:ind w:left="284"/>
        <w:rPr>
          <w:b/>
          <w:i/>
        </w:rPr>
      </w:pPr>
    </w:p>
    <w:p w:rsidR="005E0E90" w:rsidRPr="00F645C6" w:rsidRDefault="005E0E90" w:rsidP="00FC71E8">
      <w:pPr>
        <w:pStyle w:val="af8"/>
        <w:spacing w:line="20" w:lineRule="atLeast"/>
        <w:ind w:left="284"/>
      </w:pPr>
      <w:r w:rsidRPr="00FC71E8">
        <w:rPr>
          <w:b/>
          <w:i/>
        </w:rPr>
        <w:t>69%</w:t>
      </w:r>
      <w:r w:rsidRPr="00F645C6">
        <w:t xml:space="preserve"> - Возможность поразмышлять</w:t>
      </w:r>
    </w:p>
    <w:p w:rsidR="005E0E90" w:rsidRPr="00F645C6" w:rsidRDefault="005E0E90" w:rsidP="00FC71E8">
      <w:pPr>
        <w:pStyle w:val="af8"/>
        <w:spacing w:line="20" w:lineRule="atLeast"/>
        <w:ind w:left="284"/>
      </w:pPr>
      <w:r w:rsidRPr="00FC71E8">
        <w:rPr>
          <w:b/>
          <w:i/>
        </w:rPr>
        <w:t>11%</w:t>
      </w:r>
      <w:r w:rsidRPr="00F645C6">
        <w:t xml:space="preserve"> -Отвлечения от реальной жизни</w:t>
      </w:r>
    </w:p>
    <w:p w:rsidR="005E0E90" w:rsidRPr="00F645C6" w:rsidRDefault="005E0E90" w:rsidP="00FC71E8">
      <w:pPr>
        <w:pStyle w:val="af8"/>
        <w:spacing w:line="20" w:lineRule="atLeast"/>
        <w:ind w:left="284"/>
      </w:pPr>
      <w:r w:rsidRPr="00FC71E8">
        <w:rPr>
          <w:b/>
          <w:i/>
        </w:rPr>
        <w:t>20%</w:t>
      </w:r>
      <w:r w:rsidRPr="00F645C6">
        <w:t xml:space="preserve"> другое – «это необходимая часть учебы, способ получения нужной информации,  это способ развития личности».</w:t>
      </w:r>
    </w:p>
    <w:p w:rsidR="005E0E90" w:rsidRPr="00F645C6" w:rsidRDefault="00FC71E8" w:rsidP="005E0E90">
      <w:pPr>
        <w:pStyle w:val="af8"/>
        <w:spacing w:line="20" w:lineRule="atLeast"/>
      </w:pPr>
      <w:r w:rsidRPr="00FC71E8">
        <w:t xml:space="preserve">     </w:t>
      </w:r>
      <w:r w:rsidR="005E0E90" w:rsidRPr="00F645C6">
        <w:t>Мнение большинства девушек  ждут от книги возможность поразмышлять, что она должна помогать в жизни, рассказывать о таких же молодых людях, как они, о проблемах, которые интересны молодежи: о первой любви, отношениях с родителями, сверстниками.</w:t>
      </w:r>
    </w:p>
    <w:p w:rsidR="005E0E90" w:rsidRPr="00F645C6" w:rsidRDefault="005E0E90" w:rsidP="005E0E90">
      <w:pPr>
        <w:pStyle w:val="af8"/>
        <w:spacing w:line="20" w:lineRule="atLeast"/>
      </w:pPr>
      <w:r w:rsidRPr="00F645C6">
        <w:t> </w:t>
      </w:r>
    </w:p>
    <w:p w:rsidR="005E0E90" w:rsidRDefault="005E0E90" w:rsidP="005E0E90">
      <w:pPr>
        <w:pStyle w:val="af8"/>
        <w:spacing w:line="20" w:lineRule="atLeast"/>
        <w:rPr>
          <w:b/>
          <w:bCs/>
          <w:i/>
          <w:iCs/>
        </w:rPr>
      </w:pPr>
      <w:r w:rsidRPr="00F645C6">
        <w:rPr>
          <w:b/>
          <w:bCs/>
          <w:i/>
          <w:iCs/>
        </w:rPr>
        <w:t xml:space="preserve">На 15 вопрос: </w:t>
      </w:r>
    </w:p>
    <w:p w:rsidR="005E0E90" w:rsidRPr="00F645C6" w:rsidRDefault="009C0267" w:rsidP="005E0E90">
      <w:pPr>
        <w:pStyle w:val="af8"/>
        <w:spacing w:line="20" w:lineRule="atLeast"/>
        <w:jc w:val="center"/>
      </w:pPr>
      <w:r>
        <w:rPr>
          <w:noProof/>
        </w:rPr>
        <w:pict>
          <v:shape id="_x0000_s1202" type="#_x0000_t75" style="position:absolute;left:0;text-align:left;margin-left:90.45pt;margin-top:0;width:318.8pt;height:179pt;z-index:18;mso-position-horizontal:absolute;mso-position-horizontal-relative:text;mso-position-vertical:absolute;mso-position-vertical-relative:text">
            <v:imagedata r:id="rId27" o:title="" cropbottom="-104f"/>
            <o:lock v:ext="edit" aspectratio="f"/>
          </v:shape>
          <o:OLEObject Type="Embed" ProgID="Excel.Sheet.8" ShapeID="_x0000_s1202" DrawAspect="Content" ObjectID="_1483603889" r:id="rId28"/>
        </w:pict>
      </w: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AE31BD" w:rsidRDefault="00AE31BD" w:rsidP="00FC71E8">
      <w:pPr>
        <w:pStyle w:val="af8"/>
        <w:spacing w:line="20" w:lineRule="atLeast"/>
        <w:ind w:left="426"/>
        <w:rPr>
          <w:b/>
          <w:i/>
        </w:rPr>
      </w:pPr>
    </w:p>
    <w:p w:rsidR="005E0E90" w:rsidRPr="00F645C6" w:rsidRDefault="005E0E90" w:rsidP="00FC71E8">
      <w:pPr>
        <w:pStyle w:val="af8"/>
        <w:spacing w:line="20" w:lineRule="atLeast"/>
        <w:ind w:left="426"/>
      </w:pPr>
      <w:r w:rsidRPr="00FC71E8">
        <w:rPr>
          <w:b/>
          <w:i/>
        </w:rPr>
        <w:t>93%</w:t>
      </w:r>
      <w:r w:rsidRPr="00F645C6">
        <w:t xml:space="preserve"> выбрали вариант ответа «Книга</w:t>
      </w:r>
      <w:r>
        <w:t xml:space="preserve"> </w:t>
      </w:r>
      <w:r w:rsidRPr="00F645C6">
        <w:t>- помогает жить»</w:t>
      </w:r>
    </w:p>
    <w:p w:rsidR="005E0E90" w:rsidRPr="00F645C6" w:rsidRDefault="005E0E90" w:rsidP="00FC71E8">
      <w:pPr>
        <w:pStyle w:val="af8"/>
        <w:spacing w:line="20" w:lineRule="atLeast"/>
        <w:ind w:left="426"/>
      </w:pPr>
      <w:r w:rsidRPr="00FC71E8">
        <w:rPr>
          <w:b/>
          <w:i/>
        </w:rPr>
        <w:t>5%-</w:t>
      </w:r>
      <w:r w:rsidRPr="00F645C6">
        <w:t xml:space="preserve"> книга уводит от жизни</w:t>
      </w:r>
    </w:p>
    <w:p w:rsidR="005E0E90" w:rsidRPr="00F645C6" w:rsidRDefault="005E0E90" w:rsidP="00FC71E8">
      <w:pPr>
        <w:pStyle w:val="af8"/>
        <w:spacing w:line="20" w:lineRule="atLeast"/>
        <w:ind w:left="426"/>
      </w:pPr>
      <w:r w:rsidRPr="00FC71E8">
        <w:rPr>
          <w:b/>
          <w:i/>
        </w:rPr>
        <w:t>2%-</w:t>
      </w:r>
      <w:r w:rsidRPr="00F645C6">
        <w:t xml:space="preserve"> высказались, что хорошая книга – просто праздник</w:t>
      </w:r>
    </w:p>
    <w:p w:rsidR="005E0E90" w:rsidRDefault="00FC71E8" w:rsidP="005E0E90">
      <w:pPr>
        <w:pStyle w:val="af8"/>
        <w:spacing w:line="20" w:lineRule="atLeast"/>
      </w:pPr>
      <w:r w:rsidRPr="00FC71E8">
        <w:t xml:space="preserve">     </w:t>
      </w:r>
      <w:r w:rsidR="005E0E90" w:rsidRPr="00F645C6">
        <w:t>На 15 вопрос, почти все респонденты ответили, что Книга – помогает жить.</w:t>
      </w:r>
    </w:p>
    <w:p w:rsidR="005E0E90" w:rsidRPr="00F645C6" w:rsidRDefault="005E0E90" w:rsidP="005E0E90">
      <w:pPr>
        <w:pStyle w:val="af8"/>
        <w:spacing w:line="20" w:lineRule="atLeast"/>
      </w:pPr>
    </w:p>
    <w:p w:rsidR="005E0E90" w:rsidRDefault="005E0E90" w:rsidP="00FC71E8">
      <w:pPr>
        <w:pStyle w:val="af8"/>
        <w:spacing w:line="20" w:lineRule="atLeast"/>
        <w:jc w:val="both"/>
      </w:pPr>
      <w:r w:rsidRPr="00F645C6">
        <w:rPr>
          <w:b/>
          <w:bCs/>
          <w:i/>
          <w:iCs/>
        </w:rPr>
        <w:t> </w:t>
      </w:r>
      <w:r w:rsidR="00FC71E8" w:rsidRPr="00FC71E8">
        <w:rPr>
          <w:b/>
          <w:bCs/>
          <w:i/>
          <w:iCs/>
        </w:rPr>
        <w:t xml:space="preserve">     </w:t>
      </w:r>
      <w:r w:rsidRPr="00F645C6">
        <w:rPr>
          <w:b/>
          <w:bCs/>
          <w:i/>
          <w:iCs/>
        </w:rPr>
        <w:t xml:space="preserve">На заключительный 16 вопрос «Книга, которую я советую прочесть»: - </w:t>
      </w:r>
      <w:r w:rsidRPr="00F645C6">
        <w:t>ответы были разнообразны: «Тихий Дон» М. Шолохова, «Мастер и Маргарита» М. Булгакова, «Отцы и дети» И. Тургенева, «Евгений Онегин» А.С. Пушкина, «Мертвые души» Н.В. Гоголя и др.</w:t>
      </w:r>
    </w:p>
    <w:p w:rsidR="005E0E90" w:rsidRPr="00F645C6" w:rsidRDefault="005E0E90" w:rsidP="00FC71E8">
      <w:pPr>
        <w:pStyle w:val="af8"/>
        <w:spacing w:line="20" w:lineRule="atLeast"/>
        <w:jc w:val="both"/>
      </w:pPr>
    </w:p>
    <w:p w:rsidR="005E0E90" w:rsidRPr="00643B53" w:rsidRDefault="005E0E90" w:rsidP="00FC71E8">
      <w:pPr>
        <w:pStyle w:val="af8"/>
        <w:spacing w:line="20" w:lineRule="atLeast"/>
        <w:jc w:val="both"/>
        <w:rPr>
          <w:sz w:val="28"/>
        </w:rPr>
      </w:pPr>
      <w:r w:rsidRPr="00643B53">
        <w:rPr>
          <w:sz w:val="28"/>
        </w:rPr>
        <w:t xml:space="preserve">  </w:t>
      </w:r>
      <w:r w:rsidR="00FC71E8" w:rsidRPr="00643B53">
        <w:rPr>
          <w:sz w:val="28"/>
        </w:rPr>
        <w:t xml:space="preserve">    </w:t>
      </w:r>
      <w:r w:rsidRPr="00643B53">
        <w:rPr>
          <w:sz w:val="28"/>
        </w:rPr>
        <w:t>Проанализировав все вопросы и варианты ответов молодых пользователей библиотеки, можно сделать некоторые выводы о чтении молодежи, её читательских приоритетах:</w:t>
      </w:r>
    </w:p>
    <w:p w:rsidR="00FC71E8" w:rsidRPr="00643B53" w:rsidRDefault="005E0E90" w:rsidP="00FC71E8">
      <w:pPr>
        <w:pStyle w:val="af8"/>
        <w:numPr>
          <w:ilvl w:val="0"/>
          <w:numId w:val="47"/>
        </w:numPr>
        <w:spacing w:line="20" w:lineRule="atLeast"/>
        <w:jc w:val="both"/>
        <w:rPr>
          <w:sz w:val="28"/>
        </w:rPr>
      </w:pPr>
      <w:r w:rsidRPr="00643B53">
        <w:rPr>
          <w:sz w:val="28"/>
        </w:rPr>
        <w:lastRenderedPageBreak/>
        <w:t xml:space="preserve">Несмотря на непростые времена, радует тот факт, что для читателей библиотека остается  источником информации и знаний,  а  также  храмом  культуры,  центром  межличностного общения; что основная цель посещения библиотеки – самообразование и удовлетворение интересов по увлечениям; </w:t>
      </w:r>
    </w:p>
    <w:p w:rsidR="005E0E90" w:rsidRPr="00643B53" w:rsidRDefault="005E0E90" w:rsidP="00FC71E8">
      <w:pPr>
        <w:pStyle w:val="af8"/>
        <w:numPr>
          <w:ilvl w:val="0"/>
          <w:numId w:val="47"/>
        </w:numPr>
        <w:spacing w:line="20" w:lineRule="atLeast"/>
        <w:jc w:val="both"/>
        <w:rPr>
          <w:sz w:val="28"/>
        </w:rPr>
      </w:pPr>
      <w:r w:rsidRPr="00643B53">
        <w:rPr>
          <w:sz w:val="28"/>
        </w:rPr>
        <w:t>Более половины отдают предпочтение учебной литературе, а некоторые опрошенные респонденты  все-таки читают художественную литературу. Самый любимый жанр среди молодых читателей – это фантастика, романы, стихи.</w:t>
      </w:r>
    </w:p>
    <w:p w:rsidR="007172E4" w:rsidRPr="00F645C6" w:rsidRDefault="007172E4" w:rsidP="007172E4">
      <w:pPr>
        <w:pStyle w:val="af8"/>
        <w:spacing w:line="20" w:lineRule="atLeast"/>
      </w:pPr>
    </w:p>
    <w:p w:rsidR="007172E4" w:rsidRPr="00643B53" w:rsidRDefault="007172E4" w:rsidP="00643B53">
      <w:pPr>
        <w:ind w:firstLine="360"/>
        <w:jc w:val="both"/>
        <w:rPr>
          <w:sz w:val="28"/>
          <w:szCs w:val="24"/>
        </w:rPr>
      </w:pPr>
      <w:r w:rsidRPr="00643B53">
        <w:rPr>
          <w:sz w:val="28"/>
          <w:szCs w:val="24"/>
        </w:rPr>
        <w:t xml:space="preserve">В рамках </w:t>
      </w:r>
      <w:r w:rsidRPr="00643B53">
        <w:rPr>
          <w:i/>
          <w:sz w:val="28"/>
          <w:szCs w:val="24"/>
        </w:rPr>
        <w:t>Дня информации</w:t>
      </w:r>
      <w:r w:rsidRPr="00643B53">
        <w:rPr>
          <w:b/>
          <w:i/>
          <w:sz w:val="28"/>
          <w:szCs w:val="24"/>
        </w:rPr>
        <w:t xml:space="preserve"> «На перекрестке культур»</w:t>
      </w:r>
      <w:r w:rsidRPr="00643B53">
        <w:rPr>
          <w:sz w:val="28"/>
          <w:szCs w:val="24"/>
        </w:rPr>
        <w:t xml:space="preserve"> посвященный Году культуры в России был проведен </w:t>
      </w:r>
      <w:r w:rsidRPr="00643B53">
        <w:rPr>
          <w:i/>
          <w:sz w:val="28"/>
          <w:szCs w:val="24"/>
        </w:rPr>
        <w:t>опрос</w:t>
      </w:r>
      <w:r w:rsidRPr="00643B53">
        <w:rPr>
          <w:b/>
          <w:i/>
          <w:sz w:val="28"/>
          <w:szCs w:val="24"/>
        </w:rPr>
        <w:t xml:space="preserve"> «Культура в моей жизни»</w:t>
      </w:r>
      <w:r w:rsidRPr="00643B53">
        <w:rPr>
          <w:sz w:val="28"/>
          <w:szCs w:val="24"/>
        </w:rPr>
        <w:t xml:space="preserve"> среди читателей  ЦБ.</w:t>
      </w:r>
      <w:r w:rsidRPr="00643B53">
        <w:rPr>
          <w:sz w:val="32"/>
          <w:szCs w:val="28"/>
        </w:rPr>
        <w:t xml:space="preserve"> </w:t>
      </w:r>
      <w:r w:rsidRPr="00643B53">
        <w:rPr>
          <w:sz w:val="28"/>
          <w:szCs w:val="24"/>
        </w:rPr>
        <w:t xml:space="preserve">Цель - узнать общую картину  культурных предпочтений читателей ЦБ, их  информированности о проводимых мероприятиях, качестве оказания услуг в сфере культуры и досуга. Опрос проходил в библиотеке в течение дня. В нем приняли участие 30 респондентов, в возрасте от 18 до 65 лет. </w:t>
      </w:r>
    </w:p>
    <w:p w:rsidR="007172E4" w:rsidRPr="00643B53" w:rsidRDefault="007172E4" w:rsidP="00FC71E8">
      <w:pPr>
        <w:ind w:firstLine="360"/>
        <w:rPr>
          <w:bCs/>
          <w:color w:val="000000"/>
          <w:sz w:val="24"/>
          <w:szCs w:val="24"/>
          <w:u w:val="single"/>
          <w:lang w:eastAsia="ru-RU"/>
        </w:rPr>
      </w:pPr>
      <w:r w:rsidRPr="00643B53">
        <w:rPr>
          <w:bCs/>
          <w:color w:val="000000"/>
          <w:sz w:val="24"/>
          <w:szCs w:val="24"/>
          <w:u w:val="single"/>
          <w:lang w:eastAsia="ru-RU"/>
        </w:rPr>
        <w:t>В свободное время я предпочитаю:</w:t>
      </w:r>
    </w:p>
    <w:p w:rsidR="007172E4" w:rsidRPr="00643B53" w:rsidRDefault="00FC71E8" w:rsidP="007172E4">
      <w:pPr>
        <w:rPr>
          <w:i/>
          <w:sz w:val="24"/>
          <w:szCs w:val="24"/>
        </w:rPr>
      </w:pPr>
      <w:r w:rsidRPr="00643B53">
        <w:rPr>
          <w:bCs/>
          <w:i/>
          <w:color w:val="000000"/>
          <w:sz w:val="24"/>
          <w:szCs w:val="24"/>
          <w:lang w:eastAsia="ru-RU"/>
        </w:rPr>
        <w:t xml:space="preserve">            </w:t>
      </w:r>
      <w:r w:rsidR="007172E4" w:rsidRPr="00643B53">
        <w:rPr>
          <w:bCs/>
          <w:i/>
          <w:color w:val="000000"/>
          <w:sz w:val="24"/>
          <w:szCs w:val="24"/>
          <w:lang w:eastAsia="ru-RU"/>
        </w:rPr>
        <w:t>-  чтение – 54%, концерты – 23%, общение в клубе по интересам – 10%, выставки – 6%, посещение кинотеатра – 2%, другое – 4%;</w:t>
      </w:r>
    </w:p>
    <w:p w:rsidR="007172E4" w:rsidRPr="00643B53" w:rsidRDefault="00FC71E8" w:rsidP="00FC71E8">
      <w:pPr>
        <w:rPr>
          <w:color w:val="000000"/>
          <w:sz w:val="24"/>
          <w:szCs w:val="24"/>
          <w:u w:val="single"/>
        </w:rPr>
      </w:pPr>
      <w:r w:rsidRPr="00643B53">
        <w:rPr>
          <w:color w:val="000000"/>
          <w:sz w:val="24"/>
          <w:szCs w:val="24"/>
        </w:rPr>
        <w:t xml:space="preserve">       </w:t>
      </w:r>
      <w:r w:rsidR="007172E4" w:rsidRPr="00643B53">
        <w:rPr>
          <w:color w:val="000000"/>
          <w:sz w:val="24"/>
          <w:szCs w:val="24"/>
          <w:u w:val="single"/>
        </w:rPr>
        <w:t>Я посещаю культурные мероприятия, чтобы...</w:t>
      </w:r>
      <w:proofErr w:type="gramStart"/>
      <w:r w:rsidR="007172E4" w:rsidRPr="00643B53">
        <w:rPr>
          <w:color w:val="000000"/>
          <w:sz w:val="24"/>
          <w:szCs w:val="24"/>
          <w:u w:val="single"/>
        </w:rPr>
        <w:t> :</w:t>
      </w:r>
      <w:proofErr w:type="gramEnd"/>
      <w:r w:rsidR="007172E4" w:rsidRPr="00643B53">
        <w:rPr>
          <w:color w:val="000000"/>
          <w:sz w:val="24"/>
          <w:szCs w:val="24"/>
          <w:u w:val="single"/>
        </w:rPr>
        <w:t xml:space="preserve"> </w:t>
      </w:r>
    </w:p>
    <w:p w:rsidR="00FC71E8" w:rsidRPr="00643B53" w:rsidRDefault="00FC71E8" w:rsidP="00FC71E8">
      <w:pPr>
        <w:rPr>
          <w:i/>
          <w:color w:val="000000"/>
          <w:sz w:val="24"/>
          <w:szCs w:val="24"/>
        </w:rPr>
      </w:pPr>
      <w:r w:rsidRPr="00643B53">
        <w:rPr>
          <w:i/>
          <w:color w:val="000000"/>
          <w:sz w:val="24"/>
          <w:szCs w:val="24"/>
        </w:rPr>
        <w:t xml:space="preserve">             </w:t>
      </w:r>
      <w:r w:rsidR="007172E4" w:rsidRPr="00643B53">
        <w:rPr>
          <w:i/>
          <w:color w:val="000000"/>
          <w:sz w:val="24"/>
          <w:szCs w:val="24"/>
        </w:rPr>
        <w:t>- интересно провести время – 32%, пообщаться -  25%,  получить информацию - 18%, узнать что-то новое – 13%, отдохнуть – 7%, другое – 5%;</w:t>
      </w:r>
    </w:p>
    <w:p w:rsidR="007172E4" w:rsidRPr="00643B53" w:rsidRDefault="00FC71E8" w:rsidP="00FC71E8">
      <w:pPr>
        <w:rPr>
          <w:i/>
          <w:color w:val="000000"/>
          <w:sz w:val="24"/>
          <w:szCs w:val="24"/>
        </w:rPr>
      </w:pPr>
      <w:r w:rsidRPr="00643B53">
        <w:rPr>
          <w:i/>
          <w:color w:val="000000"/>
          <w:sz w:val="24"/>
          <w:szCs w:val="24"/>
        </w:rPr>
        <w:t xml:space="preserve">       </w:t>
      </w:r>
      <w:r w:rsidR="007172E4" w:rsidRPr="00643B53">
        <w:rPr>
          <w:color w:val="000000"/>
          <w:sz w:val="24"/>
          <w:szCs w:val="24"/>
          <w:u w:val="single"/>
        </w:rPr>
        <w:t xml:space="preserve">Я посещаю культурные мероприятия: </w:t>
      </w:r>
    </w:p>
    <w:p w:rsidR="007172E4" w:rsidRPr="00643B53" w:rsidRDefault="00FC71E8" w:rsidP="007172E4">
      <w:pPr>
        <w:rPr>
          <w:i/>
          <w:color w:val="000000"/>
          <w:sz w:val="24"/>
          <w:szCs w:val="24"/>
        </w:rPr>
      </w:pPr>
      <w:r w:rsidRPr="00643B53">
        <w:rPr>
          <w:i/>
          <w:color w:val="000000"/>
          <w:sz w:val="24"/>
          <w:szCs w:val="24"/>
        </w:rPr>
        <w:t xml:space="preserve">             </w:t>
      </w:r>
      <w:r w:rsidR="007172E4" w:rsidRPr="00643B53">
        <w:rPr>
          <w:i/>
          <w:color w:val="000000"/>
          <w:sz w:val="24"/>
          <w:szCs w:val="24"/>
        </w:rPr>
        <w:t>- раз в месяц – 37%,  редко –  30%, от случая к случаю – 25%, не посещаю – 8%;</w:t>
      </w:r>
    </w:p>
    <w:p w:rsidR="007172E4" w:rsidRPr="00643B53" w:rsidRDefault="00FC71E8" w:rsidP="00FC71E8">
      <w:pPr>
        <w:rPr>
          <w:color w:val="000000"/>
          <w:sz w:val="24"/>
          <w:szCs w:val="24"/>
          <w:u w:val="single"/>
        </w:rPr>
      </w:pPr>
      <w:r w:rsidRPr="00643B53">
        <w:rPr>
          <w:color w:val="000000"/>
          <w:sz w:val="24"/>
          <w:szCs w:val="24"/>
        </w:rPr>
        <w:t xml:space="preserve">      </w:t>
      </w:r>
      <w:r w:rsidRPr="00643B53">
        <w:rPr>
          <w:color w:val="000000"/>
          <w:sz w:val="24"/>
          <w:szCs w:val="24"/>
          <w:u w:val="single"/>
        </w:rPr>
        <w:t xml:space="preserve"> </w:t>
      </w:r>
      <w:r w:rsidR="007172E4" w:rsidRPr="00643B53">
        <w:rPr>
          <w:color w:val="000000"/>
          <w:sz w:val="24"/>
          <w:szCs w:val="24"/>
          <w:u w:val="single"/>
        </w:rPr>
        <w:t>Я люблю посещать культурные мероприятия:</w:t>
      </w:r>
    </w:p>
    <w:p w:rsidR="007172E4" w:rsidRPr="00643B53" w:rsidRDefault="00FC71E8" w:rsidP="007172E4">
      <w:pPr>
        <w:rPr>
          <w:i/>
          <w:sz w:val="24"/>
          <w:szCs w:val="24"/>
        </w:rPr>
      </w:pPr>
      <w:r w:rsidRPr="00643B53">
        <w:rPr>
          <w:i/>
          <w:color w:val="000000"/>
          <w:sz w:val="24"/>
          <w:szCs w:val="24"/>
        </w:rPr>
        <w:t xml:space="preserve">             </w:t>
      </w:r>
      <w:r w:rsidR="007172E4" w:rsidRPr="00643B53">
        <w:rPr>
          <w:i/>
          <w:color w:val="000000"/>
          <w:sz w:val="24"/>
          <w:szCs w:val="24"/>
        </w:rPr>
        <w:t>- с семьей – 52%, с друзьями – 43%, один – 5%;</w:t>
      </w:r>
    </w:p>
    <w:p w:rsidR="007172E4" w:rsidRPr="00643B53" w:rsidRDefault="00FC71E8" w:rsidP="007172E4">
      <w:pPr>
        <w:rPr>
          <w:color w:val="000000"/>
          <w:sz w:val="24"/>
          <w:szCs w:val="24"/>
          <w:u w:val="single"/>
        </w:rPr>
      </w:pPr>
      <w:r w:rsidRPr="00643B53">
        <w:rPr>
          <w:color w:val="000000"/>
          <w:sz w:val="24"/>
          <w:szCs w:val="24"/>
        </w:rPr>
        <w:t xml:space="preserve">       </w:t>
      </w:r>
      <w:r w:rsidR="007172E4" w:rsidRPr="00643B53">
        <w:rPr>
          <w:color w:val="000000"/>
          <w:sz w:val="24"/>
          <w:szCs w:val="24"/>
          <w:u w:val="single"/>
        </w:rPr>
        <w:t>Для повышения качества услуг учреждениям культуры, на мой взгляд, необходимо:</w:t>
      </w:r>
    </w:p>
    <w:p w:rsidR="007172E4" w:rsidRPr="00643B53" w:rsidRDefault="00FC71E8" w:rsidP="007172E4">
      <w:pPr>
        <w:rPr>
          <w:i/>
          <w:color w:val="000000"/>
          <w:sz w:val="24"/>
          <w:szCs w:val="24"/>
        </w:rPr>
      </w:pPr>
      <w:r w:rsidRPr="00643B53">
        <w:rPr>
          <w:i/>
          <w:color w:val="000000"/>
          <w:sz w:val="24"/>
          <w:szCs w:val="24"/>
        </w:rPr>
        <w:t xml:space="preserve">             </w:t>
      </w:r>
      <w:r w:rsidR="007172E4" w:rsidRPr="00643B53">
        <w:rPr>
          <w:i/>
          <w:color w:val="000000"/>
          <w:sz w:val="24"/>
          <w:szCs w:val="24"/>
        </w:rPr>
        <w:t xml:space="preserve">- максимально информировать – 38%, разнообразить услуги – 15%, заменить мебель и оборудование </w:t>
      </w:r>
      <w:proofErr w:type="gramStart"/>
      <w:r w:rsidR="007172E4" w:rsidRPr="00643B53">
        <w:rPr>
          <w:i/>
          <w:color w:val="000000"/>
          <w:sz w:val="24"/>
          <w:szCs w:val="24"/>
        </w:rPr>
        <w:t>на</w:t>
      </w:r>
      <w:proofErr w:type="gramEnd"/>
      <w:r w:rsidR="007172E4" w:rsidRPr="00643B53">
        <w:rPr>
          <w:i/>
          <w:color w:val="000000"/>
          <w:sz w:val="24"/>
          <w:szCs w:val="24"/>
        </w:rPr>
        <w:t xml:space="preserve"> современное - 12%, другое - 35%;</w:t>
      </w:r>
    </w:p>
    <w:p w:rsidR="007172E4" w:rsidRPr="00643B53" w:rsidRDefault="00FC71E8" w:rsidP="007172E4">
      <w:pPr>
        <w:rPr>
          <w:color w:val="000000"/>
          <w:sz w:val="24"/>
          <w:szCs w:val="24"/>
          <w:u w:val="single"/>
        </w:rPr>
      </w:pPr>
      <w:r w:rsidRPr="00643B53">
        <w:rPr>
          <w:color w:val="000000"/>
          <w:sz w:val="24"/>
          <w:szCs w:val="24"/>
        </w:rPr>
        <w:t xml:space="preserve">        </w:t>
      </w:r>
      <w:r w:rsidR="007172E4" w:rsidRPr="00643B53">
        <w:rPr>
          <w:color w:val="000000"/>
          <w:sz w:val="24"/>
          <w:szCs w:val="24"/>
          <w:u w:val="single"/>
        </w:rPr>
        <w:t>Я узнаю о культурных событиях в нашем районе... </w:t>
      </w:r>
    </w:p>
    <w:p w:rsidR="007172E4" w:rsidRPr="00643B53" w:rsidRDefault="00FC71E8" w:rsidP="007172E4">
      <w:pPr>
        <w:rPr>
          <w:i/>
          <w:color w:val="000000"/>
          <w:sz w:val="24"/>
          <w:szCs w:val="24"/>
        </w:rPr>
      </w:pPr>
      <w:r w:rsidRPr="00643B53">
        <w:rPr>
          <w:i/>
          <w:color w:val="000000"/>
          <w:sz w:val="24"/>
          <w:szCs w:val="24"/>
        </w:rPr>
        <w:t xml:space="preserve">            </w:t>
      </w:r>
      <w:r w:rsidR="007172E4" w:rsidRPr="00643B53">
        <w:rPr>
          <w:i/>
          <w:color w:val="000000"/>
          <w:sz w:val="24"/>
          <w:szCs w:val="24"/>
        </w:rPr>
        <w:t>- из печатных изданий – 64%, наружная реклама, афиши – 22%, от знакомых - 14%;</w:t>
      </w:r>
    </w:p>
    <w:p w:rsidR="007172E4" w:rsidRPr="00643B53" w:rsidRDefault="00FC71E8" w:rsidP="007172E4">
      <w:pPr>
        <w:rPr>
          <w:color w:val="000000"/>
          <w:sz w:val="24"/>
          <w:szCs w:val="24"/>
          <w:u w:val="single"/>
        </w:rPr>
      </w:pPr>
      <w:r w:rsidRPr="00643B53">
        <w:rPr>
          <w:color w:val="000000"/>
          <w:sz w:val="24"/>
          <w:szCs w:val="24"/>
        </w:rPr>
        <w:t xml:space="preserve">       </w:t>
      </w:r>
      <w:r w:rsidRPr="00643B53">
        <w:rPr>
          <w:color w:val="000000"/>
          <w:sz w:val="24"/>
          <w:szCs w:val="24"/>
          <w:u w:val="single"/>
        </w:rPr>
        <w:t xml:space="preserve"> </w:t>
      </w:r>
      <w:r w:rsidR="007172E4" w:rsidRPr="00643B53">
        <w:rPr>
          <w:color w:val="000000"/>
          <w:sz w:val="24"/>
          <w:szCs w:val="24"/>
          <w:u w:val="single"/>
        </w:rPr>
        <w:t>Из культурных мероприятий 2014 года мне запомнилось больше всего:</w:t>
      </w:r>
    </w:p>
    <w:p w:rsidR="007172E4" w:rsidRPr="00643B53" w:rsidRDefault="00FC71E8" w:rsidP="007172E4">
      <w:pPr>
        <w:rPr>
          <w:i/>
          <w:sz w:val="24"/>
          <w:szCs w:val="24"/>
        </w:rPr>
      </w:pPr>
      <w:r w:rsidRPr="00643B53">
        <w:rPr>
          <w:i/>
          <w:color w:val="000000"/>
          <w:sz w:val="24"/>
          <w:szCs w:val="24"/>
        </w:rPr>
        <w:t xml:space="preserve">            </w:t>
      </w:r>
      <w:r w:rsidR="007172E4" w:rsidRPr="00643B53">
        <w:rPr>
          <w:i/>
          <w:color w:val="000000"/>
          <w:sz w:val="24"/>
          <w:szCs w:val="24"/>
        </w:rPr>
        <w:t>- «Вернисаж» - 30%, «Масленица» - 26%, «Танцы со звездами»  - 23%, «Литературная гостиная у фонтана» - 12%,  концерт ко Дню Победы - 6%, другое - 3%.</w:t>
      </w:r>
    </w:p>
    <w:p w:rsidR="005E0E90" w:rsidRPr="00643B53" w:rsidRDefault="005E0E90" w:rsidP="005E0E90">
      <w:pPr>
        <w:pStyle w:val="af8"/>
        <w:spacing w:line="20" w:lineRule="atLeast"/>
      </w:pPr>
    </w:p>
    <w:p w:rsidR="005E0E90" w:rsidRPr="00643B53" w:rsidRDefault="005E0E90" w:rsidP="005E0E90">
      <w:pPr>
        <w:spacing w:line="20" w:lineRule="atLeast"/>
        <w:ind w:firstLine="284"/>
        <w:jc w:val="both"/>
        <w:rPr>
          <w:sz w:val="28"/>
          <w:szCs w:val="24"/>
        </w:rPr>
      </w:pPr>
      <w:r w:rsidRPr="00643B53">
        <w:rPr>
          <w:sz w:val="28"/>
          <w:szCs w:val="24"/>
        </w:rPr>
        <w:t xml:space="preserve">В сельской библиотеке ПМК-8 было проведено исследование по анкете </w:t>
      </w:r>
      <w:r w:rsidRPr="00643B53">
        <w:rPr>
          <w:b/>
          <w:sz w:val="28"/>
          <w:szCs w:val="24"/>
        </w:rPr>
        <w:t>«Кто Вы, наш читатель?»</w:t>
      </w:r>
      <w:r w:rsidRPr="00643B53">
        <w:rPr>
          <w:sz w:val="28"/>
          <w:szCs w:val="24"/>
        </w:rPr>
        <w:t xml:space="preserve"> В анкете приняли участие 32 пользователя от 14 до 60 лет. Анализ анкеты показал, что основной контингент пользователей неизменен. Это пенсионеры, учащиеся, домохозяйки. Заметно снижение такой важной читательской категорий как юношество. Объективно это можно объяснить увлечением молодёжи Интернетом и отсутствием привычки и любви к чтению. Большая часть пользователей приходят в библиотеку для удовлетворения интересов по увлечениям, хобби, для самообразования. На вопрос: </w:t>
      </w:r>
      <w:r w:rsidRPr="00643B53">
        <w:rPr>
          <w:i/>
          <w:sz w:val="28"/>
          <w:szCs w:val="24"/>
        </w:rPr>
        <w:t>«Какую литературу вы предпочитаете читать?»</w:t>
      </w:r>
      <w:r w:rsidRPr="00643B53">
        <w:rPr>
          <w:sz w:val="28"/>
          <w:szCs w:val="24"/>
        </w:rPr>
        <w:t xml:space="preserve"> выбор сместился  в сторону развлекательной литературы – она составляет львиную долю всех читаемых изданий. Интересно было узнать, какую художественную литературу предпочитают пользователи, разные по возрасту и роду занятий. Выяснилось, что </w:t>
      </w:r>
      <w:r w:rsidRPr="00643B53">
        <w:rPr>
          <w:b/>
          <w:i/>
          <w:sz w:val="28"/>
          <w:szCs w:val="24"/>
        </w:rPr>
        <w:t>25%</w:t>
      </w:r>
      <w:r w:rsidRPr="00643B53">
        <w:rPr>
          <w:sz w:val="28"/>
          <w:szCs w:val="24"/>
        </w:rPr>
        <w:t xml:space="preserve"> предпочитают читать исторические романы, </w:t>
      </w:r>
      <w:r w:rsidRPr="00643B53">
        <w:rPr>
          <w:b/>
          <w:i/>
          <w:sz w:val="28"/>
          <w:szCs w:val="24"/>
        </w:rPr>
        <w:t>29%</w:t>
      </w:r>
      <w:r w:rsidRPr="00643B53">
        <w:rPr>
          <w:sz w:val="28"/>
          <w:szCs w:val="24"/>
        </w:rPr>
        <w:t xml:space="preserve"> - классику</w:t>
      </w:r>
      <w:r w:rsidRPr="00643B53">
        <w:rPr>
          <w:b/>
          <w:i/>
          <w:sz w:val="28"/>
          <w:szCs w:val="24"/>
        </w:rPr>
        <w:t>, 31%</w:t>
      </w:r>
      <w:r w:rsidRPr="00643B53">
        <w:rPr>
          <w:sz w:val="28"/>
          <w:szCs w:val="24"/>
        </w:rPr>
        <w:t xml:space="preserve"> - любовные романы, </w:t>
      </w:r>
      <w:r w:rsidRPr="00643B53">
        <w:rPr>
          <w:b/>
          <w:i/>
          <w:sz w:val="28"/>
          <w:szCs w:val="24"/>
        </w:rPr>
        <w:t>42%</w:t>
      </w:r>
      <w:r w:rsidRPr="00643B53">
        <w:rPr>
          <w:sz w:val="28"/>
          <w:szCs w:val="24"/>
        </w:rPr>
        <w:t xml:space="preserve"> - детективы</w:t>
      </w:r>
      <w:r w:rsidRPr="00643B53">
        <w:rPr>
          <w:b/>
          <w:i/>
          <w:sz w:val="28"/>
          <w:szCs w:val="24"/>
        </w:rPr>
        <w:t>, 16%</w:t>
      </w:r>
      <w:r w:rsidRPr="00643B53">
        <w:rPr>
          <w:sz w:val="28"/>
          <w:szCs w:val="24"/>
        </w:rPr>
        <w:t xml:space="preserve"> - приключения и </w:t>
      </w:r>
      <w:r w:rsidRPr="00643B53">
        <w:rPr>
          <w:b/>
          <w:i/>
          <w:sz w:val="28"/>
          <w:szCs w:val="24"/>
        </w:rPr>
        <w:t>10%</w:t>
      </w:r>
      <w:r w:rsidRPr="00643B53">
        <w:rPr>
          <w:sz w:val="28"/>
          <w:szCs w:val="24"/>
        </w:rPr>
        <w:t xml:space="preserve"> - фантастику. </w:t>
      </w:r>
    </w:p>
    <w:p w:rsidR="005E0E90" w:rsidRDefault="009C0267" w:rsidP="005E0E90">
      <w:pPr>
        <w:jc w:val="center"/>
        <w:rPr>
          <w:sz w:val="24"/>
          <w:szCs w:val="24"/>
        </w:rPr>
      </w:pPr>
      <w:r>
        <w:rPr>
          <w:noProof/>
          <w:sz w:val="24"/>
          <w:szCs w:val="24"/>
        </w:rPr>
        <w:lastRenderedPageBreak/>
        <w:pict>
          <v:shape id="_x0000_s1199" type="#_x0000_t75" style="position:absolute;left:0;text-align:left;margin-left:62.35pt;margin-top:1.25pt;width:363.05pt;height:177.3pt;z-index:15;mso-position-horizontal-relative:text;mso-position-vertical-relative:text">
            <v:imagedata r:id="rId29" o:title="" cropbottom="-105f"/>
            <o:lock v:ext="edit" aspectratio="f"/>
          </v:shape>
          <o:OLEObject Type="Embed" ProgID="Excel.Sheet.8" ShapeID="_x0000_s1199" DrawAspect="Content" ObjectID="_1483603890" r:id="rId30"/>
        </w:pict>
      </w:r>
      <w:r w:rsidR="005E0E90" w:rsidRPr="003863F9">
        <w:rPr>
          <w:sz w:val="24"/>
          <w:szCs w:val="24"/>
        </w:rPr>
        <w:br/>
      </w:r>
    </w:p>
    <w:p w:rsidR="00AE31BD" w:rsidRDefault="007937C4" w:rsidP="005E0E90">
      <w:pPr>
        <w:ind w:firstLine="284"/>
        <w:jc w:val="both"/>
        <w:rPr>
          <w:sz w:val="24"/>
          <w:szCs w:val="24"/>
        </w:rPr>
      </w:pPr>
      <w:r w:rsidRPr="00643B53">
        <w:rPr>
          <w:sz w:val="24"/>
          <w:szCs w:val="24"/>
        </w:rPr>
        <w:t xml:space="preserve"> </w:t>
      </w: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AE31BD" w:rsidRDefault="00AE31BD" w:rsidP="005E0E90">
      <w:pPr>
        <w:ind w:firstLine="284"/>
        <w:jc w:val="both"/>
        <w:rPr>
          <w:sz w:val="24"/>
          <w:szCs w:val="24"/>
        </w:rPr>
      </w:pPr>
    </w:p>
    <w:p w:rsidR="005E0E90" w:rsidRPr="00643B53" w:rsidRDefault="007937C4" w:rsidP="005E0E90">
      <w:pPr>
        <w:ind w:firstLine="284"/>
        <w:jc w:val="both"/>
        <w:rPr>
          <w:sz w:val="24"/>
          <w:szCs w:val="24"/>
        </w:rPr>
      </w:pPr>
      <w:r w:rsidRPr="00643B53">
        <w:rPr>
          <w:sz w:val="24"/>
          <w:szCs w:val="24"/>
        </w:rPr>
        <w:t xml:space="preserve">  </w:t>
      </w:r>
      <w:r w:rsidR="005E0E90" w:rsidRPr="00643B53">
        <w:rPr>
          <w:sz w:val="24"/>
          <w:szCs w:val="24"/>
        </w:rPr>
        <w:t xml:space="preserve">Одним из важных вопросов для нас было узнать, какие же все-таки книги на сегодняшний день являются, самыми читаемыми. Чаще всех называли Е. </w:t>
      </w:r>
      <w:proofErr w:type="spellStart"/>
      <w:r w:rsidR="005E0E90" w:rsidRPr="00643B53">
        <w:rPr>
          <w:sz w:val="24"/>
          <w:szCs w:val="24"/>
        </w:rPr>
        <w:t>Вильмонт</w:t>
      </w:r>
      <w:proofErr w:type="spellEnd"/>
      <w:r w:rsidR="005E0E90" w:rsidRPr="00643B53">
        <w:rPr>
          <w:sz w:val="24"/>
          <w:szCs w:val="24"/>
        </w:rPr>
        <w:t xml:space="preserve">, Д. Браун, Д. </w:t>
      </w:r>
      <w:proofErr w:type="spellStart"/>
      <w:r w:rsidR="005E0E90" w:rsidRPr="00643B53">
        <w:rPr>
          <w:sz w:val="24"/>
          <w:szCs w:val="24"/>
        </w:rPr>
        <w:t>Роллинс</w:t>
      </w:r>
      <w:proofErr w:type="spellEnd"/>
      <w:r w:rsidR="005E0E90" w:rsidRPr="00643B53">
        <w:rPr>
          <w:sz w:val="24"/>
          <w:szCs w:val="24"/>
        </w:rPr>
        <w:t>, М. Булгаков, всё ещё актуален П. Коэльо. В списках популярной литературы практически не упоминается поэзия. В чтении отраслевой литературы приоритеты делятся между практическими руководствами по вязанию, дизайну, приусадебному хозяйству, справочники автомобилистов. </w:t>
      </w:r>
    </w:p>
    <w:p w:rsidR="005E0E90" w:rsidRPr="00643B53" w:rsidRDefault="009C0267" w:rsidP="00AE31BD">
      <w:pPr>
        <w:ind w:firstLine="284"/>
        <w:jc w:val="both"/>
        <w:rPr>
          <w:sz w:val="24"/>
          <w:szCs w:val="24"/>
        </w:rPr>
      </w:pPr>
      <w:r>
        <w:rPr>
          <w:noProof/>
          <w:sz w:val="24"/>
          <w:szCs w:val="24"/>
        </w:rPr>
        <w:pict>
          <v:shape id="_x0000_s1200" type="#_x0000_t75" style="position:absolute;left:0;text-align:left;margin-left:91.1pt;margin-top:69.65pt;width:317.45pt;height:170pt;z-index:16;mso-position-horizontal-relative:text;mso-position-vertical-relative:text">
            <v:imagedata r:id="rId31" o:title="" cropbottom="-122f"/>
            <o:lock v:ext="edit" aspectratio="f"/>
          </v:shape>
          <o:OLEObject Type="Embed" ProgID="Excel.Sheet.8" ShapeID="_x0000_s1200" DrawAspect="Content" ObjectID="_1483603891" r:id="rId32"/>
        </w:pict>
      </w:r>
      <w:r w:rsidR="007937C4" w:rsidRPr="00643B53">
        <w:rPr>
          <w:sz w:val="28"/>
          <w:szCs w:val="24"/>
        </w:rPr>
        <w:t xml:space="preserve">   </w:t>
      </w:r>
      <w:r w:rsidR="005E0E90" w:rsidRPr="00643B53">
        <w:rPr>
          <w:sz w:val="28"/>
          <w:szCs w:val="24"/>
        </w:rPr>
        <w:t xml:space="preserve">На вопрос </w:t>
      </w:r>
      <w:r w:rsidR="005E0E90" w:rsidRPr="00643B53">
        <w:rPr>
          <w:b/>
          <w:i/>
          <w:sz w:val="28"/>
          <w:szCs w:val="24"/>
        </w:rPr>
        <w:t>"Какую книгу вы в последний раз прочитали?",</w:t>
      </w:r>
      <w:r w:rsidR="005E0E90" w:rsidRPr="00643B53">
        <w:rPr>
          <w:sz w:val="28"/>
          <w:szCs w:val="24"/>
        </w:rPr>
        <w:t xml:space="preserve"> основное количество пользователей ответило в пользу художественной литературы. </w:t>
      </w:r>
      <w:r w:rsidR="005E0E90" w:rsidRPr="00643B53">
        <w:rPr>
          <w:sz w:val="24"/>
          <w:szCs w:val="24"/>
        </w:rPr>
        <w:t xml:space="preserve">Около </w:t>
      </w:r>
      <w:r w:rsidR="005E0E90" w:rsidRPr="00643B53">
        <w:rPr>
          <w:b/>
          <w:i/>
          <w:sz w:val="24"/>
          <w:szCs w:val="24"/>
        </w:rPr>
        <w:t xml:space="preserve">80% </w:t>
      </w:r>
      <w:r w:rsidR="00AE31BD">
        <w:rPr>
          <w:sz w:val="24"/>
          <w:szCs w:val="24"/>
        </w:rPr>
        <w:t xml:space="preserve">читают  газеты и журналы. </w:t>
      </w:r>
      <w:r w:rsidR="005E0E90" w:rsidRPr="00643B53">
        <w:rPr>
          <w:b/>
          <w:i/>
          <w:sz w:val="24"/>
          <w:szCs w:val="24"/>
        </w:rPr>
        <w:t>79%</w:t>
      </w:r>
      <w:r w:rsidR="007937C4" w:rsidRPr="00643B53">
        <w:rPr>
          <w:sz w:val="24"/>
          <w:szCs w:val="24"/>
        </w:rPr>
        <w:t xml:space="preserve"> </w:t>
      </w:r>
      <w:r w:rsidR="005E0E90" w:rsidRPr="00643B53">
        <w:rPr>
          <w:sz w:val="24"/>
          <w:szCs w:val="24"/>
        </w:rPr>
        <w:t>пользователей, умеют и используют в своей работе компьютер, в основном, для поиска необходимого материала в Интернете, но не для чтения художественных произведений.</w:t>
      </w:r>
    </w:p>
    <w:p w:rsidR="00AE31BD" w:rsidRDefault="007937C4" w:rsidP="005E0E90">
      <w:pPr>
        <w:ind w:firstLine="284"/>
        <w:jc w:val="both"/>
        <w:rPr>
          <w:sz w:val="28"/>
          <w:szCs w:val="24"/>
        </w:rPr>
      </w:pPr>
      <w:r w:rsidRPr="00643B53">
        <w:rPr>
          <w:sz w:val="28"/>
          <w:szCs w:val="24"/>
        </w:rPr>
        <w:t xml:space="preserve"> </w:t>
      </w:r>
      <w:r w:rsidR="005E0E90" w:rsidRPr="00643B53">
        <w:rPr>
          <w:sz w:val="28"/>
          <w:szCs w:val="24"/>
        </w:rPr>
        <w:t xml:space="preserve"> </w:t>
      </w: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AE31BD" w:rsidRDefault="00AE31BD" w:rsidP="005E0E90">
      <w:pPr>
        <w:ind w:firstLine="284"/>
        <w:jc w:val="both"/>
        <w:rPr>
          <w:sz w:val="28"/>
          <w:szCs w:val="24"/>
        </w:rPr>
      </w:pPr>
    </w:p>
    <w:p w:rsidR="005E0E90" w:rsidRPr="00643B53" w:rsidRDefault="005E0E90" w:rsidP="005E0E90">
      <w:pPr>
        <w:ind w:firstLine="284"/>
        <w:jc w:val="both"/>
        <w:rPr>
          <w:sz w:val="28"/>
          <w:szCs w:val="24"/>
        </w:rPr>
      </w:pPr>
      <w:r w:rsidRPr="00643B53">
        <w:rPr>
          <w:sz w:val="28"/>
          <w:szCs w:val="24"/>
        </w:rPr>
        <w:t xml:space="preserve">Ответы читателей, на мой взгляд, оказались интересными и разнообразными. Сегодня библиотека действительно является информационным   центром, важнейшим и наиболее доступным источником информации – это место дополнительного образования и отдыха. Исходя из этих ответов, нам  - библиотекарям, необходимо быть в курсе всех новинок современного отечественного книжного мира для того, чтобы успешно рекомендовать их читателям. А потому главной задачей библиотекарей остается придумывание новых, более интересных форм работы для привлечения внимания молодого поколения к книге, к чтению, к библиотеке. </w:t>
      </w:r>
    </w:p>
    <w:p w:rsidR="005E0E90" w:rsidRPr="00643B53" w:rsidRDefault="007937C4" w:rsidP="005E0E90">
      <w:pPr>
        <w:spacing w:line="20" w:lineRule="atLeast"/>
        <w:ind w:firstLine="284"/>
        <w:jc w:val="both"/>
        <w:rPr>
          <w:sz w:val="28"/>
          <w:szCs w:val="24"/>
        </w:rPr>
      </w:pPr>
      <w:r w:rsidRPr="00643B53">
        <w:rPr>
          <w:sz w:val="28"/>
          <w:szCs w:val="24"/>
        </w:rPr>
        <w:t xml:space="preserve">   </w:t>
      </w:r>
      <w:r w:rsidR="005E0E90" w:rsidRPr="00643B53">
        <w:rPr>
          <w:sz w:val="28"/>
          <w:szCs w:val="24"/>
        </w:rPr>
        <w:t xml:space="preserve">Среди читателей  библиотеки ПМК-8 было проведено </w:t>
      </w:r>
      <w:r w:rsidR="005E0E90" w:rsidRPr="00643B53">
        <w:rPr>
          <w:i/>
          <w:sz w:val="28"/>
          <w:szCs w:val="24"/>
        </w:rPr>
        <w:t>анкетирование</w:t>
      </w:r>
      <w:r w:rsidR="005E0E90" w:rsidRPr="00643B53">
        <w:rPr>
          <w:sz w:val="28"/>
          <w:szCs w:val="24"/>
        </w:rPr>
        <w:t xml:space="preserve"> по теме: </w:t>
      </w:r>
      <w:r w:rsidR="005E0E90" w:rsidRPr="00643B53">
        <w:rPr>
          <w:b/>
          <w:i/>
          <w:sz w:val="28"/>
          <w:szCs w:val="24"/>
        </w:rPr>
        <w:t>«Ты гражданин. А это значит…».</w:t>
      </w:r>
      <w:r w:rsidR="005E0E90" w:rsidRPr="00643B53">
        <w:rPr>
          <w:sz w:val="28"/>
          <w:szCs w:val="24"/>
        </w:rPr>
        <w:t xml:space="preserve"> В анкете принимали участие  читатели 14-18 лет. Всего опрошенных -</w:t>
      </w:r>
      <w:r w:rsidR="005E0E90" w:rsidRPr="00643B53">
        <w:rPr>
          <w:b/>
          <w:i/>
          <w:sz w:val="28"/>
          <w:szCs w:val="24"/>
        </w:rPr>
        <w:t>15</w:t>
      </w:r>
      <w:r w:rsidR="005E0E90" w:rsidRPr="00643B53">
        <w:rPr>
          <w:sz w:val="28"/>
          <w:szCs w:val="24"/>
        </w:rPr>
        <w:t xml:space="preserve"> человек      </w:t>
      </w:r>
    </w:p>
    <w:p w:rsidR="005E0E90" w:rsidRPr="00643B53" w:rsidRDefault="007937C4" w:rsidP="005E0E90">
      <w:pPr>
        <w:spacing w:line="20" w:lineRule="atLeast"/>
        <w:ind w:firstLine="284"/>
        <w:jc w:val="both"/>
        <w:rPr>
          <w:sz w:val="28"/>
          <w:szCs w:val="24"/>
        </w:rPr>
      </w:pPr>
      <w:r w:rsidRPr="00643B53">
        <w:rPr>
          <w:sz w:val="28"/>
          <w:szCs w:val="24"/>
        </w:rPr>
        <w:t xml:space="preserve">   </w:t>
      </w:r>
      <w:r w:rsidR="005E0E90" w:rsidRPr="00643B53">
        <w:rPr>
          <w:sz w:val="28"/>
          <w:szCs w:val="24"/>
        </w:rPr>
        <w:t xml:space="preserve">Цель анкетирования: Выявить у подрастающего поколения, что </w:t>
      </w:r>
      <w:r w:rsidR="00AA78E5" w:rsidRPr="00643B53">
        <w:rPr>
          <w:sz w:val="28"/>
          <w:szCs w:val="24"/>
        </w:rPr>
        <w:t>значит,</w:t>
      </w:r>
      <w:r w:rsidR="005E0E90" w:rsidRPr="00643B53">
        <w:rPr>
          <w:sz w:val="28"/>
          <w:szCs w:val="24"/>
        </w:rPr>
        <w:t xml:space="preserve"> в их представлении быть гражданином своей страны.</w:t>
      </w:r>
    </w:p>
    <w:p w:rsidR="005E0E90" w:rsidRDefault="007937C4" w:rsidP="005E0E90">
      <w:pPr>
        <w:spacing w:line="20" w:lineRule="atLeast"/>
        <w:ind w:firstLine="284"/>
        <w:jc w:val="both"/>
        <w:rPr>
          <w:sz w:val="28"/>
          <w:szCs w:val="24"/>
        </w:rPr>
      </w:pPr>
      <w:r w:rsidRPr="008B5186">
        <w:rPr>
          <w:sz w:val="28"/>
          <w:szCs w:val="24"/>
        </w:rPr>
        <w:lastRenderedPageBreak/>
        <w:t xml:space="preserve">   </w:t>
      </w:r>
      <w:r w:rsidR="005E0E90" w:rsidRPr="00643B53">
        <w:rPr>
          <w:sz w:val="28"/>
          <w:szCs w:val="24"/>
        </w:rPr>
        <w:t>Результаты анкетирования  показали, что:</w:t>
      </w:r>
    </w:p>
    <w:p w:rsidR="00AE31BD" w:rsidRDefault="009C0267" w:rsidP="005E0E90">
      <w:pPr>
        <w:spacing w:line="20" w:lineRule="atLeast"/>
        <w:ind w:firstLine="284"/>
        <w:jc w:val="both"/>
        <w:rPr>
          <w:sz w:val="28"/>
          <w:szCs w:val="24"/>
        </w:rPr>
      </w:pPr>
      <w:r>
        <w:rPr>
          <w:noProof/>
          <w:sz w:val="24"/>
          <w:szCs w:val="24"/>
        </w:rPr>
        <w:pict>
          <v:shape id="_x0000_s1198" type="#_x0000_t75" style="position:absolute;left:0;text-align:left;margin-left:28.5pt;margin-top:11.7pt;width:432.05pt;height:252.35pt;z-index:14;mso-position-horizontal-relative:text;mso-position-vertical-relative:text">
            <v:imagedata r:id="rId33" o:title="" cropbottom="-148f"/>
            <o:lock v:ext="edit" aspectratio="f"/>
          </v:shape>
          <o:OLEObject Type="Embed" ProgID="Excel.Sheet.8" ShapeID="_x0000_s1198" DrawAspect="Content" ObjectID="_1483603892" r:id="rId34"/>
        </w:pict>
      </w: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AE31BD" w:rsidRDefault="00AE31BD" w:rsidP="005E0E90">
      <w:pPr>
        <w:spacing w:line="20" w:lineRule="atLeast"/>
        <w:ind w:firstLine="284"/>
        <w:jc w:val="both"/>
        <w:rPr>
          <w:sz w:val="28"/>
          <w:szCs w:val="24"/>
        </w:rPr>
      </w:pPr>
    </w:p>
    <w:p w:rsidR="005E0E90" w:rsidRDefault="005E0E90" w:rsidP="005E0E90">
      <w:pPr>
        <w:spacing w:line="20" w:lineRule="atLeast"/>
        <w:ind w:firstLine="284"/>
        <w:jc w:val="both"/>
        <w:rPr>
          <w:sz w:val="24"/>
          <w:szCs w:val="24"/>
        </w:rPr>
      </w:pPr>
    </w:p>
    <w:p w:rsidR="005E0E90" w:rsidRDefault="005E0E90" w:rsidP="005E0E90">
      <w:pPr>
        <w:spacing w:line="20" w:lineRule="atLeast"/>
        <w:ind w:firstLine="284"/>
        <w:jc w:val="both"/>
        <w:rPr>
          <w:sz w:val="24"/>
          <w:szCs w:val="24"/>
        </w:rPr>
      </w:pPr>
      <w:r w:rsidRPr="003863F9">
        <w:rPr>
          <w:sz w:val="24"/>
          <w:szCs w:val="24"/>
        </w:rPr>
        <w:t xml:space="preserve">Кто такой «гражданин» знают все </w:t>
      </w:r>
    </w:p>
    <w:p w:rsidR="005E0E90" w:rsidRDefault="005E0E90" w:rsidP="005E0E90">
      <w:pPr>
        <w:spacing w:line="20" w:lineRule="atLeast"/>
        <w:ind w:firstLine="284"/>
        <w:jc w:val="both"/>
        <w:rPr>
          <w:sz w:val="24"/>
          <w:szCs w:val="24"/>
        </w:rPr>
      </w:pPr>
      <w:r w:rsidRPr="003863F9">
        <w:rPr>
          <w:sz w:val="24"/>
          <w:szCs w:val="24"/>
        </w:rPr>
        <w:t>На  вопрос анкеты о гражданских правах предоставляемых Конституцией РФ ответили 15 человек</w:t>
      </w:r>
    </w:p>
    <w:p w:rsidR="005E0E90" w:rsidRDefault="005E0E90" w:rsidP="005E0E90">
      <w:pPr>
        <w:spacing w:line="20" w:lineRule="atLeast"/>
        <w:ind w:firstLine="284"/>
        <w:jc w:val="both"/>
        <w:rPr>
          <w:sz w:val="24"/>
          <w:szCs w:val="24"/>
        </w:rPr>
      </w:pPr>
      <w:r w:rsidRPr="003863F9">
        <w:rPr>
          <w:sz w:val="24"/>
          <w:szCs w:val="24"/>
        </w:rPr>
        <w:t>Символы России назвали 15 человек</w:t>
      </w:r>
    </w:p>
    <w:p w:rsidR="005E0E90" w:rsidRDefault="005E0E90" w:rsidP="005E0E90">
      <w:pPr>
        <w:spacing w:line="20" w:lineRule="atLeast"/>
        <w:ind w:firstLine="284"/>
        <w:jc w:val="both"/>
        <w:rPr>
          <w:sz w:val="24"/>
          <w:szCs w:val="24"/>
        </w:rPr>
      </w:pPr>
      <w:r w:rsidRPr="003863F9">
        <w:rPr>
          <w:sz w:val="24"/>
          <w:szCs w:val="24"/>
        </w:rPr>
        <w:t>Гимн России знают 13 человек</w:t>
      </w:r>
    </w:p>
    <w:p w:rsidR="005E0E90" w:rsidRDefault="005E0E90" w:rsidP="005E0E90">
      <w:pPr>
        <w:spacing w:line="20" w:lineRule="atLeast"/>
        <w:ind w:firstLine="284"/>
        <w:jc w:val="both"/>
        <w:rPr>
          <w:sz w:val="24"/>
          <w:szCs w:val="24"/>
        </w:rPr>
      </w:pPr>
      <w:r w:rsidRPr="003863F9">
        <w:rPr>
          <w:sz w:val="24"/>
          <w:szCs w:val="24"/>
        </w:rPr>
        <w:t>Считают себя патриотами своей страны 15 человек</w:t>
      </w:r>
    </w:p>
    <w:p w:rsidR="005E0E90" w:rsidRDefault="005E0E90" w:rsidP="005E0E90">
      <w:pPr>
        <w:spacing w:line="20" w:lineRule="atLeast"/>
        <w:ind w:firstLine="284"/>
        <w:jc w:val="both"/>
        <w:rPr>
          <w:sz w:val="24"/>
          <w:szCs w:val="24"/>
        </w:rPr>
      </w:pPr>
      <w:r w:rsidRPr="003863F9">
        <w:rPr>
          <w:sz w:val="24"/>
          <w:szCs w:val="24"/>
        </w:rPr>
        <w:t>Считают себя ответственными за свое будущее и за судьбу Отечества 12 человек</w:t>
      </w:r>
    </w:p>
    <w:p w:rsidR="00D00243" w:rsidRDefault="00D00243" w:rsidP="00D00243">
      <w:pPr>
        <w:tabs>
          <w:tab w:val="left" w:pos="851"/>
        </w:tabs>
        <w:spacing w:line="230" w:lineRule="auto"/>
        <w:ind w:firstLine="425"/>
        <w:jc w:val="both"/>
        <w:rPr>
          <w:sz w:val="24"/>
          <w:szCs w:val="28"/>
        </w:rPr>
      </w:pPr>
    </w:p>
    <w:p w:rsidR="00D00243" w:rsidRPr="00643B53" w:rsidRDefault="00D00243" w:rsidP="00D00243">
      <w:pPr>
        <w:tabs>
          <w:tab w:val="left" w:pos="851"/>
        </w:tabs>
        <w:spacing w:line="230" w:lineRule="auto"/>
        <w:ind w:firstLine="425"/>
        <w:jc w:val="both"/>
        <w:rPr>
          <w:sz w:val="28"/>
          <w:szCs w:val="28"/>
        </w:rPr>
      </w:pPr>
      <w:r w:rsidRPr="00643B53">
        <w:rPr>
          <w:sz w:val="28"/>
          <w:szCs w:val="28"/>
        </w:rPr>
        <w:t xml:space="preserve">Чтобы выявить читательский интерес к истории казачества в </w:t>
      </w:r>
      <w:proofErr w:type="spellStart"/>
      <w:r w:rsidRPr="00643B53">
        <w:rPr>
          <w:sz w:val="28"/>
          <w:szCs w:val="28"/>
        </w:rPr>
        <w:t>Зимовниковской</w:t>
      </w:r>
      <w:proofErr w:type="spellEnd"/>
      <w:r w:rsidRPr="00643B53">
        <w:rPr>
          <w:sz w:val="28"/>
          <w:szCs w:val="28"/>
        </w:rPr>
        <w:t xml:space="preserve"> сельской библиотеке среди юношества был проведен </w:t>
      </w:r>
      <w:r w:rsidRPr="00643B53">
        <w:rPr>
          <w:i/>
          <w:sz w:val="28"/>
          <w:szCs w:val="28"/>
        </w:rPr>
        <w:t xml:space="preserve">блиц – опрос </w:t>
      </w:r>
      <w:r w:rsidR="007937C4" w:rsidRPr="00643B53">
        <w:rPr>
          <w:b/>
          <w:i/>
          <w:sz w:val="28"/>
          <w:szCs w:val="28"/>
        </w:rPr>
        <w:t>«</w:t>
      </w:r>
      <w:r w:rsidRPr="00643B53">
        <w:rPr>
          <w:b/>
          <w:i/>
          <w:sz w:val="28"/>
          <w:szCs w:val="28"/>
        </w:rPr>
        <w:t>Земля помнит</w:t>
      </w:r>
      <w:r w:rsidRPr="00643B53">
        <w:rPr>
          <w:b/>
          <w:sz w:val="28"/>
          <w:szCs w:val="28"/>
        </w:rPr>
        <w:t>».</w:t>
      </w:r>
      <w:r w:rsidRPr="00643B53">
        <w:rPr>
          <w:sz w:val="28"/>
          <w:szCs w:val="28"/>
        </w:rPr>
        <w:t xml:space="preserve">  В опросе приняли участие </w:t>
      </w:r>
      <w:r w:rsidRPr="00643B53">
        <w:rPr>
          <w:b/>
          <w:i/>
          <w:sz w:val="28"/>
          <w:szCs w:val="28"/>
        </w:rPr>
        <w:t>15</w:t>
      </w:r>
      <w:r w:rsidRPr="00643B53">
        <w:rPr>
          <w:sz w:val="28"/>
          <w:szCs w:val="28"/>
        </w:rPr>
        <w:t xml:space="preserve"> человек. </w:t>
      </w:r>
      <w:r w:rsidRPr="00643B53">
        <w:rPr>
          <w:i/>
          <w:sz w:val="28"/>
          <w:szCs w:val="28"/>
        </w:rPr>
        <w:t>Блиц – опрос</w:t>
      </w:r>
      <w:r w:rsidRPr="00643B53">
        <w:rPr>
          <w:sz w:val="28"/>
          <w:szCs w:val="28"/>
        </w:rPr>
        <w:t xml:space="preserve"> показал, что интерес к истории казачества несмотря ни на что,  существует.  Особенно  это чувствуется по чтению студенчества, рабочей молодежи и учащихся. </w:t>
      </w:r>
    </w:p>
    <w:p w:rsidR="00D00243" w:rsidRPr="00643B53" w:rsidRDefault="00D00243" w:rsidP="00D00243">
      <w:pPr>
        <w:tabs>
          <w:tab w:val="left" w:pos="851"/>
        </w:tabs>
        <w:spacing w:line="20" w:lineRule="atLeast"/>
        <w:ind w:firstLine="284"/>
        <w:jc w:val="both"/>
        <w:rPr>
          <w:sz w:val="28"/>
          <w:szCs w:val="28"/>
        </w:rPr>
      </w:pPr>
      <w:r w:rsidRPr="00643B53">
        <w:rPr>
          <w:sz w:val="28"/>
          <w:szCs w:val="28"/>
        </w:rPr>
        <w:t xml:space="preserve">Вывод:  анализ показал, что   читателям   интересна эта тема, но в рамках школьной или вузовской программы, однако все это во благо, все, что они читают, останется в памяти и не только для них, эти знания они будут со временем передавать детям по наследству. Поэтому в библиотеке была организована литературно – музыкальная встреча с участием Цимлянского народного казачьего хора. Это сильный эмоциональный инструмент для внимания  к проблеме казачества. </w:t>
      </w:r>
    </w:p>
    <w:p w:rsidR="005E0E90" w:rsidRPr="00643B53" w:rsidRDefault="005E0E90" w:rsidP="0071325B">
      <w:pPr>
        <w:tabs>
          <w:tab w:val="left" w:pos="851"/>
        </w:tabs>
        <w:suppressAutoHyphens w:val="0"/>
        <w:autoSpaceDE/>
        <w:spacing w:line="235" w:lineRule="auto"/>
        <w:jc w:val="both"/>
        <w:rPr>
          <w:i/>
          <w:sz w:val="28"/>
          <w:szCs w:val="24"/>
          <w:lang w:eastAsia="ru-RU"/>
        </w:rPr>
      </w:pPr>
    </w:p>
    <w:p w:rsidR="00CA59B4" w:rsidRPr="00643B53" w:rsidRDefault="00CA59B4" w:rsidP="00CA59B4">
      <w:pPr>
        <w:tabs>
          <w:tab w:val="left" w:pos="851"/>
        </w:tabs>
        <w:suppressAutoHyphens w:val="0"/>
        <w:autoSpaceDE/>
        <w:spacing w:line="235" w:lineRule="auto"/>
        <w:ind w:firstLine="425"/>
        <w:jc w:val="both"/>
        <w:rPr>
          <w:b/>
          <w:sz w:val="28"/>
          <w:szCs w:val="24"/>
          <w:u w:val="single"/>
          <w:lang w:eastAsia="ru-RU"/>
        </w:rPr>
      </w:pPr>
      <w:r w:rsidRPr="00643B53">
        <w:rPr>
          <w:b/>
          <w:sz w:val="28"/>
          <w:szCs w:val="24"/>
          <w:lang w:eastAsia="ru-RU"/>
        </w:rPr>
        <w:t>9.2</w:t>
      </w:r>
      <w:r w:rsidRPr="00643B53">
        <w:rPr>
          <w:sz w:val="28"/>
          <w:szCs w:val="24"/>
          <w:lang w:eastAsia="ru-RU"/>
        </w:rPr>
        <w:tab/>
      </w:r>
      <w:r w:rsidRPr="00643B53">
        <w:rPr>
          <w:b/>
          <w:sz w:val="28"/>
          <w:szCs w:val="24"/>
          <w:lang w:eastAsia="ru-RU"/>
        </w:rPr>
        <w:t>Организация культурно-досуговой деятельности</w:t>
      </w:r>
      <w:r w:rsidRPr="00643B53">
        <w:rPr>
          <w:sz w:val="28"/>
          <w:szCs w:val="24"/>
          <w:lang w:eastAsia="ru-RU"/>
        </w:rPr>
        <w:t xml:space="preserve"> </w:t>
      </w:r>
      <w:r w:rsidRPr="00643B53">
        <w:rPr>
          <w:sz w:val="28"/>
          <w:szCs w:val="24"/>
          <w:u w:val="single"/>
          <w:lang w:eastAsia="ru-RU"/>
        </w:rPr>
        <w:t xml:space="preserve">(общий объем раздела не более </w:t>
      </w:r>
      <w:r w:rsidRPr="00643B53">
        <w:rPr>
          <w:b/>
          <w:sz w:val="28"/>
          <w:szCs w:val="24"/>
          <w:u w:val="single"/>
          <w:lang w:eastAsia="ru-RU"/>
        </w:rPr>
        <w:t>30 страниц)</w:t>
      </w:r>
    </w:p>
    <w:p w:rsidR="00CA59B4" w:rsidRPr="00CA59B4" w:rsidRDefault="00CA59B4" w:rsidP="00CA59B4">
      <w:pPr>
        <w:tabs>
          <w:tab w:val="left" w:pos="851"/>
        </w:tabs>
        <w:suppressAutoHyphens w:val="0"/>
        <w:autoSpaceDE/>
        <w:spacing w:line="235" w:lineRule="auto"/>
        <w:ind w:firstLine="425"/>
        <w:jc w:val="both"/>
        <w:rPr>
          <w:sz w:val="24"/>
          <w:szCs w:val="24"/>
          <w:u w:val="single"/>
          <w:lang w:eastAsia="ru-RU"/>
        </w:rPr>
      </w:pPr>
    </w:p>
    <w:p w:rsidR="000F177C" w:rsidRPr="00643B53" w:rsidRDefault="00CA59B4" w:rsidP="00912256">
      <w:pPr>
        <w:tabs>
          <w:tab w:val="left" w:pos="993"/>
        </w:tabs>
        <w:suppressAutoHyphens w:val="0"/>
        <w:autoSpaceDE/>
        <w:spacing w:line="235" w:lineRule="auto"/>
        <w:ind w:firstLine="425"/>
        <w:jc w:val="both"/>
        <w:rPr>
          <w:sz w:val="28"/>
          <w:szCs w:val="28"/>
          <w:lang w:eastAsia="ru-RU"/>
        </w:rPr>
      </w:pPr>
      <w:r w:rsidRPr="00643B53">
        <w:rPr>
          <w:b/>
          <w:sz w:val="28"/>
          <w:szCs w:val="28"/>
          <w:lang w:eastAsia="ru-RU"/>
        </w:rPr>
        <w:t>9.2.1</w:t>
      </w:r>
      <w:r w:rsidRPr="00643B53">
        <w:rPr>
          <w:sz w:val="28"/>
          <w:szCs w:val="28"/>
          <w:lang w:eastAsia="ru-RU"/>
        </w:rPr>
        <w:tab/>
        <w:t>Количество ма</w:t>
      </w:r>
      <w:r w:rsidR="00912256" w:rsidRPr="00643B53">
        <w:rPr>
          <w:sz w:val="28"/>
          <w:szCs w:val="28"/>
          <w:lang w:eastAsia="ru-RU"/>
        </w:rPr>
        <w:t xml:space="preserve">ссовых мероприятий всего </w:t>
      </w:r>
      <w:r w:rsidR="00EB055A" w:rsidRPr="00643B53">
        <w:rPr>
          <w:b/>
          <w:sz w:val="28"/>
          <w:szCs w:val="28"/>
          <w:u w:val="single"/>
        </w:rPr>
        <w:t>778</w:t>
      </w:r>
      <w:r w:rsidR="000F177C" w:rsidRPr="00643B53">
        <w:rPr>
          <w:sz w:val="28"/>
          <w:szCs w:val="28"/>
        </w:rPr>
        <w:t xml:space="preserve">, </w:t>
      </w:r>
    </w:p>
    <w:p w:rsidR="000F177C" w:rsidRPr="00643B53" w:rsidRDefault="000F177C" w:rsidP="000F177C">
      <w:pPr>
        <w:shd w:val="clear" w:color="auto" w:fill="FFFFFF"/>
        <w:tabs>
          <w:tab w:val="left" w:pos="993"/>
        </w:tabs>
        <w:spacing w:line="235" w:lineRule="auto"/>
        <w:ind w:firstLine="425"/>
        <w:jc w:val="both"/>
        <w:rPr>
          <w:sz w:val="28"/>
          <w:szCs w:val="28"/>
        </w:rPr>
      </w:pPr>
      <w:r w:rsidRPr="00643B53">
        <w:rPr>
          <w:sz w:val="28"/>
          <w:szCs w:val="28"/>
        </w:rPr>
        <w:t>в том числе:</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литературные, музыкальные вечера</w:t>
      </w:r>
      <w:r w:rsidRPr="00643B53">
        <w:rPr>
          <w:b/>
          <w:i/>
          <w:sz w:val="28"/>
          <w:szCs w:val="28"/>
          <w:u w:val="single"/>
        </w:rPr>
        <w:t xml:space="preserve"> 24</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читательские конференции</w:t>
      </w:r>
      <w:r w:rsidRPr="00643B53">
        <w:rPr>
          <w:b/>
          <w:i/>
          <w:sz w:val="28"/>
          <w:szCs w:val="28"/>
          <w:u w:val="single"/>
        </w:rPr>
        <w:t xml:space="preserve"> 3</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обзоры</w:t>
      </w:r>
      <w:r w:rsidRPr="00643B53">
        <w:rPr>
          <w:b/>
          <w:i/>
          <w:sz w:val="28"/>
          <w:szCs w:val="28"/>
          <w:u w:val="single"/>
        </w:rPr>
        <w:t xml:space="preserve"> 92 </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 xml:space="preserve">беседы по книгам </w:t>
      </w:r>
      <w:r w:rsidRPr="00643B53">
        <w:rPr>
          <w:b/>
          <w:i/>
          <w:sz w:val="28"/>
          <w:szCs w:val="28"/>
          <w:u w:val="single"/>
        </w:rPr>
        <w:t xml:space="preserve">84  </w:t>
      </w:r>
    </w:p>
    <w:p w:rsidR="000F177C" w:rsidRPr="00643B53" w:rsidRDefault="000F177C" w:rsidP="000F177C">
      <w:pPr>
        <w:shd w:val="clear" w:color="auto" w:fill="FFFFFF"/>
        <w:spacing w:line="235" w:lineRule="auto"/>
        <w:ind w:firstLine="425"/>
        <w:jc w:val="both"/>
        <w:rPr>
          <w:b/>
          <w:i/>
          <w:sz w:val="28"/>
          <w:szCs w:val="28"/>
          <w:u w:val="single"/>
        </w:rPr>
      </w:pPr>
      <w:r w:rsidRPr="00643B53">
        <w:rPr>
          <w:sz w:val="28"/>
          <w:szCs w:val="28"/>
        </w:rPr>
        <w:lastRenderedPageBreak/>
        <w:t>–</w:t>
      </w:r>
      <w:r w:rsidRPr="00643B53">
        <w:rPr>
          <w:sz w:val="28"/>
          <w:szCs w:val="28"/>
        </w:rPr>
        <w:tab/>
        <w:t xml:space="preserve">количество клубов по интересам </w:t>
      </w:r>
      <w:r w:rsidR="00554ED1" w:rsidRPr="00643B53">
        <w:rPr>
          <w:b/>
          <w:i/>
          <w:sz w:val="28"/>
          <w:szCs w:val="28"/>
          <w:u w:val="single"/>
        </w:rPr>
        <w:t>34</w:t>
      </w:r>
    </w:p>
    <w:p w:rsidR="000F177C" w:rsidRPr="00643B53" w:rsidRDefault="000F177C" w:rsidP="000F177C">
      <w:pPr>
        <w:shd w:val="clear" w:color="auto" w:fill="FFFFFF"/>
        <w:spacing w:line="235" w:lineRule="auto"/>
        <w:ind w:firstLine="425"/>
        <w:jc w:val="both"/>
        <w:rPr>
          <w:b/>
          <w:i/>
          <w:sz w:val="28"/>
          <w:szCs w:val="28"/>
          <w:u w:val="single"/>
        </w:rPr>
      </w:pPr>
      <w:r w:rsidRPr="00643B53">
        <w:rPr>
          <w:sz w:val="28"/>
          <w:szCs w:val="28"/>
        </w:rPr>
        <w:t xml:space="preserve">-   фестивали </w:t>
      </w:r>
      <w:r w:rsidRPr="00643B53">
        <w:rPr>
          <w:b/>
          <w:i/>
          <w:sz w:val="28"/>
          <w:szCs w:val="28"/>
          <w:u w:val="single"/>
        </w:rPr>
        <w:t>2</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массовые праздники</w:t>
      </w:r>
      <w:r w:rsidRPr="00643B53">
        <w:rPr>
          <w:b/>
          <w:i/>
          <w:sz w:val="28"/>
          <w:szCs w:val="28"/>
          <w:u w:val="single"/>
        </w:rPr>
        <w:t xml:space="preserve">  29</w:t>
      </w:r>
    </w:p>
    <w:p w:rsidR="000F177C" w:rsidRPr="00643B53" w:rsidRDefault="000F177C" w:rsidP="000F177C">
      <w:pPr>
        <w:shd w:val="clear" w:color="auto" w:fill="FFFFFF"/>
        <w:spacing w:line="235" w:lineRule="auto"/>
        <w:ind w:firstLine="425"/>
        <w:jc w:val="both"/>
        <w:rPr>
          <w:sz w:val="28"/>
          <w:szCs w:val="28"/>
        </w:rPr>
      </w:pPr>
      <w:r w:rsidRPr="00643B53">
        <w:rPr>
          <w:sz w:val="28"/>
          <w:szCs w:val="28"/>
        </w:rPr>
        <w:t>–</w:t>
      </w:r>
      <w:r w:rsidRPr="00643B53">
        <w:rPr>
          <w:sz w:val="28"/>
          <w:szCs w:val="28"/>
        </w:rPr>
        <w:tab/>
        <w:t xml:space="preserve">прочие (указать какие) </w:t>
      </w:r>
      <w:r w:rsidRPr="00643B53">
        <w:rPr>
          <w:b/>
          <w:i/>
          <w:sz w:val="28"/>
          <w:szCs w:val="28"/>
          <w:u w:val="single"/>
        </w:rPr>
        <w:t xml:space="preserve"> 544</w:t>
      </w:r>
    </w:p>
    <w:p w:rsidR="000F177C" w:rsidRPr="00643B53" w:rsidRDefault="000F177C" w:rsidP="000F177C">
      <w:pPr>
        <w:shd w:val="clear" w:color="auto" w:fill="FFFFFF"/>
        <w:spacing w:line="235" w:lineRule="auto"/>
        <w:jc w:val="both"/>
        <w:rPr>
          <w:i/>
          <w:sz w:val="24"/>
          <w:szCs w:val="24"/>
        </w:rPr>
      </w:pPr>
      <w:r w:rsidRPr="00643B53">
        <w:rPr>
          <w:i/>
          <w:sz w:val="28"/>
          <w:szCs w:val="24"/>
        </w:rPr>
        <w:t xml:space="preserve"> </w:t>
      </w:r>
      <w:r w:rsidRPr="00643B53">
        <w:rPr>
          <w:i/>
          <w:sz w:val="24"/>
          <w:szCs w:val="24"/>
        </w:rPr>
        <w:t>познавательные часы – 107</w:t>
      </w:r>
    </w:p>
    <w:p w:rsidR="000F177C" w:rsidRPr="00643B53" w:rsidRDefault="000F177C" w:rsidP="000F177C">
      <w:pPr>
        <w:shd w:val="clear" w:color="auto" w:fill="FFFFFF"/>
        <w:spacing w:line="235" w:lineRule="auto"/>
        <w:jc w:val="both"/>
        <w:rPr>
          <w:b/>
          <w:i/>
          <w:sz w:val="24"/>
          <w:szCs w:val="24"/>
          <w:u w:val="single"/>
        </w:rPr>
      </w:pPr>
      <w:r w:rsidRPr="00643B53">
        <w:rPr>
          <w:i/>
          <w:sz w:val="24"/>
          <w:szCs w:val="24"/>
        </w:rPr>
        <w:t>литературн</w:t>
      </w:r>
      <w:proofErr w:type="gramStart"/>
      <w:r w:rsidRPr="00643B53">
        <w:rPr>
          <w:i/>
          <w:sz w:val="24"/>
          <w:szCs w:val="24"/>
        </w:rPr>
        <w:t>о-</w:t>
      </w:r>
      <w:proofErr w:type="gramEnd"/>
      <w:r w:rsidRPr="00643B53">
        <w:rPr>
          <w:i/>
          <w:sz w:val="24"/>
          <w:szCs w:val="24"/>
        </w:rPr>
        <w:t xml:space="preserve"> поэтические часы, портреты, путешествия, экскурсы </w:t>
      </w:r>
      <w:r w:rsidRPr="00643B53">
        <w:rPr>
          <w:b/>
          <w:i/>
          <w:sz w:val="24"/>
          <w:szCs w:val="24"/>
          <w:u w:val="single"/>
        </w:rPr>
        <w:t>91</w:t>
      </w:r>
    </w:p>
    <w:p w:rsidR="000F177C" w:rsidRPr="00643B53" w:rsidRDefault="000F177C" w:rsidP="000F177C">
      <w:pPr>
        <w:shd w:val="clear" w:color="auto" w:fill="FFFFFF"/>
        <w:spacing w:line="235" w:lineRule="auto"/>
        <w:jc w:val="both"/>
        <w:rPr>
          <w:b/>
          <w:i/>
          <w:sz w:val="24"/>
          <w:szCs w:val="24"/>
        </w:rPr>
      </w:pPr>
      <w:r w:rsidRPr="00643B53">
        <w:rPr>
          <w:i/>
          <w:sz w:val="24"/>
          <w:szCs w:val="24"/>
        </w:rPr>
        <w:t xml:space="preserve">интеллектуальные и деловые игры, конкурсы, викторины </w:t>
      </w:r>
      <w:r w:rsidRPr="00643B53">
        <w:rPr>
          <w:b/>
          <w:i/>
          <w:sz w:val="24"/>
          <w:szCs w:val="24"/>
          <w:u w:val="single"/>
        </w:rPr>
        <w:t xml:space="preserve">70 </w:t>
      </w:r>
      <w:r w:rsidRPr="00643B53">
        <w:rPr>
          <w:b/>
          <w:i/>
          <w:sz w:val="24"/>
          <w:szCs w:val="24"/>
        </w:rPr>
        <w:t xml:space="preserve">                  </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уроки мужества, патриотизма </w:t>
      </w:r>
      <w:r w:rsidRPr="00643B53">
        <w:rPr>
          <w:b/>
          <w:i/>
          <w:sz w:val="24"/>
          <w:szCs w:val="24"/>
          <w:u w:val="single"/>
        </w:rPr>
        <w:t>40</w:t>
      </w:r>
    </w:p>
    <w:p w:rsidR="000F177C" w:rsidRPr="00643B53" w:rsidRDefault="000F177C" w:rsidP="000F177C">
      <w:pPr>
        <w:shd w:val="clear" w:color="auto" w:fill="FFFFFF"/>
        <w:spacing w:line="235" w:lineRule="auto"/>
        <w:jc w:val="both"/>
        <w:rPr>
          <w:b/>
          <w:i/>
          <w:sz w:val="24"/>
          <w:szCs w:val="24"/>
          <w:u w:val="single"/>
        </w:rPr>
      </w:pPr>
      <w:r w:rsidRPr="00643B53">
        <w:rPr>
          <w:i/>
          <w:sz w:val="24"/>
          <w:szCs w:val="24"/>
        </w:rPr>
        <w:t xml:space="preserve">диспуты, дискуссии, «круглые столы» </w:t>
      </w:r>
      <w:r w:rsidRPr="00643B53">
        <w:rPr>
          <w:b/>
          <w:i/>
          <w:sz w:val="24"/>
          <w:szCs w:val="24"/>
          <w:u w:val="single"/>
        </w:rPr>
        <w:t xml:space="preserve"> 34</w:t>
      </w:r>
    </w:p>
    <w:p w:rsidR="000F177C" w:rsidRPr="00643B53" w:rsidRDefault="000F177C" w:rsidP="000F177C">
      <w:pPr>
        <w:shd w:val="clear" w:color="auto" w:fill="FFFFFF"/>
        <w:spacing w:line="235" w:lineRule="auto"/>
        <w:jc w:val="both"/>
        <w:rPr>
          <w:b/>
          <w:i/>
          <w:sz w:val="24"/>
          <w:szCs w:val="24"/>
          <w:u w:val="single"/>
        </w:rPr>
      </w:pPr>
      <w:r w:rsidRPr="00643B53">
        <w:rPr>
          <w:i/>
          <w:sz w:val="24"/>
          <w:szCs w:val="24"/>
        </w:rPr>
        <w:t>уроки, часы истории</w:t>
      </w:r>
      <w:r w:rsidRPr="00643B53">
        <w:rPr>
          <w:b/>
          <w:i/>
          <w:sz w:val="24"/>
          <w:szCs w:val="24"/>
          <w:u w:val="single"/>
        </w:rPr>
        <w:t>23</w:t>
      </w:r>
    </w:p>
    <w:p w:rsidR="000F177C" w:rsidRPr="00643B53" w:rsidRDefault="000F177C" w:rsidP="000F177C">
      <w:pPr>
        <w:shd w:val="clear" w:color="auto" w:fill="FFFFFF"/>
        <w:spacing w:line="235" w:lineRule="auto"/>
        <w:jc w:val="both"/>
        <w:rPr>
          <w:i/>
          <w:sz w:val="24"/>
          <w:szCs w:val="24"/>
        </w:rPr>
      </w:pPr>
      <w:r w:rsidRPr="00643B53">
        <w:rPr>
          <w:i/>
          <w:sz w:val="24"/>
          <w:szCs w:val="24"/>
        </w:rPr>
        <w:t>информационные часы 21</w:t>
      </w:r>
    </w:p>
    <w:p w:rsidR="000F177C" w:rsidRPr="00643B53" w:rsidRDefault="000F177C" w:rsidP="000F177C">
      <w:pPr>
        <w:shd w:val="clear" w:color="auto" w:fill="FFFFFF"/>
        <w:spacing w:line="235" w:lineRule="auto"/>
        <w:jc w:val="both"/>
        <w:rPr>
          <w:b/>
          <w:i/>
          <w:sz w:val="24"/>
          <w:szCs w:val="24"/>
          <w:u w:val="single"/>
        </w:rPr>
      </w:pPr>
      <w:r w:rsidRPr="00643B53">
        <w:rPr>
          <w:i/>
          <w:sz w:val="24"/>
          <w:szCs w:val="24"/>
        </w:rPr>
        <w:t xml:space="preserve">уроки нравственности, доброты, толерантности </w:t>
      </w:r>
      <w:r w:rsidRPr="00643B53">
        <w:rPr>
          <w:b/>
          <w:i/>
          <w:sz w:val="24"/>
          <w:szCs w:val="24"/>
          <w:u w:val="single"/>
        </w:rPr>
        <w:t>19</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краеведческие часы  </w:t>
      </w:r>
      <w:r w:rsidRPr="00643B53">
        <w:rPr>
          <w:b/>
          <w:i/>
          <w:sz w:val="24"/>
          <w:szCs w:val="24"/>
          <w:u w:val="single"/>
        </w:rPr>
        <w:t>18</w:t>
      </w:r>
    </w:p>
    <w:p w:rsidR="000F177C" w:rsidRPr="00643B53" w:rsidRDefault="000F177C" w:rsidP="000F177C">
      <w:pPr>
        <w:shd w:val="clear" w:color="auto" w:fill="FFFFFF"/>
        <w:spacing w:line="235" w:lineRule="auto"/>
        <w:jc w:val="both"/>
        <w:rPr>
          <w:b/>
          <w:i/>
          <w:sz w:val="24"/>
          <w:szCs w:val="24"/>
          <w:u w:val="single"/>
        </w:rPr>
      </w:pPr>
      <w:r w:rsidRPr="00643B53">
        <w:rPr>
          <w:i/>
          <w:sz w:val="24"/>
          <w:szCs w:val="24"/>
        </w:rPr>
        <w:t xml:space="preserve">тематические вечера, вечера – встречи </w:t>
      </w:r>
      <w:r w:rsidRPr="00643B53">
        <w:rPr>
          <w:b/>
          <w:i/>
          <w:sz w:val="24"/>
          <w:szCs w:val="24"/>
          <w:u w:val="single"/>
        </w:rPr>
        <w:t>15</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экологические часы и уроки </w:t>
      </w:r>
      <w:r w:rsidRPr="00643B53">
        <w:rPr>
          <w:b/>
          <w:i/>
          <w:sz w:val="24"/>
          <w:szCs w:val="24"/>
          <w:u w:val="single"/>
        </w:rPr>
        <w:t>12</w:t>
      </w:r>
      <w:r w:rsidRPr="00643B53">
        <w:rPr>
          <w:i/>
          <w:sz w:val="24"/>
          <w:szCs w:val="24"/>
        </w:rPr>
        <w:t xml:space="preserve">  </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литературно-музыкальные композиции </w:t>
      </w:r>
      <w:r w:rsidRPr="00643B53">
        <w:rPr>
          <w:b/>
          <w:i/>
          <w:sz w:val="24"/>
          <w:szCs w:val="24"/>
          <w:u w:val="single"/>
        </w:rPr>
        <w:t>11</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театр книги </w:t>
      </w:r>
      <w:r w:rsidRPr="00643B53">
        <w:rPr>
          <w:b/>
          <w:i/>
          <w:sz w:val="24"/>
          <w:szCs w:val="24"/>
          <w:u w:val="single"/>
        </w:rPr>
        <w:t xml:space="preserve">9 </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акции </w:t>
      </w:r>
      <w:r w:rsidRPr="00643B53">
        <w:rPr>
          <w:b/>
          <w:i/>
          <w:sz w:val="24"/>
          <w:szCs w:val="24"/>
          <w:u w:val="single"/>
        </w:rPr>
        <w:t>8</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устные журналы </w:t>
      </w:r>
      <w:r w:rsidRPr="00643B53">
        <w:rPr>
          <w:b/>
          <w:i/>
          <w:sz w:val="24"/>
          <w:szCs w:val="24"/>
          <w:u w:val="single"/>
        </w:rPr>
        <w:t xml:space="preserve">7 </w:t>
      </w:r>
    </w:p>
    <w:p w:rsidR="000F177C" w:rsidRPr="00643B53" w:rsidRDefault="000F177C" w:rsidP="000F177C">
      <w:pPr>
        <w:shd w:val="clear" w:color="auto" w:fill="FFFFFF"/>
        <w:spacing w:line="235" w:lineRule="auto"/>
        <w:jc w:val="both"/>
        <w:rPr>
          <w:i/>
          <w:sz w:val="24"/>
          <w:szCs w:val="24"/>
        </w:rPr>
      </w:pPr>
      <w:r w:rsidRPr="00643B53">
        <w:rPr>
          <w:i/>
          <w:sz w:val="24"/>
          <w:szCs w:val="24"/>
        </w:rPr>
        <w:t>посиделки 4</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православные встречи </w:t>
      </w:r>
      <w:r w:rsidRPr="00643B53">
        <w:rPr>
          <w:b/>
          <w:i/>
          <w:sz w:val="24"/>
          <w:szCs w:val="24"/>
          <w:u w:val="single"/>
        </w:rPr>
        <w:t>2</w:t>
      </w:r>
    </w:p>
    <w:p w:rsidR="000F177C" w:rsidRPr="00643B53" w:rsidRDefault="000F177C" w:rsidP="000F177C">
      <w:pPr>
        <w:shd w:val="clear" w:color="auto" w:fill="FFFFFF"/>
        <w:spacing w:line="235" w:lineRule="auto"/>
        <w:jc w:val="both"/>
        <w:rPr>
          <w:i/>
          <w:sz w:val="24"/>
          <w:szCs w:val="24"/>
        </w:rPr>
      </w:pPr>
      <w:r w:rsidRPr="00643B53">
        <w:rPr>
          <w:i/>
          <w:sz w:val="24"/>
          <w:szCs w:val="24"/>
        </w:rPr>
        <w:t xml:space="preserve">капустник </w:t>
      </w:r>
      <w:r w:rsidRPr="00643B53">
        <w:rPr>
          <w:b/>
          <w:i/>
          <w:sz w:val="24"/>
          <w:szCs w:val="24"/>
          <w:u w:val="single"/>
        </w:rPr>
        <w:t>1</w:t>
      </w:r>
    </w:p>
    <w:p w:rsidR="000F177C" w:rsidRPr="00643B53" w:rsidRDefault="000F177C" w:rsidP="000F177C">
      <w:pPr>
        <w:shd w:val="clear" w:color="auto" w:fill="FFFFFF"/>
        <w:spacing w:line="235" w:lineRule="auto"/>
        <w:jc w:val="both"/>
        <w:rPr>
          <w:i/>
          <w:sz w:val="24"/>
          <w:szCs w:val="24"/>
        </w:rPr>
      </w:pPr>
      <w:r w:rsidRPr="00643B53">
        <w:rPr>
          <w:i/>
          <w:sz w:val="24"/>
          <w:szCs w:val="24"/>
        </w:rPr>
        <w:t>и другие.</w:t>
      </w:r>
    </w:p>
    <w:p w:rsidR="000F177C" w:rsidRPr="00CA59B4" w:rsidRDefault="000F177C" w:rsidP="00912256">
      <w:pPr>
        <w:suppressAutoHyphens w:val="0"/>
        <w:autoSpaceDE/>
        <w:spacing w:line="235" w:lineRule="auto"/>
        <w:jc w:val="both"/>
        <w:rPr>
          <w:sz w:val="24"/>
          <w:szCs w:val="24"/>
          <w:lang w:eastAsia="ru-RU"/>
        </w:rPr>
      </w:pPr>
    </w:p>
    <w:p w:rsidR="00CA59B4" w:rsidRPr="00643B53" w:rsidRDefault="00CA59B4" w:rsidP="00CA59B4">
      <w:pPr>
        <w:tabs>
          <w:tab w:val="left" w:pos="993"/>
        </w:tabs>
        <w:suppressAutoHyphens w:val="0"/>
        <w:autoSpaceDE/>
        <w:spacing w:line="235" w:lineRule="auto"/>
        <w:ind w:firstLine="425"/>
        <w:jc w:val="both"/>
        <w:rPr>
          <w:b/>
          <w:sz w:val="28"/>
          <w:szCs w:val="24"/>
          <w:lang w:eastAsia="ru-RU"/>
        </w:rPr>
      </w:pPr>
      <w:r w:rsidRPr="00643B53">
        <w:rPr>
          <w:b/>
          <w:sz w:val="28"/>
          <w:szCs w:val="24"/>
          <w:lang w:eastAsia="ru-RU"/>
        </w:rPr>
        <w:t>9.2.2</w:t>
      </w:r>
      <w:r w:rsidRPr="00643B53">
        <w:rPr>
          <w:b/>
          <w:sz w:val="28"/>
          <w:szCs w:val="24"/>
          <w:lang w:eastAsia="ru-RU"/>
        </w:rPr>
        <w:tab/>
        <w:t>Анализ мероприятий по основным тематическим направлениям.</w:t>
      </w:r>
    </w:p>
    <w:p w:rsidR="00CA59B4" w:rsidRPr="00643B53" w:rsidRDefault="00CA59B4" w:rsidP="00CA59B4">
      <w:pPr>
        <w:suppressAutoHyphens w:val="0"/>
        <w:autoSpaceDE/>
        <w:spacing w:line="235" w:lineRule="auto"/>
        <w:ind w:firstLine="425"/>
        <w:jc w:val="both"/>
        <w:rPr>
          <w:sz w:val="28"/>
          <w:szCs w:val="24"/>
          <w:lang w:eastAsia="ru-RU"/>
        </w:rPr>
      </w:pPr>
      <w:r w:rsidRPr="00643B53">
        <w:rPr>
          <w:sz w:val="28"/>
          <w:szCs w:val="24"/>
          <w:lang w:eastAsia="ru-RU"/>
        </w:rPr>
        <w:t>(</w:t>
      </w:r>
      <w:r w:rsidRPr="00643B53">
        <w:rPr>
          <w:i/>
          <w:sz w:val="28"/>
          <w:szCs w:val="24"/>
          <w:lang w:eastAsia="ru-RU"/>
        </w:rPr>
        <w:t>в разделе указать мероприятия, которые рассчитаны на все категории пользователи; в последующих разделах отразить работу по основным тематическим направлениям, рассчитанным на конкретные категории пользователей: дети, молодежь, пожилые, инвалиды и другие</w:t>
      </w:r>
      <w:r w:rsidRPr="00643B53">
        <w:rPr>
          <w:sz w:val="28"/>
          <w:szCs w:val="24"/>
          <w:lang w:eastAsia="ru-RU"/>
        </w:rPr>
        <w:t>.)</w:t>
      </w:r>
    </w:p>
    <w:p w:rsidR="002338E8" w:rsidRPr="00643B53" w:rsidRDefault="002338E8" w:rsidP="00C040F8">
      <w:pPr>
        <w:pStyle w:val="af8"/>
        <w:ind w:firstLine="425"/>
        <w:jc w:val="both"/>
        <w:rPr>
          <w:sz w:val="28"/>
        </w:rPr>
      </w:pPr>
    </w:p>
    <w:p w:rsidR="00F14B80" w:rsidRPr="00643B53" w:rsidRDefault="002338E8" w:rsidP="00C040F8">
      <w:pPr>
        <w:pStyle w:val="af8"/>
        <w:ind w:firstLine="425"/>
        <w:jc w:val="both"/>
        <w:rPr>
          <w:sz w:val="28"/>
          <w:szCs w:val="28"/>
          <w:lang w:eastAsia="ru-RU"/>
        </w:rPr>
      </w:pPr>
      <w:r w:rsidRPr="00643B53">
        <w:rPr>
          <w:sz w:val="28"/>
        </w:rPr>
        <w:t xml:space="preserve">Успешная деятельность библиотеки, её социальное положение зависит от общественного признания. В последние годы в работе МУК МЦБ Зимовниковского района наблюдается изменение и обновление традиционных форм библиотечной деятельности, и всё это делается для того, чтобы привлечь читателей. Специалисты  ЦБ </w:t>
      </w:r>
      <w:r w:rsidRPr="00643B53">
        <w:rPr>
          <w:bCs/>
          <w:iCs/>
          <w:sz w:val="28"/>
          <w:lang w:eastAsia="ru-RU"/>
        </w:rPr>
        <w:t>постоянно ищут новые нестандартные методы работы с читателями в целях продвижения книги и чтения, и в то же время не забывают и о старых формах работы, наполняя их новым содержанием.</w:t>
      </w:r>
    </w:p>
    <w:p w:rsidR="002338E8" w:rsidRDefault="002338E8" w:rsidP="00C040F8">
      <w:pPr>
        <w:pStyle w:val="af8"/>
        <w:ind w:firstLine="425"/>
        <w:jc w:val="both"/>
        <w:rPr>
          <w:b/>
          <w:szCs w:val="28"/>
          <w:u w:val="single"/>
          <w:lang w:eastAsia="ru-RU"/>
        </w:rPr>
      </w:pPr>
    </w:p>
    <w:p w:rsidR="00F14B80" w:rsidRPr="00795C84" w:rsidRDefault="00F14B80" w:rsidP="00C040F8">
      <w:pPr>
        <w:pStyle w:val="af8"/>
        <w:ind w:firstLine="425"/>
        <w:jc w:val="both"/>
        <w:rPr>
          <w:b/>
          <w:i/>
          <w:sz w:val="28"/>
          <w:szCs w:val="28"/>
          <w:u w:val="single"/>
          <w:lang w:eastAsia="ru-RU"/>
        </w:rPr>
      </w:pPr>
      <w:r w:rsidRPr="00795C84">
        <w:rPr>
          <w:b/>
          <w:i/>
          <w:sz w:val="28"/>
          <w:szCs w:val="28"/>
          <w:u w:val="single"/>
          <w:lang w:eastAsia="ru-RU"/>
        </w:rPr>
        <w:t>Год культуры в России</w:t>
      </w:r>
      <w:r w:rsidR="00A07E56">
        <w:rPr>
          <w:b/>
          <w:i/>
          <w:sz w:val="28"/>
          <w:szCs w:val="28"/>
          <w:u w:val="single"/>
          <w:lang w:eastAsia="ru-RU"/>
        </w:rPr>
        <w:t>:</w:t>
      </w:r>
    </w:p>
    <w:p w:rsidR="00F14B80" w:rsidRDefault="00F14B80" w:rsidP="00C040F8">
      <w:pPr>
        <w:pStyle w:val="af8"/>
        <w:ind w:firstLine="425"/>
        <w:jc w:val="both"/>
        <w:rPr>
          <w:szCs w:val="28"/>
          <w:lang w:eastAsia="ru-RU"/>
        </w:rPr>
      </w:pPr>
    </w:p>
    <w:p w:rsidR="00C040F8" w:rsidRPr="00A639C0" w:rsidRDefault="00BE54F2" w:rsidP="00C040F8">
      <w:pPr>
        <w:pStyle w:val="af8"/>
        <w:ind w:firstLine="425"/>
        <w:jc w:val="both"/>
        <w:rPr>
          <w:sz w:val="28"/>
          <w:szCs w:val="28"/>
          <w:lang w:eastAsia="ru-RU"/>
        </w:rPr>
      </w:pPr>
      <w:r w:rsidRPr="00A639C0">
        <w:rPr>
          <w:sz w:val="28"/>
          <w:szCs w:val="28"/>
          <w:lang w:eastAsia="ru-RU"/>
        </w:rPr>
        <w:t xml:space="preserve">Муниципальные библиотеки района  в рамках Года культуры в России для   читателей и всех жителей района проводили  самые разноплановые мероприятия – фестивали, литературные вечера,  творческие конкурсы  и многое другое.  </w:t>
      </w:r>
    </w:p>
    <w:p w:rsidR="00FF56DD" w:rsidRPr="00A639C0" w:rsidRDefault="00F14B80" w:rsidP="00F14B80">
      <w:pPr>
        <w:pStyle w:val="af8"/>
        <w:jc w:val="both"/>
        <w:rPr>
          <w:sz w:val="28"/>
          <w:szCs w:val="28"/>
          <w:lang w:eastAsia="ru-RU"/>
        </w:rPr>
      </w:pPr>
      <w:r w:rsidRPr="00A639C0">
        <w:rPr>
          <w:b/>
          <w:sz w:val="28"/>
          <w:szCs w:val="28"/>
        </w:rPr>
        <w:t xml:space="preserve">  </w:t>
      </w:r>
      <w:r w:rsidR="00A639C0" w:rsidRPr="00A639C0">
        <w:rPr>
          <w:b/>
          <w:sz w:val="28"/>
          <w:szCs w:val="28"/>
        </w:rPr>
        <w:t xml:space="preserve">     </w:t>
      </w:r>
      <w:r w:rsidR="00FF56DD" w:rsidRPr="00A639C0">
        <w:rPr>
          <w:color w:val="000000"/>
          <w:sz w:val="28"/>
          <w:szCs w:val="28"/>
        </w:rPr>
        <w:t>Для привлечения внимания жителей и гостей поселка к творчеству великого русского поэта Михаила Юрьевича Лермонтова</w:t>
      </w:r>
      <w:r w:rsidR="00A639C0" w:rsidRPr="00A639C0">
        <w:rPr>
          <w:color w:val="000000"/>
          <w:sz w:val="28"/>
          <w:szCs w:val="28"/>
        </w:rPr>
        <w:t xml:space="preserve"> </w:t>
      </w:r>
      <w:r w:rsidR="00FF56DD" w:rsidRPr="00A639C0">
        <w:rPr>
          <w:sz w:val="28"/>
          <w:szCs w:val="28"/>
        </w:rPr>
        <w:t>15 октября</w:t>
      </w:r>
      <w:r w:rsidR="00C040F8" w:rsidRPr="00A639C0">
        <w:rPr>
          <w:color w:val="000000"/>
          <w:sz w:val="28"/>
          <w:szCs w:val="28"/>
        </w:rPr>
        <w:t xml:space="preserve"> специалисты ЦБ  провели «</w:t>
      </w:r>
      <w:proofErr w:type="spellStart"/>
      <w:r w:rsidR="00FF56DD" w:rsidRPr="00A639C0">
        <w:rPr>
          <w:sz w:val="28"/>
          <w:szCs w:val="28"/>
        </w:rPr>
        <w:t>Лермонтовский</w:t>
      </w:r>
      <w:proofErr w:type="spellEnd"/>
      <w:r w:rsidR="00FF56DD" w:rsidRPr="00A639C0">
        <w:rPr>
          <w:sz w:val="28"/>
          <w:szCs w:val="28"/>
        </w:rPr>
        <w:t xml:space="preserve"> день» в библиотеке </w:t>
      </w:r>
      <w:r w:rsidR="00FF56DD" w:rsidRPr="00A639C0">
        <w:rPr>
          <w:b/>
          <w:bCs/>
          <w:sz w:val="28"/>
          <w:szCs w:val="28"/>
        </w:rPr>
        <w:t>«Герой своего времени»</w:t>
      </w:r>
      <w:r w:rsidR="00FF56DD" w:rsidRPr="00A639C0">
        <w:rPr>
          <w:sz w:val="28"/>
          <w:szCs w:val="28"/>
        </w:rPr>
        <w:t xml:space="preserve">. </w:t>
      </w:r>
      <w:r w:rsidR="00C040F8" w:rsidRPr="00A639C0">
        <w:rPr>
          <w:sz w:val="28"/>
          <w:szCs w:val="28"/>
          <w:lang w:eastAsia="ru-RU"/>
        </w:rPr>
        <w:t xml:space="preserve"> </w:t>
      </w:r>
      <w:r w:rsidR="00FF56DD" w:rsidRPr="00A639C0">
        <w:rPr>
          <w:sz w:val="28"/>
          <w:szCs w:val="28"/>
        </w:rPr>
        <w:t xml:space="preserve">Праздничные мероприятия  начались с эфира   </w:t>
      </w:r>
      <w:r w:rsidR="00FF56DD" w:rsidRPr="00A639C0">
        <w:rPr>
          <w:i/>
          <w:sz w:val="28"/>
          <w:szCs w:val="28"/>
        </w:rPr>
        <w:t xml:space="preserve">радиогазеты </w:t>
      </w:r>
      <w:r w:rsidR="00FF56DD" w:rsidRPr="00A639C0">
        <w:rPr>
          <w:b/>
          <w:i/>
          <w:sz w:val="28"/>
          <w:szCs w:val="28"/>
        </w:rPr>
        <w:t>«На библиотечной волне»</w:t>
      </w:r>
      <w:r w:rsidR="00FF56DD" w:rsidRPr="00A639C0">
        <w:rPr>
          <w:i/>
          <w:sz w:val="28"/>
          <w:szCs w:val="28"/>
        </w:rPr>
        <w:t>,</w:t>
      </w:r>
      <w:r w:rsidR="00FF56DD" w:rsidRPr="00A639C0">
        <w:rPr>
          <w:sz w:val="28"/>
          <w:szCs w:val="28"/>
        </w:rPr>
        <w:t xml:space="preserve"> что дало  </w:t>
      </w:r>
      <w:r w:rsidR="00FF56DD" w:rsidRPr="00A639C0">
        <w:rPr>
          <w:color w:val="000000"/>
          <w:sz w:val="28"/>
          <w:szCs w:val="28"/>
        </w:rPr>
        <w:t xml:space="preserve">возможность познакомиться и </w:t>
      </w:r>
      <w:r w:rsidR="00FF56DD" w:rsidRPr="00A639C0">
        <w:rPr>
          <w:sz w:val="28"/>
          <w:szCs w:val="28"/>
        </w:rPr>
        <w:t xml:space="preserve">соприкоснуться с поэтическим миром великого классика. </w:t>
      </w:r>
      <w:r w:rsidR="00FF56DD" w:rsidRPr="00A639C0">
        <w:rPr>
          <w:color w:val="000000"/>
          <w:sz w:val="28"/>
          <w:szCs w:val="28"/>
        </w:rPr>
        <w:t xml:space="preserve">Звучали стихи, записи песен и романсов на стихи М.Ю. Лермонтова в исполнении известных артистов, певцов и музыкантов: </w:t>
      </w:r>
      <w:r w:rsidR="006A2106">
        <w:rPr>
          <w:color w:val="000000"/>
          <w:sz w:val="28"/>
          <w:szCs w:val="28"/>
        </w:rPr>
        <w:t xml:space="preserve">             </w:t>
      </w:r>
      <w:r w:rsidR="00FF56DD" w:rsidRPr="00A639C0">
        <w:rPr>
          <w:color w:val="000000"/>
          <w:sz w:val="28"/>
          <w:szCs w:val="28"/>
        </w:rPr>
        <w:lastRenderedPageBreak/>
        <w:t xml:space="preserve">О. Даля, А. Малинина, Р. Каримова. </w:t>
      </w:r>
      <w:r w:rsidR="00FF56DD" w:rsidRPr="00A639C0">
        <w:rPr>
          <w:sz w:val="28"/>
          <w:szCs w:val="28"/>
        </w:rPr>
        <w:t xml:space="preserve">В течение дня,  у входа в библиотеку работала </w:t>
      </w:r>
      <w:r w:rsidR="00FF56DD" w:rsidRPr="00A639C0">
        <w:rPr>
          <w:i/>
          <w:sz w:val="28"/>
          <w:szCs w:val="28"/>
        </w:rPr>
        <w:t>творческая площадка</w:t>
      </w:r>
      <w:r w:rsidR="00FF56DD" w:rsidRPr="00A639C0">
        <w:rPr>
          <w:b/>
          <w:i/>
          <w:sz w:val="28"/>
          <w:szCs w:val="28"/>
        </w:rPr>
        <w:t xml:space="preserve"> «Читая Лермонтова»</w:t>
      </w:r>
      <w:r w:rsidR="00FF56DD" w:rsidRPr="00A639C0">
        <w:rPr>
          <w:sz w:val="28"/>
          <w:szCs w:val="28"/>
        </w:rPr>
        <w:t>, каждый желающий мог прочесть свое любимое стихотворение М. Лермонтова</w:t>
      </w:r>
      <w:r w:rsidR="00FF56DD" w:rsidRPr="00A639C0">
        <w:rPr>
          <w:color w:val="000000"/>
          <w:sz w:val="28"/>
          <w:szCs w:val="28"/>
        </w:rPr>
        <w:t>. Было много ж</w:t>
      </w:r>
      <w:r w:rsidR="00FF56DD" w:rsidRPr="00A639C0">
        <w:rPr>
          <w:sz w:val="28"/>
          <w:szCs w:val="28"/>
        </w:rPr>
        <w:t xml:space="preserve">елающих принять участие в </w:t>
      </w:r>
      <w:r w:rsidR="00FF56DD" w:rsidRPr="00A639C0">
        <w:rPr>
          <w:i/>
          <w:sz w:val="28"/>
          <w:szCs w:val="28"/>
        </w:rPr>
        <w:t xml:space="preserve">викторине </w:t>
      </w:r>
      <w:r w:rsidR="00FF56DD" w:rsidRPr="00A639C0">
        <w:rPr>
          <w:b/>
          <w:i/>
          <w:sz w:val="28"/>
          <w:szCs w:val="28"/>
        </w:rPr>
        <w:t>«Он больше, чем поэт»</w:t>
      </w:r>
      <w:r w:rsidR="00FF56DD" w:rsidRPr="00A639C0">
        <w:rPr>
          <w:sz w:val="28"/>
          <w:szCs w:val="28"/>
        </w:rPr>
        <w:t xml:space="preserve">, в которой первый блок содержал вопросы его  по творческой биографии, а во втором блоке нужно было вспомнить и составить </w:t>
      </w:r>
      <w:proofErr w:type="spellStart"/>
      <w:r w:rsidR="00FF56DD" w:rsidRPr="00A639C0">
        <w:rPr>
          <w:sz w:val="28"/>
          <w:szCs w:val="28"/>
        </w:rPr>
        <w:t>лермонтовские</w:t>
      </w:r>
      <w:proofErr w:type="spellEnd"/>
      <w:r w:rsidR="00FF56DD" w:rsidRPr="00A639C0">
        <w:rPr>
          <w:sz w:val="28"/>
          <w:szCs w:val="28"/>
        </w:rPr>
        <w:t xml:space="preserve"> афоризмы. Желающие могли воспользоваться литературой с </w:t>
      </w:r>
      <w:r w:rsidR="00FF56DD" w:rsidRPr="00A639C0">
        <w:rPr>
          <w:i/>
          <w:sz w:val="28"/>
          <w:szCs w:val="28"/>
        </w:rPr>
        <w:t>книжной выставки</w:t>
      </w:r>
      <w:r w:rsidR="00FF56DD" w:rsidRPr="00A639C0">
        <w:rPr>
          <w:sz w:val="28"/>
          <w:szCs w:val="28"/>
        </w:rPr>
        <w:t xml:space="preserve"> </w:t>
      </w:r>
      <w:r w:rsidR="00FF56DD" w:rsidRPr="00A639C0">
        <w:rPr>
          <w:b/>
          <w:i/>
          <w:sz w:val="28"/>
          <w:szCs w:val="28"/>
        </w:rPr>
        <w:t>«А парус все белеет…»,</w:t>
      </w:r>
      <w:r w:rsidR="00FF56DD" w:rsidRPr="00A639C0">
        <w:rPr>
          <w:sz w:val="28"/>
          <w:szCs w:val="28"/>
        </w:rPr>
        <w:t xml:space="preserve"> которая дополняла эти площадки.</w:t>
      </w:r>
    </w:p>
    <w:p w:rsidR="00D7534C" w:rsidRPr="00A639C0" w:rsidRDefault="00D7534C" w:rsidP="00D7534C">
      <w:pPr>
        <w:pStyle w:val="af8"/>
        <w:ind w:firstLine="425"/>
        <w:jc w:val="both"/>
        <w:rPr>
          <w:sz w:val="28"/>
          <w:lang w:eastAsia="ru-RU"/>
        </w:rPr>
      </w:pPr>
      <w:r w:rsidRPr="00A639C0">
        <w:rPr>
          <w:sz w:val="28"/>
        </w:rPr>
        <w:t xml:space="preserve">Специалисты ЦБ приняли участие в районном </w:t>
      </w:r>
      <w:r w:rsidRPr="00A639C0">
        <w:rPr>
          <w:i/>
          <w:sz w:val="28"/>
        </w:rPr>
        <w:t>литературно – поэтическом  вечере</w:t>
      </w:r>
      <w:r w:rsidRPr="00A639C0">
        <w:rPr>
          <w:sz w:val="28"/>
        </w:rPr>
        <w:t xml:space="preserve"> </w:t>
      </w:r>
      <w:r w:rsidRPr="00A639C0">
        <w:rPr>
          <w:b/>
          <w:i/>
          <w:sz w:val="28"/>
        </w:rPr>
        <w:t>«Помнят степи певца Украины»</w:t>
      </w:r>
      <w:r w:rsidRPr="00A639C0">
        <w:rPr>
          <w:bCs/>
          <w:iCs/>
          <w:sz w:val="28"/>
        </w:rPr>
        <w:t xml:space="preserve"> посвященный  200 </w:t>
      </w:r>
      <w:proofErr w:type="spellStart"/>
      <w:r w:rsidRPr="00A639C0">
        <w:rPr>
          <w:bCs/>
          <w:iCs/>
          <w:sz w:val="28"/>
        </w:rPr>
        <w:t>летию</w:t>
      </w:r>
      <w:proofErr w:type="spellEnd"/>
      <w:r w:rsidRPr="00A639C0">
        <w:rPr>
          <w:bCs/>
          <w:iCs/>
          <w:sz w:val="28"/>
        </w:rPr>
        <w:t xml:space="preserve"> со дня рождения </w:t>
      </w:r>
      <w:proofErr w:type="spellStart"/>
      <w:r w:rsidRPr="00A639C0">
        <w:rPr>
          <w:bCs/>
          <w:iCs/>
          <w:sz w:val="28"/>
        </w:rPr>
        <w:t>Т.Г.Шевченко</w:t>
      </w:r>
      <w:proofErr w:type="spellEnd"/>
      <w:r w:rsidRPr="00A639C0">
        <w:rPr>
          <w:bCs/>
          <w:iCs/>
          <w:sz w:val="28"/>
        </w:rPr>
        <w:t xml:space="preserve">. Вечер  проходил  </w:t>
      </w:r>
      <w:r w:rsidRPr="00A639C0">
        <w:rPr>
          <w:sz w:val="28"/>
        </w:rPr>
        <w:t>на сцене РДК «Юбилейный».</w:t>
      </w:r>
    </w:p>
    <w:p w:rsidR="00FF56DD" w:rsidRPr="00A639C0" w:rsidRDefault="00FF56DD" w:rsidP="00C040F8">
      <w:pPr>
        <w:pStyle w:val="af8"/>
        <w:ind w:firstLine="425"/>
        <w:jc w:val="both"/>
        <w:rPr>
          <w:sz w:val="28"/>
          <w:szCs w:val="28"/>
        </w:rPr>
      </w:pPr>
      <w:r w:rsidRPr="00A639C0">
        <w:rPr>
          <w:color w:val="000000"/>
          <w:sz w:val="28"/>
          <w:szCs w:val="28"/>
        </w:rPr>
        <w:t xml:space="preserve"> </w:t>
      </w:r>
      <w:r w:rsidRPr="00A639C0">
        <w:rPr>
          <w:b/>
          <w:i/>
          <w:color w:val="000000"/>
          <w:sz w:val="28"/>
          <w:szCs w:val="28"/>
        </w:rPr>
        <w:t>«Писатель, актер, режиссер»</w:t>
      </w:r>
      <w:r w:rsidR="001665FF" w:rsidRPr="00A639C0">
        <w:rPr>
          <w:b/>
          <w:i/>
          <w:color w:val="000000"/>
          <w:sz w:val="28"/>
          <w:szCs w:val="28"/>
        </w:rPr>
        <w:t xml:space="preserve"> </w:t>
      </w:r>
      <w:r w:rsidR="001665FF" w:rsidRPr="00A639C0">
        <w:rPr>
          <w:color w:val="000000"/>
          <w:sz w:val="28"/>
          <w:szCs w:val="28"/>
        </w:rPr>
        <w:t>под таким названием прошел</w:t>
      </w:r>
      <w:r w:rsidR="001665FF" w:rsidRPr="00A639C0">
        <w:rPr>
          <w:b/>
          <w:i/>
          <w:color w:val="000000"/>
          <w:sz w:val="28"/>
          <w:szCs w:val="28"/>
        </w:rPr>
        <w:t xml:space="preserve"> </w:t>
      </w:r>
      <w:r w:rsidR="001665FF" w:rsidRPr="00A639C0">
        <w:rPr>
          <w:i/>
          <w:color w:val="000000"/>
          <w:sz w:val="28"/>
          <w:szCs w:val="28"/>
        </w:rPr>
        <w:t xml:space="preserve"> вечер памяти</w:t>
      </w:r>
      <w:r w:rsidR="001665FF" w:rsidRPr="00A639C0">
        <w:rPr>
          <w:color w:val="000000"/>
          <w:sz w:val="28"/>
          <w:szCs w:val="28"/>
        </w:rPr>
        <w:t xml:space="preserve">  В.М. Шукшина</w:t>
      </w:r>
      <w:r w:rsidRPr="00A639C0">
        <w:rPr>
          <w:color w:val="000000"/>
          <w:sz w:val="28"/>
          <w:szCs w:val="28"/>
        </w:rPr>
        <w:t xml:space="preserve">, которому  2014  году исполнилось 85-лет.  Проходило это мероприятие в центральном </w:t>
      </w:r>
      <w:r w:rsidRPr="00A639C0">
        <w:rPr>
          <w:rFonts w:eastAsia="Calibri"/>
          <w:sz w:val="28"/>
          <w:szCs w:val="28"/>
          <w:lang w:eastAsia="en-US"/>
        </w:rPr>
        <w:t xml:space="preserve"> парке культуры и отдыха в субботнее  вечернее время</w:t>
      </w:r>
      <w:r w:rsidRPr="00A639C0">
        <w:rPr>
          <w:color w:val="000000"/>
          <w:sz w:val="28"/>
          <w:szCs w:val="28"/>
        </w:rPr>
        <w:t xml:space="preserve">.  Перед взором слушателей  пронеслась вся жизнь талантливого писателя. Присутствующие  с удовольствием просмотрели  замечательные произведения автора, представленные на </w:t>
      </w:r>
      <w:r w:rsidRPr="00A639C0">
        <w:rPr>
          <w:i/>
          <w:color w:val="000000"/>
          <w:sz w:val="28"/>
          <w:szCs w:val="28"/>
        </w:rPr>
        <w:t>книжной выставке</w:t>
      </w:r>
      <w:r w:rsidRPr="00A639C0">
        <w:rPr>
          <w:b/>
          <w:i/>
          <w:color w:val="000000"/>
          <w:sz w:val="28"/>
          <w:szCs w:val="28"/>
        </w:rPr>
        <w:t xml:space="preserve"> «Талант высокой простоты»</w:t>
      </w:r>
      <w:r w:rsidRPr="00A639C0">
        <w:rPr>
          <w:color w:val="000000"/>
          <w:sz w:val="28"/>
          <w:szCs w:val="28"/>
        </w:rPr>
        <w:t xml:space="preserve">,  прослушали любимые песни </w:t>
      </w:r>
      <w:proofErr w:type="spellStart"/>
      <w:r w:rsidRPr="00A639C0">
        <w:rPr>
          <w:color w:val="000000"/>
          <w:sz w:val="28"/>
          <w:szCs w:val="28"/>
        </w:rPr>
        <w:t>В.Шукшина</w:t>
      </w:r>
      <w:proofErr w:type="spellEnd"/>
      <w:r w:rsidRPr="00A639C0">
        <w:rPr>
          <w:color w:val="000000"/>
          <w:sz w:val="28"/>
          <w:szCs w:val="28"/>
        </w:rPr>
        <w:t xml:space="preserve"> и песни, посвященные  его памяти. </w:t>
      </w:r>
      <w:r w:rsidR="006A2106">
        <w:rPr>
          <w:color w:val="000000"/>
          <w:sz w:val="28"/>
          <w:szCs w:val="28"/>
        </w:rPr>
        <w:t xml:space="preserve">              </w:t>
      </w:r>
      <w:r w:rsidRPr="00A639C0">
        <w:rPr>
          <w:color w:val="000000"/>
          <w:sz w:val="28"/>
          <w:szCs w:val="28"/>
        </w:rPr>
        <w:t xml:space="preserve">В завершении </w:t>
      </w:r>
      <w:r w:rsidRPr="00A639C0">
        <w:rPr>
          <w:i/>
          <w:color w:val="000000"/>
          <w:sz w:val="28"/>
          <w:szCs w:val="28"/>
        </w:rPr>
        <w:t xml:space="preserve">вечера </w:t>
      </w:r>
      <w:r w:rsidRPr="00A639C0">
        <w:rPr>
          <w:color w:val="000000"/>
          <w:sz w:val="28"/>
          <w:szCs w:val="28"/>
        </w:rPr>
        <w:t>библиотекарям</w:t>
      </w:r>
      <w:r w:rsidR="001665FF" w:rsidRPr="00A639C0">
        <w:rPr>
          <w:color w:val="000000"/>
          <w:sz w:val="28"/>
          <w:szCs w:val="28"/>
        </w:rPr>
        <w:t xml:space="preserve"> ЦБ</w:t>
      </w:r>
      <w:r w:rsidRPr="00A639C0">
        <w:rPr>
          <w:color w:val="000000"/>
          <w:sz w:val="28"/>
          <w:szCs w:val="28"/>
        </w:rPr>
        <w:t xml:space="preserve">  были высказаны  теплые  слова благодарности.</w:t>
      </w:r>
    </w:p>
    <w:p w:rsidR="00F14B80" w:rsidRPr="00A639C0" w:rsidRDefault="00F14B80" w:rsidP="00F14B80">
      <w:pPr>
        <w:pStyle w:val="af8"/>
        <w:jc w:val="both"/>
        <w:rPr>
          <w:sz w:val="28"/>
          <w:szCs w:val="28"/>
        </w:rPr>
      </w:pPr>
      <w:r w:rsidRPr="00A639C0">
        <w:rPr>
          <w:sz w:val="28"/>
          <w:szCs w:val="28"/>
        </w:rPr>
        <w:t xml:space="preserve"> </w:t>
      </w:r>
    </w:p>
    <w:p w:rsidR="003404FA" w:rsidRPr="00A639C0" w:rsidRDefault="00A639C0" w:rsidP="00F14B80">
      <w:pPr>
        <w:pStyle w:val="af8"/>
        <w:jc w:val="both"/>
        <w:rPr>
          <w:sz w:val="28"/>
          <w:szCs w:val="28"/>
          <w:shd w:val="clear" w:color="auto" w:fill="FFFFFF"/>
        </w:rPr>
      </w:pPr>
      <w:r w:rsidRPr="00A639C0">
        <w:rPr>
          <w:sz w:val="28"/>
          <w:szCs w:val="28"/>
        </w:rPr>
        <w:t xml:space="preserve">       </w:t>
      </w:r>
      <w:proofErr w:type="gramStart"/>
      <w:r w:rsidR="00F14B80" w:rsidRPr="00A639C0">
        <w:rPr>
          <w:sz w:val="28"/>
          <w:szCs w:val="28"/>
        </w:rPr>
        <w:t xml:space="preserve">70 </w:t>
      </w:r>
      <w:proofErr w:type="spellStart"/>
      <w:r w:rsidR="00F14B80" w:rsidRPr="00A639C0">
        <w:rPr>
          <w:sz w:val="28"/>
          <w:szCs w:val="28"/>
        </w:rPr>
        <w:t>летию</w:t>
      </w:r>
      <w:proofErr w:type="spellEnd"/>
      <w:r w:rsidR="00F14B80" w:rsidRPr="00A639C0">
        <w:rPr>
          <w:sz w:val="28"/>
          <w:szCs w:val="28"/>
        </w:rPr>
        <w:t xml:space="preserve"> Победы в Великой Отечественной  войне </w:t>
      </w:r>
      <w:r w:rsidR="00C040F8" w:rsidRPr="00A639C0">
        <w:rPr>
          <w:sz w:val="28"/>
          <w:szCs w:val="28"/>
        </w:rPr>
        <w:t xml:space="preserve">был посвящён </w:t>
      </w:r>
      <w:r w:rsidR="00C040F8" w:rsidRPr="00A639C0">
        <w:rPr>
          <w:i/>
          <w:sz w:val="28"/>
          <w:szCs w:val="28"/>
        </w:rPr>
        <w:t xml:space="preserve">час поэзии </w:t>
      </w:r>
      <w:r w:rsidR="00C040F8" w:rsidRPr="00A639C0">
        <w:rPr>
          <w:b/>
          <w:i/>
          <w:sz w:val="28"/>
          <w:szCs w:val="28"/>
        </w:rPr>
        <w:t>«</w:t>
      </w:r>
      <w:r w:rsidR="003404FA" w:rsidRPr="00A639C0">
        <w:rPr>
          <w:b/>
          <w:i/>
          <w:sz w:val="28"/>
          <w:szCs w:val="28"/>
        </w:rPr>
        <w:t>Священный бой поэзии строкой»</w:t>
      </w:r>
      <w:r w:rsidR="003404FA" w:rsidRPr="00A639C0">
        <w:rPr>
          <w:b/>
          <w:sz w:val="28"/>
          <w:szCs w:val="28"/>
        </w:rPr>
        <w:t xml:space="preserve"> </w:t>
      </w:r>
      <w:r w:rsidR="003404FA" w:rsidRPr="00A639C0">
        <w:rPr>
          <w:sz w:val="28"/>
          <w:szCs w:val="28"/>
        </w:rPr>
        <w:t xml:space="preserve">в </w:t>
      </w:r>
      <w:r w:rsidR="00C040F8" w:rsidRPr="00A639C0">
        <w:rPr>
          <w:rStyle w:val="apple-converted-space"/>
          <w:sz w:val="28"/>
          <w:szCs w:val="28"/>
          <w:shd w:val="clear" w:color="auto" w:fill="FFFFFF"/>
        </w:rPr>
        <w:t>ПМК-</w:t>
      </w:r>
      <w:r w:rsidR="003404FA" w:rsidRPr="00A639C0">
        <w:rPr>
          <w:rStyle w:val="apple-converted-space"/>
          <w:sz w:val="28"/>
          <w:szCs w:val="28"/>
          <w:shd w:val="clear" w:color="auto" w:fill="FFFFFF"/>
        </w:rPr>
        <w:t>8</w:t>
      </w:r>
      <w:r w:rsidR="00C040F8" w:rsidRPr="00A639C0">
        <w:rPr>
          <w:rStyle w:val="apple-converted-space"/>
          <w:sz w:val="28"/>
          <w:szCs w:val="28"/>
          <w:shd w:val="clear" w:color="auto" w:fill="FFFFFF"/>
        </w:rPr>
        <w:t xml:space="preserve"> с/б</w:t>
      </w:r>
      <w:r w:rsidR="003404FA" w:rsidRPr="00A639C0">
        <w:rPr>
          <w:rStyle w:val="apple-converted-space"/>
          <w:sz w:val="28"/>
          <w:szCs w:val="28"/>
          <w:shd w:val="clear" w:color="auto" w:fill="FFFFFF"/>
        </w:rPr>
        <w:t>. С</w:t>
      </w:r>
      <w:r w:rsidR="003404FA" w:rsidRPr="00A639C0">
        <w:rPr>
          <w:sz w:val="28"/>
          <w:szCs w:val="28"/>
        </w:rPr>
        <w:t>овместно с работниками СДК и</w:t>
      </w:r>
      <w:r w:rsidR="003404FA" w:rsidRPr="00A639C0">
        <w:rPr>
          <w:b/>
          <w:sz w:val="28"/>
          <w:szCs w:val="28"/>
        </w:rPr>
        <w:t xml:space="preserve"> </w:t>
      </w:r>
      <w:r w:rsidR="003404FA" w:rsidRPr="00A639C0">
        <w:rPr>
          <w:sz w:val="28"/>
          <w:szCs w:val="28"/>
        </w:rPr>
        <w:t xml:space="preserve">учащимися  </w:t>
      </w:r>
      <w:r w:rsidR="003404FA" w:rsidRPr="00A639C0">
        <w:rPr>
          <w:i/>
          <w:sz w:val="28"/>
          <w:szCs w:val="28"/>
        </w:rPr>
        <w:t>литературно-музыкальная композиция</w:t>
      </w:r>
      <w:r w:rsidR="003404FA" w:rsidRPr="00A639C0">
        <w:rPr>
          <w:b/>
          <w:i/>
          <w:sz w:val="28"/>
          <w:szCs w:val="28"/>
        </w:rPr>
        <w:t xml:space="preserve"> «Память»</w:t>
      </w:r>
      <w:r w:rsidR="003404FA" w:rsidRPr="00A639C0">
        <w:rPr>
          <w:sz w:val="28"/>
          <w:szCs w:val="28"/>
        </w:rPr>
        <w:t xml:space="preserve"> проведена в Майкопской с/б.  Мероприятие  открыли  литературным монтажом о том, как война ворвалась в нашу жизнь.</w:t>
      </w:r>
      <w:proofErr w:type="gramEnd"/>
      <w:r w:rsidR="003404FA" w:rsidRPr="00A639C0">
        <w:rPr>
          <w:sz w:val="28"/>
          <w:szCs w:val="28"/>
        </w:rPr>
        <w:t xml:space="preserve">  В конце был подготовлен праздничный концерт.</w:t>
      </w:r>
    </w:p>
    <w:p w:rsidR="00FF56DD" w:rsidRPr="00C040F8" w:rsidRDefault="00FF56DD" w:rsidP="00C040F8">
      <w:pPr>
        <w:pStyle w:val="af8"/>
        <w:jc w:val="both"/>
        <w:rPr>
          <w:szCs w:val="28"/>
        </w:rPr>
      </w:pPr>
    </w:p>
    <w:p w:rsidR="00FF56DD" w:rsidRPr="00C040F8" w:rsidRDefault="00FF56DD" w:rsidP="00C040F8">
      <w:pPr>
        <w:pStyle w:val="af8"/>
        <w:jc w:val="both"/>
        <w:rPr>
          <w:rStyle w:val="af7"/>
          <w:color w:val="666666"/>
          <w:szCs w:val="28"/>
        </w:rPr>
      </w:pPr>
    </w:p>
    <w:p w:rsidR="00FF56DD" w:rsidRPr="00A639C0" w:rsidRDefault="00FF56DD" w:rsidP="00C040F8">
      <w:pPr>
        <w:pStyle w:val="af8"/>
        <w:ind w:firstLine="425"/>
        <w:jc w:val="both"/>
        <w:rPr>
          <w:rFonts w:eastAsia="Calibri"/>
          <w:sz w:val="28"/>
          <w:szCs w:val="28"/>
          <w:lang w:eastAsia="en-US"/>
        </w:rPr>
      </w:pPr>
      <w:r w:rsidRPr="00A639C0">
        <w:rPr>
          <w:rFonts w:eastAsia="Calibri"/>
          <w:sz w:val="28"/>
          <w:szCs w:val="28"/>
          <w:lang w:eastAsia="en-US"/>
        </w:rPr>
        <w:t xml:space="preserve">Осваивая новые формы работы по продвижению книги  и чтения среди жителей поселка, в ЦБ на летний период был  запущен </w:t>
      </w:r>
      <w:r w:rsidRPr="00A639C0">
        <w:rPr>
          <w:color w:val="000000"/>
          <w:sz w:val="28"/>
          <w:szCs w:val="28"/>
        </w:rPr>
        <w:t xml:space="preserve"> пилотный проект </w:t>
      </w:r>
      <w:r w:rsidRPr="00A639C0">
        <w:rPr>
          <w:b/>
          <w:color w:val="000000"/>
          <w:sz w:val="28"/>
          <w:szCs w:val="28"/>
        </w:rPr>
        <w:t xml:space="preserve">«Читатель становится зрителем».  </w:t>
      </w:r>
      <w:r w:rsidRPr="00A639C0">
        <w:rPr>
          <w:color w:val="000000"/>
          <w:sz w:val="28"/>
          <w:szCs w:val="28"/>
        </w:rPr>
        <w:t xml:space="preserve">Цель проекта – привлечение к чтению путем внедрения в работу библиотеки новых информационных технологий. Представление классики как незаменимого источника познания мира и себя.  </w:t>
      </w:r>
    </w:p>
    <w:p w:rsidR="00FF56DD" w:rsidRPr="00A639C0" w:rsidRDefault="00FF56DD" w:rsidP="00C040F8">
      <w:pPr>
        <w:pStyle w:val="af8"/>
        <w:ind w:firstLine="425"/>
        <w:jc w:val="both"/>
        <w:rPr>
          <w:color w:val="000000"/>
          <w:sz w:val="28"/>
          <w:szCs w:val="28"/>
        </w:rPr>
      </w:pPr>
      <w:r w:rsidRPr="00A639C0">
        <w:rPr>
          <w:color w:val="000000"/>
          <w:sz w:val="28"/>
          <w:szCs w:val="28"/>
        </w:rPr>
        <w:t xml:space="preserve">Экранизация - одна из форм непосредственного взаимодействия и взаимообогащения литературы и кино. Литературные образы, оживая на экране, помогают зрителю по-новому прочесть литературное произведение, увидеть его новую трактовку. Каждый показ сопровождал интересный рассказ о режиссере, актерах и съемках фильма. Первая  встреча  началась с  </w:t>
      </w:r>
      <w:r w:rsidRPr="00A639C0">
        <w:rPr>
          <w:i/>
          <w:color w:val="000000"/>
          <w:sz w:val="28"/>
          <w:szCs w:val="28"/>
        </w:rPr>
        <w:t>литературного путешествия</w:t>
      </w:r>
      <w:r w:rsidRPr="00A639C0">
        <w:rPr>
          <w:color w:val="000000"/>
          <w:sz w:val="28"/>
          <w:szCs w:val="28"/>
        </w:rPr>
        <w:t xml:space="preserve"> в творческий мир  А.И. Куприна </w:t>
      </w:r>
      <w:r w:rsidRPr="00A639C0">
        <w:rPr>
          <w:b/>
          <w:i/>
          <w:color w:val="000000"/>
          <w:sz w:val="28"/>
          <w:szCs w:val="28"/>
        </w:rPr>
        <w:t>«Мне нельзя без России»</w:t>
      </w:r>
      <w:r w:rsidRPr="00A639C0">
        <w:rPr>
          <w:rStyle w:val="af7"/>
          <w:color w:val="000000"/>
          <w:sz w:val="28"/>
          <w:szCs w:val="28"/>
        </w:rPr>
        <w:t xml:space="preserve"> </w:t>
      </w:r>
      <w:r w:rsidRPr="00A639C0">
        <w:rPr>
          <w:rStyle w:val="af7"/>
          <w:b w:val="0"/>
          <w:color w:val="000000"/>
          <w:sz w:val="28"/>
          <w:szCs w:val="28"/>
        </w:rPr>
        <w:t>с просмотром фильма</w:t>
      </w:r>
      <w:r w:rsidRPr="00A639C0">
        <w:rPr>
          <w:rStyle w:val="af7"/>
          <w:color w:val="000000"/>
          <w:sz w:val="28"/>
          <w:szCs w:val="28"/>
        </w:rPr>
        <w:t xml:space="preserve"> </w:t>
      </w:r>
      <w:r w:rsidR="00857923" w:rsidRPr="00A639C0">
        <w:rPr>
          <w:color w:val="000000"/>
          <w:sz w:val="28"/>
          <w:szCs w:val="28"/>
        </w:rPr>
        <w:t xml:space="preserve">«Олеся».  Повесть «Олеся» </w:t>
      </w:r>
      <w:r w:rsidRPr="00A639C0">
        <w:rPr>
          <w:color w:val="000000"/>
          <w:sz w:val="28"/>
          <w:szCs w:val="28"/>
        </w:rPr>
        <w:t>одна из первых заметных произведений  Куприна, написана в 1898 году.</w:t>
      </w:r>
      <w:r w:rsidRPr="00A639C0">
        <w:rPr>
          <w:rStyle w:val="af7"/>
          <w:b w:val="0"/>
          <w:bCs w:val="0"/>
          <w:color w:val="000000"/>
          <w:sz w:val="28"/>
          <w:szCs w:val="28"/>
        </w:rPr>
        <w:t xml:space="preserve">  </w:t>
      </w:r>
      <w:r w:rsidRPr="00A639C0">
        <w:rPr>
          <w:i/>
          <w:color w:val="000000"/>
          <w:sz w:val="28"/>
          <w:szCs w:val="28"/>
        </w:rPr>
        <w:t xml:space="preserve">Вечер читательских впечатлений </w:t>
      </w:r>
      <w:r w:rsidRPr="00A639C0">
        <w:rPr>
          <w:b/>
          <w:i/>
          <w:color w:val="000000"/>
          <w:sz w:val="28"/>
          <w:szCs w:val="28"/>
        </w:rPr>
        <w:t>«Мое открытие Э. Хемингуэя»</w:t>
      </w:r>
      <w:r w:rsidRPr="00A639C0">
        <w:rPr>
          <w:i/>
          <w:color w:val="000000"/>
          <w:sz w:val="28"/>
          <w:szCs w:val="28"/>
        </w:rPr>
        <w:t xml:space="preserve"> </w:t>
      </w:r>
      <w:r w:rsidRPr="00A639C0">
        <w:rPr>
          <w:color w:val="000000"/>
          <w:sz w:val="28"/>
          <w:szCs w:val="28"/>
        </w:rPr>
        <w:t xml:space="preserve"> был посвящен 115-летию со дня рождения писателя. </w:t>
      </w:r>
      <w:r w:rsidRPr="00A639C0">
        <w:rPr>
          <w:bCs/>
          <w:color w:val="000000"/>
          <w:kern w:val="36"/>
          <w:sz w:val="28"/>
          <w:szCs w:val="28"/>
          <w:lang w:eastAsia="ru-RU"/>
        </w:rPr>
        <w:t xml:space="preserve">С интересом  участники просмотрели фильм  </w:t>
      </w:r>
      <w:r w:rsidRPr="00A639C0">
        <w:rPr>
          <w:rStyle w:val="af7"/>
          <w:i/>
          <w:color w:val="000000"/>
          <w:sz w:val="28"/>
          <w:szCs w:val="28"/>
        </w:rPr>
        <w:t xml:space="preserve">«Снега Килиманджаро»  </w:t>
      </w:r>
      <w:r w:rsidRPr="00A639C0">
        <w:rPr>
          <w:rStyle w:val="af7"/>
          <w:b w:val="0"/>
          <w:i/>
          <w:color w:val="000000"/>
          <w:sz w:val="28"/>
          <w:szCs w:val="28"/>
        </w:rPr>
        <w:t xml:space="preserve"> </w:t>
      </w:r>
      <w:r w:rsidRPr="00A639C0">
        <w:rPr>
          <w:rStyle w:val="af7"/>
          <w:b w:val="0"/>
          <w:color w:val="000000"/>
          <w:sz w:val="28"/>
          <w:szCs w:val="28"/>
        </w:rPr>
        <w:t>по</w:t>
      </w:r>
      <w:r w:rsidRPr="00A639C0">
        <w:rPr>
          <w:b/>
          <w:color w:val="000000"/>
          <w:sz w:val="28"/>
          <w:szCs w:val="28"/>
        </w:rPr>
        <w:t> </w:t>
      </w:r>
      <w:r w:rsidRPr="00A639C0">
        <w:rPr>
          <w:color w:val="000000"/>
          <w:sz w:val="28"/>
          <w:szCs w:val="28"/>
        </w:rPr>
        <w:t>одноименному рассказу.</w:t>
      </w:r>
      <w:r w:rsidRPr="00A639C0">
        <w:rPr>
          <w:iCs/>
          <w:color w:val="000000"/>
          <w:sz w:val="28"/>
          <w:szCs w:val="28"/>
          <w:lang w:eastAsia="ru-RU"/>
        </w:rPr>
        <w:t xml:space="preserve"> </w:t>
      </w:r>
    </w:p>
    <w:p w:rsidR="00FF56DD" w:rsidRPr="00A639C0" w:rsidRDefault="00FF56DD" w:rsidP="00C040F8">
      <w:pPr>
        <w:pStyle w:val="af8"/>
        <w:ind w:firstLine="425"/>
        <w:jc w:val="both"/>
        <w:rPr>
          <w:b/>
          <w:sz w:val="28"/>
          <w:szCs w:val="28"/>
        </w:rPr>
      </w:pPr>
      <w:r w:rsidRPr="00A639C0">
        <w:rPr>
          <w:b/>
          <w:i/>
          <w:sz w:val="28"/>
          <w:szCs w:val="28"/>
        </w:rPr>
        <w:t>«</w:t>
      </w:r>
      <w:r w:rsidRPr="00A639C0">
        <w:rPr>
          <w:b/>
          <w:bCs/>
          <w:i/>
          <w:sz w:val="28"/>
          <w:szCs w:val="28"/>
        </w:rPr>
        <w:t>Забытой</w:t>
      </w:r>
      <w:r w:rsidRPr="00A639C0">
        <w:rPr>
          <w:b/>
          <w:i/>
          <w:sz w:val="28"/>
          <w:szCs w:val="28"/>
        </w:rPr>
        <w:t xml:space="preserve"> </w:t>
      </w:r>
      <w:r w:rsidRPr="00A639C0">
        <w:rPr>
          <w:b/>
          <w:bCs/>
          <w:i/>
          <w:sz w:val="28"/>
          <w:szCs w:val="28"/>
        </w:rPr>
        <w:t>книги</w:t>
      </w:r>
      <w:r w:rsidRPr="00A639C0">
        <w:rPr>
          <w:b/>
          <w:i/>
          <w:sz w:val="28"/>
          <w:szCs w:val="28"/>
        </w:rPr>
        <w:t xml:space="preserve"> любимые </w:t>
      </w:r>
      <w:r w:rsidRPr="00A639C0">
        <w:rPr>
          <w:b/>
          <w:bCs/>
          <w:i/>
          <w:sz w:val="28"/>
          <w:szCs w:val="28"/>
        </w:rPr>
        <w:t>страницы</w:t>
      </w:r>
      <w:r w:rsidRPr="00A639C0">
        <w:rPr>
          <w:b/>
          <w:i/>
          <w:sz w:val="28"/>
          <w:szCs w:val="28"/>
        </w:rPr>
        <w:t>»</w:t>
      </w:r>
      <w:r w:rsidRPr="00A639C0">
        <w:rPr>
          <w:b/>
          <w:sz w:val="28"/>
          <w:szCs w:val="28"/>
        </w:rPr>
        <w:t xml:space="preserve"> </w:t>
      </w:r>
      <w:r w:rsidRPr="00A639C0">
        <w:rPr>
          <w:sz w:val="28"/>
          <w:szCs w:val="28"/>
        </w:rPr>
        <w:t>по такой теме прошла</w:t>
      </w:r>
      <w:r w:rsidRPr="00A639C0">
        <w:rPr>
          <w:b/>
          <w:sz w:val="28"/>
          <w:szCs w:val="28"/>
        </w:rPr>
        <w:t xml:space="preserve">  </w:t>
      </w:r>
      <w:r w:rsidRPr="00A639C0">
        <w:rPr>
          <w:bCs/>
          <w:sz w:val="28"/>
          <w:szCs w:val="28"/>
          <w:lang w:eastAsia="ru-RU"/>
        </w:rPr>
        <w:t>встреча с книгой</w:t>
      </w:r>
      <w:r w:rsidRPr="00A639C0">
        <w:rPr>
          <w:i/>
          <w:sz w:val="28"/>
          <w:szCs w:val="28"/>
        </w:rPr>
        <w:t xml:space="preserve"> </w:t>
      </w:r>
      <w:proofErr w:type="spellStart"/>
      <w:r w:rsidRPr="00A639C0">
        <w:rPr>
          <w:sz w:val="28"/>
          <w:szCs w:val="28"/>
        </w:rPr>
        <w:t>Б.Лавренева</w:t>
      </w:r>
      <w:proofErr w:type="spellEnd"/>
      <w:r w:rsidRPr="00A639C0">
        <w:rPr>
          <w:sz w:val="28"/>
          <w:szCs w:val="28"/>
        </w:rPr>
        <w:t xml:space="preserve"> «Сорок первый». </w:t>
      </w:r>
      <w:r w:rsidRPr="00A639C0">
        <w:rPr>
          <w:iCs/>
          <w:sz w:val="28"/>
          <w:szCs w:val="28"/>
          <w:lang w:eastAsia="ru-RU"/>
        </w:rPr>
        <w:t xml:space="preserve"> В  2014 году  ей отмет</w:t>
      </w:r>
      <w:r w:rsidR="00857923" w:rsidRPr="00A639C0">
        <w:rPr>
          <w:iCs/>
          <w:sz w:val="28"/>
          <w:szCs w:val="28"/>
          <w:lang w:eastAsia="ru-RU"/>
        </w:rPr>
        <w:t xml:space="preserve">или 90-лет со дня </w:t>
      </w:r>
      <w:r w:rsidR="00857923" w:rsidRPr="00A639C0">
        <w:rPr>
          <w:iCs/>
          <w:sz w:val="28"/>
          <w:szCs w:val="28"/>
          <w:lang w:eastAsia="ru-RU"/>
        </w:rPr>
        <w:lastRenderedPageBreak/>
        <w:t>выхода в свет</w:t>
      </w:r>
      <w:r w:rsidRPr="00A639C0">
        <w:rPr>
          <w:iCs/>
          <w:sz w:val="28"/>
          <w:szCs w:val="28"/>
          <w:lang w:eastAsia="ru-RU"/>
        </w:rPr>
        <w:t xml:space="preserve">, но она  </w:t>
      </w:r>
      <w:r w:rsidRPr="00A639C0">
        <w:rPr>
          <w:sz w:val="28"/>
          <w:szCs w:val="28"/>
          <w:lang w:eastAsia="ru-RU"/>
        </w:rPr>
        <w:t xml:space="preserve"> актуальна для нашего времени. </w:t>
      </w:r>
      <w:r w:rsidRPr="00A639C0">
        <w:rPr>
          <w:iCs/>
          <w:sz w:val="28"/>
          <w:szCs w:val="28"/>
          <w:lang w:eastAsia="ru-RU"/>
        </w:rPr>
        <w:t xml:space="preserve">В завершении посмотрели фильм </w:t>
      </w:r>
      <w:proofErr w:type="spellStart"/>
      <w:r w:rsidRPr="00A639C0">
        <w:rPr>
          <w:iCs/>
          <w:sz w:val="28"/>
          <w:szCs w:val="28"/>
          <w:lang w:eastAsia="ru-RU"/>
        </w:rPr>
        <w:t>Г.Чухрая</w:t>
      </w:r>
      <w:proofErr w:type="spellEnd"/>
      <w:r w:rsidRPr="00A639C0">
        <w:rPr>
          <w:iCs/>
          <w:sz w:val="28"/>
          <w:szCs w:val="28"/>
          <w:lang w:eastAsia="ru-RU"/>
        </w:rPr>
        <w:t xml:space="preserve"> «Сорок первый».</w:t>
      </w:r>
    </w:p>
    <w:p w:rsidR="00FF56DD" w:rsidRPr="00A639C0" w:rsidRDefault="00857923" w:rsidP="00C040F8">
      <w:pPr>
        <w:pStyle w:val="af8"/>
        <w:jc w:val="both"/>
        <w:rPr>
          <w:color w:val="000000"/>
          <w:sz w:val="28"/>
          <w:szCs w:val="28"/>
        </w:rPr>
      </w:pPr>
      <w:r w:rsidRPr="00A639C0">
        <w:rPr>
          <w:bCs/>
          <w:iCs/>
          <w:color w:val="000000"/>
          <w:kern w:val="36"/>
          <w:sz w:val="28"/>
          <w:szCs w:val="28"/>
          <w:lang w:eastAsia="ru-RU"/>
        </w:rPr>
        <w:t xml:space="preserve">       </w:t>
      </w:r>
      <w:r w:rsidR="00FF56DD" w:rsidRPr="00A639C0">
        <w:rPr>
          <w:bCs/>
          <w:i/>
          <w:iCs/>
          <w:color w:val="000000"/>
          <w:kern w:val="36"/>
          <w:sz w:val="28"/>
          <w:szCs w:val="28"/>
          <w:lang w:eastAsia="ru-RU"/>
        </w:rPr>
        <w:t>Ретро-встреча</w:t>
      </w:r>
      <w:r w:rsidR="00FF56DD" w:rsidRPr="00A639C0">
        <w:rPr>
          <w:bCs/>
          <w:iCs/>
          <w:color w:val="000000"/>
          <w:kern w:val="36"/>
          <w:sz w:val="28"/>
          <w:szCs w:val="28"/>
          <w:lang w:eastAsia="ru-RU"/>
        </w:rPr>
        <w:t xml:space="preserve"> с русской классикой </w:t>
      </w:r>
      <w:r w:rsidR="00FF56DD" w:rsidRPr="00A639C0">
        <w:rPr>
          <w:b/>
          <w:bCs/>
          <w:i/>
          <w:iCs/>
          <w:color w:val="000000"/>
          <w:kern w:val="36"/>
          <w:sz w:val="28"/>
          <w:szCs w:val="28"/>
          <w:lang w:eastAsia="ru-RU"/>
        </w:rPr>
        <w:t>«Мастер русской драмы»</w:t>
      </w:r>
      <w:r w:rsidR="00FF56DD" w:rsidRPr="00A639C0">
        <w:rPr>
          <w:b/>
          <w:bCs/>
          <w:iCs/>
          <w:color w:val="000000"/>
          <w:kern w:val="36"/>
          <w:sz w:val="28"/>
          <w:szCs w:val="28"/>
          <w:lang w:eastAsia="ru-RU"/>
        </w:rPr>
        <w:t xml:space="preserve">, </w:t>
      </w:r>
      <w:r w:rsidR="00FF56DD" w:rsidRPr="00A639C0">
        <w:rPr>
          <w:bCs/>
          <w:iCs/>
          <w:color w:val="000000"/>
          <w:kern w:val="36"/>
          <w:sz w:val="28"/>
          <w:szCs w:val="28"/>
          <w:lang w:eastAsia="ru-RU"/>
        </w:rPr>
        <w:t xml:space="preserve">была </w:t>
      </w:r>
      <w:r w:rsidR="00FF56DD" w:rsidRPr="00A639C0">
        <w:rPr>
          <w:bCs/>
          <w:color w:val="000000"/>
          <w:kern w:val="36"/>
          <w:sz w:val="28"/>
          <w:szCs w:val="28"/>
          <w:lang w:eastAsia="ru-RU"/>
        </w:rPr>
        <w:t xml:space="preserve"> посвящена творчеству замечательного драматурга</w:t>
      </w:r>
      <w:r w:rsidR="00FF56DD" w:rsidRPr="00A639C0">
        <w:rPr>
          <w:color w:val="000000"/>
          <w:sz w:val="28"/>
          <w:szCs w:val="28"/>
          <w:lang w:eastAsia="ru-RU"/>
        </w:rPr>
        <w:t xml:space="preserve"> А.Н. Островского.</w:t>
      </w:r>
      <w:r w:rsidR="00FF56DD" w:rsidRPr="00A639C0">
        <w:rPr>
          <w:b/>
          <w:bCs/>
          <w:iCs/>
          <w:color w:val="000000"/>
          <w:kern w:val="36"/>
          <w:sz w:val="28"/>
          <w:szCs w:val="28"/>
          <w:lang w:eastAsia="ru-RU"/>
        </w:rPr>
        <w:t xml:space="preserve"> </w:t>
      </w:r>
      <w:r w:rsidR="00FF56DD" w:rsidRPr="00A639C0">
        <w:rPr>
          <w:color w:val="000000"/>
          <w:sz w:val="28"/>
          <w:szCs w:val="28"/>
        </w:rPr>
        <w:t xml:space="preserve">Творчество А. Островского заложило основы репертуара русского театра. Островский являет собой редчайший пример сценического долголетия, его пьесы не сходят со сцены. С началом нового века и появлением кинематографа - его пьесы плавно перешли на экраны. К числу </w:t>
      </w:r>
      <w:r w:rsidR="00FF56DD" w:rsidRPr="00A639C0">
        <w:rPr>
          <w:bCs/>
          <w:color w:val="000000"/>
          <w:sz w:val="28"/>
          <w:szCs w:val="28"/>
        </w:rPr>
        <w:t>экранизаций</w:t>
      </w:r>
      <w:r w:rsidR="00FF56DD" w:rsidRPr="00A639C0">
        <w:rPr>
          <w:color w:val="000000"/>
          <w:sz w:val="28"/>
          <w:szCs w:val="28"/>
        </w:rPr>
        <w:t xml:space="preserve">, наиболее популярных в России  «Женитьба </w:t>
      </w:r>
      <w:proofErr w:type="spellStart"/>
      <w:r w:rsidR="00FF56DD" w:rsidRPr="00A639C0">
        <w:rPr>
          <w:color w:val="000000"/>
          <w:sz w:val="28"/>
          <w:szCs w:val="28"/>
        </w:rPr>
        <w:t>Бальзаминова</w:t>
      </w:r>
      <w:proofErr w:type="spellEnd"/>
      <w:r w:rsidR="00FF56DD" w:rsidRPr="00A639C0">
        <w:rPr>
          <w:color w:val="000000"/>
          <w:sz w:val="28"/>
          <w:szCs w:val="28"/>
        </w:rPr>
        <w:t xml:space="preserve">».  Вот этот замечательный фильм для просмотра был предложен участникам. Анализируя  работу с данным проектом,  были выявлены положительные моменты, о чем свидетельствуют  записи,   оставленные  в тетради отзывов. </w:t>
      </w:r>
    </w:p>
    <w:p w:rsidR="00D7534C" w:rsidRPr="00A639C0" w:rsidRDefault="00FF56DD" w:rsidP="00D7534C">
      <w:pPr>
        <w:pStyle w:val="af8"/>
        <w:ind w:firstLine="708"/>
        <w:jc w:val="both"/>
        <w:rPr>
          <w:color w:val="000000"/>
          <w:sz w:val="28"/>
          <w:szCs w:val="28"/>
        </w:rPr>
      </w:pPr>
      <w:r w:rsidRPr="00A639C0">
        <w:rPr>
          <w:color w:val="000000"/>
          <w:sz w:val="28"/>
          <w:szCs w:val="28"/>
        </w:rPr>
        <w:t>В   плане мероприятий к Году литературы   на 2015</w:t>
      </w:r>
      <w:r w:rsidR="00133A4C" w:rsidRPr="00A639C0">
        <w:rPr>
          <w:color w:val="000000"/>
          <w:sz w:val="28"/>
          <w:szCs w:val="28"/>
        </w:rPr>
        <w:t xml:space="preserve"> </w:t>
      </w:r>
      <w:r w:rsidRPr="00A639C0">
        <w:rPr>
          <w:color w:val="000000"/>
          <w:sz w:val="28"/>
          <w:szCs w:val="28"/>
        </w:rPr>
        <w:t xml:space="preserve">год  в рамках реализации проекта </w:t>
      </w:r>
      <w:r w:rsidRPr="00A639C0">
        <w:rPr>
          <w:b/>
          <w:color w:val="000000"/>
          <w:sz w:val="28"/>
          <w:szCs w:val="28"/>
        </w:rPr>
        <w:t xml:space="preserve">«Читатель становится зрителем»   </w:t>
      </w:r>
      <w:r w:rsidRPr="00A639C0">
        <w:rPr>
          <w:color w:val="000000"/>
          <w:sz w:val="28"/>
          <w:szCs w:val="28"/>
        </w:rPr>
        <w:t xml:space="preserve">запланирована такая форма работы с читателями, как  </w:t>
      </w:r>
      <w:proofErr w:type="spellStart"/>
      <w:r w:rsidRPr="00A639C0">
        <w:rPr>
          <w:i/>
          <w:color w:val="000000"/>
          <w:sz w:val="28"/>
          <w:szCs w:val="28"/>
        </w:rPr>
        <w:t>читательско</w:t>
      </w:r>
      <w:proofErr w:type="spellEnd"/>
      <w:r w:rsidRPr="00A639C0">
        <w:rPr>
          <w:i/>
          <w:color w:val="000000"/>
          <w:sz w:val="28"/>
          <w:szCs w:val="28"/>
        </w:rPr>
        <w:t xml:space="preserve"> – зрительская конференция</w:t>
      </w:r>
      <w:r w:rsidRPr="00A639C0">
        <w:rPr>
          <w:color w:val="000000"/>
          <w:sz w:val="28"/>
          <w:szCs w:val="28"/>
        </w:rPr>
        <w:t xml:space="preserve">. </w:t>
      </w:r>
    </w:p>
    <w:p w:rsidR="00D7534C" w:rsidRPr="00A639C0" w:rsidRDefault="00D7534C" w:rsidP="00D7534C">
      <w:pPr>
        <w:pStyle w:val="af8"/>
        <w:ind w:firstLine="708"/>
        <w:jc w:val="both"/>
        <w:rPr>
          <w:b/>
          <w:bCs/>
          <w:iCs/>
          <w:sz w:val="28"/>
          <w:szCs w:val="28"/>
        </w:rPr>
      </w:pPr>
      <w:r w:rsidRPr="00A639C0">
        <w:rPr>
          <w:sz w:val="28"/>
          <w:szCs w:val="28"/>
        </w:rPr>
        <w:t xml:space="preserve">Традиционно особое место в культурно-досуговой деятельности занимают мероприятия, направленные на утверждение положительного имиджа библиотеки среди местного сообщества. </w:t>
      </w:r>
    </w:p>
    <w:p w:rsidR="00D7534C" w:rsidRPr="00A639C0" w:rsidRDefault="00D7534C" w:rsidP="00D7534C">
      <w:pPr>
        <w:suppressAutoHyphens w:val="0"/>
        <w:autoSpaceDE/>
        <w:spacing w:line="235" w:lineRule="auto"/>
        <w:jc w:val="both"/>
        <w:rPr>
          <w:sz w:val="28"/>
          <w:szCs w:val="28"/>
          <w:lang w:eastAsia="ru-RU"/>
        </w:rPr>
      </w:pPr>
    </w:p>
    <w:p w:rsidR="00FF56DD" w:rsidRPr="00795C84" w:rsidRDefault="00F14B80" w:rsidP="00F14B80">
      <w:pPr>
        <w:pStyle w:val="af8"/>
        <w:jc w:val="both"/>
        <w:rPr>
          <w:b/>
          <w:i/>
          <w:sz w:val="28"/>
          <w:szCs w:val="28"/>
        </w:rPr>
      </w:pPr>
      <w:r w:rsidRPr="00795C84">
        <w:rPr>
          <w:color w:val="000000"/>
          <w:sz w:val="28"/>
          <w:szCs w:val="28"/>
        </w:rPr>
        <w:t xml:space="preserve">            </w:t>
      </w:r>
      <w:r w:rsidR="00FF56DD" w:rsidRPr="00795C84">
        <w:rPr>
          <w:bCs/>
          <w:iCs/>
          <w:sz w:val="28"/>
          <w:szCs w:val="28"/>
        </w:rPr>
        <w:t xml:space="preserve">С начала  2014 года </w:t>
      </w:r>
      <w:r w:rsidR="00FF56DD" w:rsidRPr="00795C84">
        <w:rPr>
          <w:sz w:val="28"/>
          <w:szCs w:val="28"/>
        </w:rPr>
        <w:t xml:space="preserve">ЦБ </w:t>
      </w:r>
      <w:r w:rsidR="00FF56DD" w:rsidRPr="00795C84">
        <w:rPr>
          <w:bCs/>
          <w:iCs/>
          <w:sz w:val="28"/>
          <w:szCs w:val="28"/>
        </w:rPr>
        <w:t xml:space="preserve"> начала </w:t>
      </w:r>
      <w:proofErr w:type="spellStart"/>
      <w:r w:rsidR="00FF56DD" w:rsidRPr="00795C84">
        <w:rPr>
          <w:bCs/>
          <w:i/>
          <w:iCs/>
          <w:sz w:val="28"/>
          <w:szCs w:val="28"/>
        </w:rPr>
        <w:t>библиоэстафету</w:t>
      </w:r>
      <w:proofErr w:type="spellEnd"/>
      <w:r w:rsidR="00FF56DD" w:rsidRPr="00795C84">
        <w:rPr>
          <w:bCs/>
          <w:i/>
          <w:iCs/>
          <w:sz w:val="28"/>
          <w:szCs w:val="28"/>
        </w:rPr>
        <w:t xml:space="preserve">  </w:t>
      </w:r>
      <w:r w:rsidR="00FF56DD" w:rsidRPr="00795C84">
        <w:rPr>
          <w:b/>
          <w:bCs/>
          <w:i/>
          <w:iCs/>
          <w:sz w:val="28"/>
          <w:szCs w:val="28"/>
        </w:rPr>
        <w:t>«Есть храм у книг – Библиотека!»</w:t>
      </w:r>
      <w:r w:rsidR="00FF56DD" w:rsidRPr="00795C84">
        <w:rPr>
          <w:bCs/>
          <w:iCs/>
          <w:sz w:val="28"/>
          <w:szCs w:val="28"/>
        </w:rPr>
        <w:t xml:space="preserve">  посвященную  70 </w:t>
      </w:r>
      <w:proofErr w:type="spellStart"/>
      <w:r w:rsidR="00FF56DD" w:rsidRPr="00795C84">
        <w:rPr>
          <w:bCs/>
          <w:iCs/>
          <w:sz w:val="28"/>
          <w:szCs w:val="28"/>
        </w:rPr>
        <w:t>летию</w:t>
      </w:r>
      <w:proofErr w:type="spellEnd"/>
      <w:r w:rsidR="00FF56DD" w:rsidRPr="00795C84">
        <w:rPr>
          <w:bCs/>
          <w:iCs/>
          <w:sz w:val="28"/>
          <w:szCs w:val="28"/>
        </w:rPr>
        <w:t xml:space="preserve"> со дня ее основания.  За это время на абонементах и читальном зале библиот</w:t>
      </w:r>
      <w:r w:rsidR="005E3573" w:rsidRPr="00795C84">
        <w:rPr>
          <w:bCs/>
          <w:iCs/>
          <w:sz w:val="28"/>
          <w:szCs w:val="28"/>
        </w:rPr>
        <w:t xml:space="preserve">еки  были оформлены различные </w:t>
      </w:r>
      <w:r w:rsidR="00FF56DD" w:rsidRPr="00795C84">
        <w:rPr>
          <w:bCs/>
          <w:i/>
          <w:iCs/>
          <w:sz w:val="28"/>
          <w:szCs w:val="28"/>
        </w:rPr>
        <w:t>книжные выставки</w:t>
      </w:r>
      <w:r w:rsidR="00FF56DD" w:rsidRPr="00795C84">
        <w:rPr>
          <w:bCs/>
          <w:iCs/>
          <w:sz w:val="28"/>
          <w:szCs w:val="28"/>
        </w:rPr>
        <w:t xml:space="preserve">, подготовлена </w:t>
      </w:r>
      <w:r w:rsidR="00FF56DD" w:rsidRPr="00795C84">
        <w:rPr>
          <w:bCs/>
          <w:i/>
          <w:iCs/>
          <w:sz w:val="28"/>
          <w:szCs w:val="28"/>
        </w:rPr>
        <w:t xml:space="preserve">электронная презентация </w:t>
      </w:r>
      <w:r w:rsidR="00FF56DD" w:rsidRPr="00795C84">
        <w:rPr>
          <w:b/>
          <w:bCs/>
          <w:i/>
          <w:iCs/>
          <w:sz w:val="28"/>
          <w:szCs w:val="28"/>
        </w:rPr>
        <w:t>«Библиотека из века в век. Хроника событий ЦБ»</w:t>
      </w:r>
      <w:r w:rsidR="00FF56DD" w:rsidRPr="00795C84">
        <w:rPr>
          <w:bCs/>
          <w:iCs/>
          <w:sz w:val="28"/>
          <w:szCs w:val="28"/>
        </w:rPr>
        <w:t xml:space="preserve">.  Среди читателей проведено </w:t>
      </w:r>
      <w:r w:rsidR="00FF56DD" w:rsidRPr="00795C84">
        <w:rPr>
          <w:bCs/>
          <w:i/>
          <w:iCs/>
          <w:sz w:val="28"/>
          <w:szCs w:val="28"/>
        </w:rPr>
        <w:t xml:space="preserve">анкетирование </w:t>
      </w:r>
      <w:r w:rsidR="00FF56DD" w:rsidRPr="00795C84">
        <w:rPr>
          <w:b/>
          <w:bCs/>
          <w:i/>
          <w:iCs/>
          <w:sz w:val="28"/>
          <w:szCs w:val="28"/>
        </w:rPr>
        <w:t>«Что мы будем читать? Знатоки классики»</w:t>
      </w:r>
      <w:r w:rsidR="005E3573" w:rsidRPr="00795C84">
        <w:rPr>
          <w:bCs/>
          <w:iCs/>
          <w:sz w:val="28"/>
          <w:szCs w:val="28"/>
        </w:rPr>
        <w:t xml:space="preserve">, </w:t>
      </w:r>
      <w:r w:rsidR="005E3573" w:rsidRPr="00795C84">
        <w:rPr>
          <w:bCs/>
          <w:i/>
          <w:iCs/>
          <w:sz w:val="28"/>
          <w:szCs w:val="28"/>
        </w:rPr>
        <w:t xml:space="preserve">вечер </w:t>
      </w:r>
      <w:r w:rsidR="00FF56DD" w:rsidRPr="00795C84">
        <w:rPr>
          <w:bCs/>
          <w:i/>
          <w:iCs/>
          <w:sz w:val="28"/>
          <w:szCs w:val="28"/>
        </w:rPr>
        <w:t>воспоминаний</w:t>
      </w:r>
      <w:r w:rsidR="00FF56DD" w:rsidRPr="00795C84">
        <w:rPr>
          <w:b/>
          <w:bCs/>
          <w:i/>
          <w:iCs/>
          <w:sz w:val="28"/>
          <w:szCs w:val="28"/>
        </w:rPr>
        <w:t xml:space="preserve"> «Библиотека – моя судьба» </w:t>
      </w:r>
      <w:r w:rsidR="00FF56DD" w:rsidRPr="00795C84">
        <w:rPr>
          <w:bCs/>
          <w:iCs/>
          <w:sz w:val="28"/>
          <w:szCs w:val="28"/>
        </w:rPr>
        <w:t>пошел  с   ветеранами библиотечного дела.</w:t>
      </w:r>
      <w:r w:rsidR="00FF56DD" w:rsidRPr="00795C84">
        <w:rPr>
          <w:sz w:val="28"/>
          <w:szCs w:val="28"/>
        </w:rPr>
        <w:t xml:space="preserve"> Накануне праздника Общероссийского дня библиотек у стен ЦБ прошла </w:t>
      </w:r>
      <w:r w:rsidR="00FF56DD" w:rsidRPr="00795C84">
        <w:rPr>
          <w:i/>
          <w:sz w:val="28"/>
          <w:szCs w:val="28"/>
        </w:rPr>
        <w:t xml:space="preserve">творческая акция </w:t>
      </w:r>
      <w:r w:rsidR="00FF56DD" w:rsidRPr="00795C84">
        <w:rPr>
          <w:b/>
          <w:i/>
          <w:sz w:val="28"/>
          <w:szCs w:val="28"/>
        </w:rPr>
        <w:t xml:space="preserve">«Пирамида читательских предпочтений». </w:t>
      </w:r>
    </w:p>
    <w:p w:rsidR="00FF56DD" w:rsidRPr="00795C84" w:rsidRDefault="00FF56DD" w:rsidP="005E3573">
      <w:pPr>
        <w:pStyle w:val="af8"/>
        <w:ind w:firstLine="708"/>
        <w:jc w:val="both"/>
        <w:rPr>
          <w:sz w:val="28"/>
          <w:szCs w:val="28"/>
          <w:lang w:eastAsia="ru-RU"/>
        </w:rPr>
      </w:pPr>
      <w:r w:rsidRPr="00795C84">
        <w:rPr>
          <w:sz w:val="28"/>
          <w:szCs w:val="28"/>
        </w:rPr>
        <w:t xml:space="preserve">28 мая </w:t>
      </w:r>
      <w:r w:rsidRPr="00795C84">
        <w:rPr>
          <w:bCs/>
          <w:iCs/>
          <w:sz w:val="28"/>
          <w:szCs w:val="28"/>
        </w:rPr>
        <w:t>состоялся  библиотечный капустник.</w:t>
      </w:r>
      <w:r w:rsidRPr="00795C84">
        <w:rPr>
          <w:sz w:val="28"/>
          <w:szCs w:val="28"/>
        </w:rPr>
        <w:t xml:space="preserve">  В красивом и уютном   читальном   зале  ЦБ собрались   библиотекари района,  руководители учреждений, партнеры. </w:t>
      </w:r>
      <w:r w:rsidRPr="00795C84">
        <w:rPr>
          <w:bCs/>
          <w:iCs/>
          <w:sz w:val="28"/>
          <w:szCs w:val="28"/>
        </w:rPr>
        <w:t>Собравшихся гостей ведущие познакомили с основными этапами развития библиотеки с начала открытия и до настоящего времени,  иллюстрацией к  их словам послужила слайдовая презентация.  Много теплых слов и поздравлений прозвучало в адрес библиотечного коллектива</w:t>
      </w:r>
      <w:r w:rsidRPr="00795C84">
        <w:rPr>
          <w:sz w:val="28"/>
          <w:szCs w:val="28"/>
          <w:lang w:eastAsia="ru-RU"/>
        </w:rPr>
        <w:t>  </w:t>
      </w:r>
      <w:r w:rsidRPr="00795C84">
        <w:rPr>
          <w:bCs/>
          <w:iCs/>
          <w:sz w:val="28"/>
          <w:szCs w:val="28"/>
        </w:rPr>
        <w:t xml:space="preserve">в  стихах и  песнях. Коллеги из сельских библиотек   подготовили   сценки,  музыкальные открытки, видеоролик. За добросовестный труд служение книге и людям  </w:t>
      </w:r>
      <w:r w:rsidRPr="00795C84">
        <w:rPr>
          <w:sz w:val="28"/>
          <w:szCs w:val="28"/>
          <w:lang w:eastAsia="ru-RU"/>
        </w:rPr>
        <w:t xml:space="preserve"> весь коллектив был  отмечен Почетными  грамотами  и подарками  </w:t>
      </w:r>
      <w:r w:rsidRPr="00795C84">
        <w:rPr>
          <w:bCs/>
          <w:iCs/>
          <w:sz w:val="28"/>
          <w:szCs w:val="28"/>
        </w:rPr>
        <w:t xml:space="preserve">от Администрации </w:t>
      </w:r>
      <w:r w:rsidRPr="00795C84">
        <w:rPr>
          <w:sz w:val="28"/>
          <w:szCs w:val="28"/>
          <w:lang w:eastAsia="ru-RU"/>
        </w:rPr>
        <w:t xml:space="preserve"> и Отдела Культуры  Зимовниковского района. </w:t>
      </w:r>
      <w:r w:rsidRPr="00795C84">
        <w:rPr>
          <w:bCs/>
          <w:sz w:val="28"/>
          <w:szCs w:val="28"/>
          <w:lang w:eastAsia="ru-RU"/>
        </w:rPr>
        <w:t xml:space="preserve"> </w:t>
      </w:r>
      <w:r w:rsidRPr="00795C84">
        <w:rPr>
          <w:sz w:val="28"/>
          <w:szCs w:val="28"/>
        </w:rPr>
        <w:t xml:space="preserve">Завершился праздник чаепитием  с  юбилейным тортом. </w:t>
      </w:r>
    </w:p>
    <w:p w:rsidR="00BE54F2" w:rsidRPr="00795C84" w:rsidRDefault="00BE54F2" w:rsidP="00795C84">
      <w:pPr>
        <w:pStyle w:val="af8"/>
        <w:ind w:firstLine="708"/>
        <w:jc w:val="both"/>
        <w:rPr>
          <w:b/>
          <w:sz w:val="28"/>
          <w:szCs w:val="28"/>
        </w:rPr>
      </w:pPr>
      <w:r w:rsidRPr="00795C84">
        <w:rPr>
          <w:sz w:val="28"/>
          <w:szCs w:val="28"/>
        </w:rPr>
        <w:t>Утверждению пр</w:t>
      </w:r>
      <w:r w:rsidR="00FF56DD" w:rsidRPr="00795C84">
        <w:rPr>
          <w:sz w:val="28"/>
          <w:szCs w:val="28"/>
        </w:rPr>
        <w:t>ивлекательного образа ЦБ</w:t>
      </w:r>
      <w:r w:rsidRPr="00795C84">
        <w:rPr>
          <w:sz w:val="28"/>
          <w:szCs w:val="28"/>
        </w:rPr>
        <w:t xml:space="preserve"> способствовала </w:t>
      </w:r>
      <w:r w:rsidR="00FF56DD" w:rsidRPr="00795C84">
        <w:rPr>
          <w:rStyle w:val="af7"/>
          <w:b w:val="0"/>
          <w:sz w:val="28"/>
          <w:szCs w:val="28"/>
        </w:rPr>
        <w:t>акция «Библионочь-2014</w:t>
      </w:r>
      <w:r w:rsidRPr="00795C84">
        <w:rPr>
          <w:rStyle w:val="af7"/>
          <w:b w:val="0"/>
          <w:sz w:val="28"/>
          <w:szCs w:val="28"/>
        </w:rPr>
        <w:t>»</w:t>
      </w:r>
      <w:r w:rsidR="00FF56DD" w:rsidRPr="00795C84">
        <w:rPr>
          <w:rStyle w:val="af7"/>
          <w:b w:val="0"/>
          <w:sz w:val="28"/>
          <w:szCs w:val="28"/>
        </w:rPr>
        <w:t>.</w:t>
      </w:r>
      <w:r w:rsidR="00795C84" w:rsidRPr="00795C84">
        <w:rPr>
          <w:b/>
          <w:sz w:val="28"/>
          <w:szCs w:val="28"/>
        </w:rPr>
        <w:t xml:space="preserve"> </w:t>
      </w:r>
      <w:r w:rsidRPr="00795C84">
        <w:rPr>
          <w:sz w:val="28"/>
          <w:szCs w:val="28"/>
        </w:rPr>
        <w:t xml:space="preserve">Под торжественные звуки музыки у входа в библиотеку состоялось торжественное открытие. В фойе   расположилось «Дерево добрых пожеланий», где на листочках посетители всех возрастов оставили  добрые слова и пожелания хозяевам. Учащимся 9-х классов   школ поселка представилась возможность побывать на  </w:t>
      </w:r>
      <w:r w:rsidRPr="00795C84">
        <w:rPr>
          <w:i/>
          <w:sz w:val="28"/>
          <w:szCs w:val="28"/>
        </w:rPr>
        <w:t>игре-путешествии</w:t>
      </w:r>
      <w:r w:rsidRPr="00795C84">
        <w:rPr>
          <w:b/>
          <w:i/>
          <w:sz w:val="28"/>
          <w:szCs w:val="28"/>
        </w:rPr>
        <w:t xml:space="preserve"> «Учиться сегодня – лидировать завтра»</w:t>
      </w:r>
      <w:r w:rsidRPr="00795C84">
        <w:rPr>
          <w:sz w:val="28"/>
          <w:szCs w:val="28"/>
        </w:rPr>
        <w:t xml:space="preserve">. Любители  чтения русской литературы собрались на </w:t>
      </w:r>
      <w:proofErr w:type="spellStart"/>
      <w:r w:rsidRPr="00795C84">
        <w:rPr>
          <w:i/>
          <w:sz w:val="28"/>
          <w:szCs w:val="28"/>
        </w:rPr>
        <w:t>брейн</w:t>
      </w:r>
      <w:proofErr w:type="spellEnd"/>
      <w:r w:rsidRPr="00795C84">
        <w:rPr>
          <w:i/>
          <w:sz w:val="28"/>
          <w:szCs w:val="28"/>
        </w:rPr>
        <w:t>-ринг</w:t>
      </w:r>
      <w:r w:rsidRPr="00795C84">
        <w:rPr>
          <w:b/>
          <w:i/>
          <w:sz w:val="28"/>
          <w:szCs w:val="28"/>
        </w:rPr>
        <w:t xml:space="preserve"> «В </w:t>
      </w:r>
      <w:r w:rsidRPr="00795C84">
        <w:rPr>
          <w:b/>
          <w:i/>
          <w:sz w:val="28"/>
          <w:szCs w:val="28"/>
        </w:rPr>
        <w:lastRenderedPageBreak/>
        <w:t>кругу любимых книг»</w:t>
      </w:r>
      <w:r w:rsidRPr="00795C84">
        <w:rPr>
          <w:sz w:val="28"/>
          <w:szCs w:val="28"/>
        </w:rPr>
        <w:t>. А в перерыве между раундами они с удовольствием слушали стихи Марченко В. А., нашего поэта – земляка.</w:t>
      </w:r>
      <w:r w:rsidRPr="00795C84">
        <w:rPr>
          <w:bCs/>
          <w:sz w:val="28"/>
          <w:szCs w:val="28"/>
          <w:lang w:eastAsia="ru-RU"/>
        </w:rPr>
        <w:t xml:space="preserve"> </w:t>
      </w:r>
      <w:r w:rsidRPr="00795C84">
        <w:rPr>
          <w:sz w:val="28"/>
          <w:szCs w:val="28"/>
        </w:rPr>
        <w:t xml:space="preserve">В творческом  салоне проходил </w:t>
      </w:r>
      <w:r w:rsidRPr="00795C84">
        <w:rPr>
          <w:i/>
          <w:sz w:val="28"/>
          <w:szCs w:val="28"/>
        </w:rPr>
        <w:t>мастер-класс</w:t>
      </w:r>
      <w:r w:rsidRPr="00795C84">
        <w:rPr>
          <w:b/>
          <w:i/>
          <w:sz w:val="28"/>
          <w:szCs w:val="28"/>
        </w:rPr>
        <w:t xml:space="preserve">  «Волшебный мир утонченной красоты»</w:t>
      </w:r>
      <w:r w:rsidRPr="00795C84">
        <w:rPr>
          <w:sz w:val="28"/>
          <w:szCs w:val="28"/>
        </w:rPr>
        <w:t xml:space="preserve"> по плетению косичек. </w:t>
      </w:r>
      <w:r w:rsidRPr="00795C84">
        <w:rPr>
          <w:bCs/>
          <w:sz w:val="28"/>
          <w:szCs w:val="28"/>
          <w:lang w:eastAsia="ru-RU"/>
        </w:rPr>
        <w:t xml:space="preserve"> </w:t>
      </w:r>
      <w:r w:rsidRPr="00795C84">
        <w:rPr>
          <w:sz w:val="28"/>
          <w:szCs w:val="28"/>
        </w:rPr>
        <w:t xml:space="preserve">А мастер-класс  «Чудеса за полчаса» собрал всех желающих </w:t>
      </w:r>
      <w:r w:rsidRPr="00795C84">
        <w:rPr>
          <w:sz w:val="28"/>
          <w:szCs w:val="28"/>
          <w:shd w:val="clear" w:color="auto" w:fill="FFFFFF"/>
        </w:rPr>
        <w:t xml:space="preserve">делать </w:t>
      </w:r>
      <w:r w:rsidRPr="00795C84">
        <w:rPr>
          <w:sz w:val="28"/>
          <w:szCs w:val="28"/>
        </w:rPr>
        <w:t>японское украшение для волос</w:t>
      </w:r>
      <w:r w:rsidRPr="00795C84">
        <w:rPr>
          <w:i/>
          <w:sz w:val="28"/>
          <w:szCs w:val="28"/>
        </w:rPr>
        <w:t xml:space="preserve"> </w:t>
      </w:r>
      <w:r w:rsidRPr="00795C84">
        <w:rPr>
          <w:sz w:val="28"/>
          <w:szCs w:val="28"/>
        </w:rPr>
        <w:t xml:space="preserve">с </w:t>
      </w:r>
      <w:r w:rsidRPr="00795C84">
        <w:rPr>
          <w:sz w:val="28"/>
          <w:szCs w:val="28"/>
          <w:shd w:val="clear" w:color="auto" w:fill="FFFFFF"/>
        </w:rPr>
        <w:t>шелковыми цветами</w:t>
      </w:r>
      <w:r w:rsidRPr="00795C84">
        <w:rPr>
          <w:i/>
          <w:sz w:val="28"/>
          <w:szCs w:val="28"/>
        </w:rPr>
        <w:t xml:space="preserve"> – </w:t>
      </w:r>
      <w:proofErr w:type="spellStart"/>
      <w:r w:rsidRPr="00795C84">
        <w:rPr>
          <w:i/>
          <w:sz w:val="28"/>
          <w:szCs w:val="28"/>
        </w:rPr>
        <w:t>канзаши</w:t>
      </w:r>
      <w:proofErr w:type="spellEnd"/>
      <w:r w:rsidRPr="00795C84">
        <w:rPr>
          <w:i/>
          <w:sz w:val="28"/>
          <w:szCs w:val="28"/>
        </w:rPr>
        <w:t xml:space="preserve">. </w:t>
      </w:r>
      <w:r w:rsidRPr="00795C84">
        <w:rPr>
          <w:sz w:val="28"/>
          <w:szCs w:val="28"/>
        </w:rPr>
        <w:t>Его</w:t>
      </w:r>
      <w:r w:rsidRPr="00795C84">
        <w:rPr>
          <w:sz w:val="28"/>
          <w:szCs w:val="28"/>
          <w:shd w:val="clear" w:color="auto" w:fill="FFFFFF"/>
        </w:rPr>
        <w:t xml:space="preserve"> провела жительница нашего посёлка и  давний читатель ЦБ  Кузнецова Н. И. </w:t>
      </w:r>
      <w:r w:rsidR="00795C84" w:rsidRPr="00795C84">
        <w:rPr>
          <w:b/>
          <w:sz w:val="28"/>
          <w:szCs w:val="28"/>
        </w:rPr>
        <w:t xml:space="preserve">                        </w:t>
      </w:r>
      <w:r w:rsidRPr="00795C84">
        <w:rPr>
          <w:sz w:val="28"/>
          <w:szCs w:val="28"/>
        </w:rPr>
        <w:t xml:space="preserve">В фотосалоне  «Литературное дефиле» многим по душе пришелся образ  </w:t>
      </w:r>
      <w:proofErr w:type="spellStart"/>
      <w:r w:rsidRPr="00795C84">
        <w:rPr>
          <w:sz w:val="28"/>
          <w:szCs w:val="28"/>
        </w:rPr>
        <w:t>Ассоль</w:t>
      </w:r>
      <w:proofErr w:type="spellEnd"/>
      <w:r w:rsidRPr="00795C84">
        <w:rPr>
          <w:sz w:val="28"/>
          <w:szCs w:val="28"/>
        </w:rPr>
        <w:t xml:space="preserve">, Анны Карениной, Аси, </w:t>
      </w:r>
      <w:proofErr w:type="spellStart"/>
      <w:r w:rsidRPr="00795C84">
        <w:rPr>
          <w:sz w:val="28"/>
          <w:szCs w:val="28"/>
        </w:rPr>
        <w:t>Солохи</w:t>
      </w:r>
      <w:proofErr w:type="spellEnd"/>
      <w:r w:rsidRPr="00795C84">
        <w:rPr>
          <w:sz w:val="28"/>
          <w:szCs w:val="28"/>
        </w:rPr>
        <w:t xml:space="preserve">, Остапа </w:t>
      </w:r>
      <w:proofErr w:type="spellStart"/>
      <w:r w:rsidRPr="00795C84">
        <w:rPr>
          <w:sz w:val="28"/>
          <w:szCs w:val="28"/>
        </w:rPr>
        <w:t>Бендера</w:t>
      </w:r>
      <w:proofErr w:type="spellEnd"/>
      <w:r w:rsidRPr="00795C84">
        <w:rPr>
          <w:sz w:val="28"/>
          <w:szCs w:val="28"/>
        </w:rPr>
        <w:t>, Аксиньи, Оксаны и др.  Только в «</w:t>
      </w:r>
      <w:proofErr w:type="spellStart"/>
      <w:r w:rsidRPr="00795C84">
        <w:rPr>
          <w:sz w:val="28"/>
          <w:szCs w:val="28"/>
        </w:rPr>
        <w:t>Библионочь</w:t>
      </w:r>
      <w:proofErr w:type="spellEnd"/>
      <w:r w:rsidRPr="00795C84">
        <w:rPr>
          <w:sz w:val="28"/>
          <w:szCs w:val="28"/>
        </w:rPr>
        <w:t>» работала выставка творческих работ, ученицы 9 класса МБОУ ЗСОШ №1 Сорокиной Александры</w:t>
      </w:r>
      <w:r w:rsidR="00554ED1" w:rsidRPr="00795C84">
        <w:rPr>
          <w:sz w:val="28"/>
          <w:szCs w:val="28"/>
        </w:rPr>
        <w:t>.  У</w:t>
      </w:r>
      <w:r w:rsidRPr="00795C84">
        <w:rPr>
          <w:sz w:val="28"/>
          <w:szCs w:val="28"/>
        </w:rPr>
        <w:t xml:space="preserve"> гостей библиотеки была  единственная возможность</w:t>
      </w:r>
      <w:r w:rsidR="00554ED1" w:rsidRPr="00795C84">
        <w:rPr>
          <w:sz w:val="28"/>
          <w:szCs w:val="28"/>
        </w:rPr>
        <w:t xml:space="preserve"> и у гостей библиотеки была  единственная возможность, получить в подарок от автора  свой портрет</w:t>
      </w:r>
      <w:r w:rsidRPr="00795C84">
        <w:rPr>
          <w:sz w:val="28"/>
          <w:szCs w:val="28"/>
        </w:rPr>
        <w:t xml:space="preserve">.  На бис прошла  </w:t>
      </w:r>
      <w:r w:rsidRPr="00795C84">
        <w:rPr>
          <w:i/>
          <w:sz w:val="28"/>
          <w:szCs w:val="28"/>
        </w:rPr>
        <w:t>литературно-музыкальная композиция</w:t>
      </w:r>
      <w:r w:rsidRPr="00795C84">
        <w:rPr>
          <w:b/>
          <w:i/>
          <w:sz w:val="28"/>
          <w:szCs w:val="28"/>
        </w:rPr>
        <w:t xml:space="preserve"> «Михаил Лермонтов: </w:t>
      </w:r>
      <w:proofErr w:type="gramStart"/>
      <w:r w:rsidRPr="00795C84">
        <w:rPr>
          <w:b/>
          <w:i/>
          <w:sz w:val="28"/>
          <w:szCs w:val="28"/>
        </w:rPr>
        <w:t>душа</w:t>
      </w:r>
      <w:proofErr w:type="gramEnd"/>
      <w:r w:rsidRPr="00795C84">
        <w:rPr>
          <w:b/>
          <w:i/>
          <w:sz w:val="28"/>
          <w:szCs w:val="28"/>
        </w:rPr>
        <w:t xml:space="preserve"> уставшая моя» в исполнении Театра «Гармония»</w:t>
      </w:r>
      <w:r w:rsidRPr="00795C84">
        <w:rPr>
          <w:sz w:val="28"/>
          <w:szCs w:val="28"/>
        </w:rPr>
        <w:t xml:space="preserve"> при  МУК  РДК «Юбилейный».  Ближе к ночи  праздник завершил </w:t>
      </w:r>
      <w:proofErr w:type="spellStart"/>
      <w:r w:rsidRPr="00795C84">
        <w:rPr>
          <w:sz w:val="28"/>
          <w:szCs w:val="28"/>
        </w:rPr>
        <w:t>библиокараоке</w:t>
      </w:r>
      <w:proofErr w:type="spellEnd"/>
      <w:r w:rsidRPr="00795C84">
        <w:rPr>
          <w:sz w:val="28"/>
          <w:szCs w:val="28"/>
        </w:rPr>
        <w:t xml:space="preserve">, в котором приняли участие самые стойкие и верные друзья библиотеки.  </w:t>
      </w:r>
    </w:p>
    <w:p w:rsidR="00554ED1" w:rsidRPr="00795C84" w:rsidRDefault="00554ED1" w:rsidP="00795C84">
      <w:pPr>
        <w:jc w:val="both"/>
        <w:rPr>
          <w:color w:val="8F9493"/>
          <w:sz w:val="28"/>
          <w:szCs w:val="28"/>
        </w:rPr>
      </w:pPr>
      <w:r w:rsidRPr="00795C84">
        <w:rPr>
          <w:rFonts w:eastAsia="Calibri"/>
          <w:sz w:val="28"/>
          <w:szCs w:val="28"/>
        </w:rPr>
        <w:t xml:space="preserve">            Нашел признание и важность </w:t>
      </w:r>
      <w:r w:rsidRPr="00795C84">
        <w:rPr>
          <w:color w:val="000000"/>
          <w:sz w:val="28"/>
          <w:szCs w:val="28"/>
        </w:rPr>
        <w:t xml:space="preserve">в глазах местного сообщества </w:t>
      </w:r>
      <w:r w:rsidRPr="00795C84">
        <w:rPr>
          <w:rFonts w:eastAsia="Calibri"/>
          <w:sz w:val="28"/>
          <w:szCs w:val="28"/>
        </w:rPr>
        <w:t xml:space="preserve">проект </w:t>
      </w:r>
      <w:r w:rsidRPr="00795C84">
        <w:rPr>
          <w:rFonts w:eastAsia="Calibri"/>
          <w:b/>
          <w:i/>
          <w:sz w:val="28"/>
          <w:szCs w:val="28"/>
        </w:rPr>
        <w:t>«На библиотечной волне»</w:t>
      </w:r>
      <w:r w:rsidRPr="00795C84">
        <w:rPr>
          <w:rFonts w:eastAsia="Calibri"/>
          <w:sz w:val="28"/>
          <w:szCs w:val="28"/>
        </w:rPr>
        <w:t xml:space="preserve">,  который был запущен в 2013 году.  49 выпусков </w:t>
      </w:r>
      <w:r w:rsidRPr="00795C84">
        <w:rPr>
          <w:rFonts w:eastAsia="Calibri"/>
          <w:i/>
          <w:sz w:val="28"/>
          <w:szCs w:val="28"/>
        </w:rPr>
        <w:t>радиогазеты</w:t>
      </w:r>
      <w:r w:rsidRPr="00795C84">
        <w:rPr>
          <w:rFonts w:eastAsia="Calibri"/>
          <w:b/>
          <w:i/>
          <w:sz w:val="28"/>
          <w:szCs w:val="28"/>
        </w:rPr>
        <w:t xml:space="preserve"> </w:t>
      </w:r>
      <w:r w:rsidRPr="00795C84">
        <w:rPr>
          <w:rFonts w:eastAsia="Calibri"/>
          <w:sz w:val="28"/>
          <w:szCs w:val="28"/>
        </w:rPr>
        <w:t>вышло в эфир за прошедший  год, на ее страницах библиотекари  рассказывали о политических и культурных событиях в стране. Звучали стихи классиков и местных поэтов,  велась реклама мероприятий библиотеки и других учреждений культуры. Гостями нашего эфира были заслуженный работник культуры, депутат Законод</w:t>
      </w:r>
      <w:r w:rsidR="00795C84">
        <w:rPr>
          <w:rFonts w:eastAsia="Calibri"/>
          <w:sz w:val="28"/>
          <w:szCs w:val="28"/>
        </w:rPr>
        <w:t xml:space="preserve">ательного собрания Савчук С.Н, </w:t>
      </w:r>
      <w:r w:rsidRPr="00795C84">
        <w:rPr>
          <w:rFonts w:eastAsia="Calibri"/>
          <w:sz w:val="28"/>
          <w:szCs w:val="28"/>
        </w:rPr>
        <w:t xml:space="preserve">специалист </w:t>
      </w:r>
      <w:r w:rsidRPr="00795C84">
        <w:rPr>
          <w:sz w:val="28"/>
          <w:szCs w:val="28"/>
        </w:rPr>
        <w:t>В</w:t>
      </w:r>
      <w:r w:rsidRPr="00795C84">
        <w:rPr>
          <w:bCs/>
          <w:sz w:val="28"/>
          <w:szCs w:val="28"/>
        </w:rPr>
        <w:t>оенного</w:t>
      </w:r>
      <w:r w:rsidRPr="00795C84">
        <w:rPr>
          <w:sz w:val="28"/>
          <w:szCs w:val="28"/>
        </w:rPr>
        <w:t xml:space="preserve"> </w:t>
      </w:r>
      <w:r w:rsidRPr="00795C84">
        <w:rPr>
          <w:bCs/>
          <w:sz w:val="28"/>
          <w:szCs w:val="28"/>
        </w:rPr>
        <w:t>комиссариата</w:t>
      </w:r>
      <w:r w:rsidRPr="00795C84">
        <w:rPr>
          <w:sz w:val="28"/>
          <w:szCs w:val="28"/>
        </w:rPr>
        <w:t xml:space="preserve"> по </w:t>
      </w:r>
      <w:proofErr w:type="spellStart"/>
      <w:r w:rsidRPr="00795C84">
        <w:rPr>
          <w:bCs/>
          <w:sz w:val="28"/>
          <w:szCs w:val="28"/>
        </w:rPr>
        <w:t>Зимовниковскому</w:t>
      </w:r>
      <w:proofErr w:type="spellEnd"/>
      <w:r w:rsidRPr="00795C84">
        <w:rPr>
          <w:sz w:val="28"/>
          <w:szCs w:val="28"/>
        </w:rPr>
        <w:t xml:space="preserve"> и Дубовскому </w:t>
      </w:r>
      <w:r w:rsidRPr="00795C84">
        <w:rPr>
          <w:bCs/>
          <w:sz w:val="28"/>
          <w:szCs w:val="28"/>
        </w:rPr>
        <w:t>районов</w:t>
      </w:r>
      <w:r w:rsidRPr="00795C84">
        <w:rPr>
          <w:rFonts w:eastAsia="Calibri"/>
          <w:sz w:val="28"/>
          <w:szCs w:val="28"/>
        </w:rPr>
        <w:t xml:space="preserve"> </w:t>
      </w:r>
      <w:r w:rsidRPr="00795C84">
        <w:rPr>
          <w:bCs/>
          <w:sz w:val="28"/>
          <w:szCs w:val="28"/>
        </w:rPr>
        <w:t>Ростовской</w:t>
      </w:r>
      <w:r w:rsidRPr="00795C84">
        <w:rPr>
          <w:sz w:val="28"/>
          <w:szCs w:val="28"/>
        </w:rPr>
        <w:t xml:space="preserve"> </w:t>
      </w:r>
      <w:r w:rsidRPr="00795C84">
        <w:rPr>
          <w:bCs/>
          <w:sz w:val="28"/>
          <w:szCs w:val="28"/>
        </w:rPr>
        <w:t xml:space="preserve">области </w:t>
      </w:r>
      <w:r w:rsidRPr="00795C84">
        <w:rPr>
          <w:sz w:val="28"/>
          <w:szCs w:val="28"/>
        </w:rPr>
        <w:t xml:space="preserve"> </w:t>
      </w:r>
      <w:proofErr w:type="spellStart"/>
      <w:r w:rsidRPr="00795C84">
        <w:rPr>
          <w:rFonts w:eastAsia="Calibri"/>
          <w:sz w:val="28"/>
          <w:szCs w:val="28"/>
        </w:rPr>
        <w:t>Мустафаева</w:t>
      </w:r>
      <w:proofErr w:type="spellEnd"/>
      <w:r w:rsidRPr="00795C84">
        <w:rPr>
          <w:rFonts w:eastAsia="Calibri"/>
          <w:sz w:val="28"/>
          <w:szCs w:val="28"/>
        </w:rPr>
        <w:t xml:space="preserve"> Н.С., председатель Зимовниковского общества инвалидов Карякина </w:t>
      </w:r>
      <w:r w:rsidR="00795C84">
        <w:rPr>
          <w:rFonts w:eastAsia="Calibri"/>
          <w:sz w:val="28"/>
          <w:szCs w:val="28"/>
        </w:rPr>
        <w:t xml:space="preserve">А.К., председатель </w:t>
      </w:r>
      <w:r w:rsidRPr="00795C84">
        <w:rPr>
          <w:rFonts w:eastAsia="Calibri"/>
          <w:sz w:val="28"/>
          <w:szCs w:val="28"/>
        </w:rPr>
        <w:t>Всероссийского общества слепых (ВОС) Горбачева Н.А и др.</w:t>
      </w:r>
    </w:p>
    <w:p w:rsidR="00F14B80" w:rsidRPr="00795C84" w:rsidRDefault="00F14B80" w:rsidP="00F14B80">
      <w:pPr>
        <w:pStyle w:val="af8"/>
        <w:ind w:firstLine="708"/>
        <w:jc w:val="both"/>
        <w:rPr>
          <w:b/>
          <w:bCs/>
          <w:iCs/>
          <w:sz w:val="28"/>
          <w:szCs w:val="28"/>
        </w:rPr>
      </w:pPr>
      <w:r w:rsidRPr="00795C84">
        <w:rPr>
          <w:sz w:val="28"/>
          <w:szCs w:val="28"/>
        </w:rPr>
        <w:t xml:space="preserve">В работе </w:t>
      </w:r>
      <w:r w:rsidRPr="00795C84">
        <w:rPr>
          <w:i/>
          <w:sz w:val="28"/>
          <w:szCs w:val="28"/>
        </w:rPr>
        <w:t xml:space="preserve">«круглого  стола»  </w:t>
      </w:r>
      <w:r w:rsidRPr="00795C84">
        <w:rPr>
          <w:b/>
          <w:i/>
          <w:sz w:val="28"/>
          <w:szCs w:val="28"/>
        </w:rPr>
        <w:t xml:space="preserve">«Приоритет культуры в жизни общества Ленинского сельского поселения» </w:t>
      </w:r>
      <w:r w:rsidRPr="00795C84">
        <w:rPr>
          <w:sz w:val="28"/>
          <w:szCs w:val="28"/>
        </w:rPr>
        <w:t>приняла участие заведующая</w:t>
      </w:r>
      <w:r w:rsidRPr="00795C84">
        <w:rPr>
          <w:rStyle w:val="af7"/>
          <w:sz w:val="28"/>
          <w:szCs w:val="28"/>
        </w:rPr>
        <w:t xml:space="preserve"> </w:t>
      </w:r>
      <w:r w:rsidR="00795C84" w:rsidRPr="00795C84">
        <w:rPr>
          <w:rStyle w:val="af7"/>
          <w:sz w:val="28"/>
          <w:szCs w:val="28"/>
        </w:rPr>
        <w:t xml:space="preserve">                </w:t>
      </w:r>
      <w:proofErr w:type="spellStart"/>
      <w:r w:rsidRPr="00795C84">
        <w:rPr>
          <w:rStyle w:val="af7"/>
          <w:b w:val="0"/>
          <w:sz w:val="28"/>
          <w:szCs w:val="28"/>
        </w:rPr>
        <w:t>Наримановской</w:t>
      </w:r>
      <w:proofErr w:type="spellEnd"/>
      <w:r w:rsidRPr="00795C84">
        <w:rPr>
          <w:rStyle w:val="af7"/>
          <w:b w:val="0"/>
          <w:sz w:val="28"/>
          <w:szCs w:val="28"/>
        </w:rPr>
        <w:t xml:space="preserve"> </w:t>
      </w:r>
      <w:proofErr w:type="gramStart"/>
      <w:r w:rsidRPr="00795C84">
        <w:rPr>
          <w:rStyle w:val="af7"/>
          <w:b w:val="0"/>
          <w:sz w:val="28"/>
          <w:szCs w:val="28"/>
        </w:rPr>
        <w:t>с/б</w:t>
      </w:r>
      <w:proofErr w:type="gramEnd"/>
      <w:r w:rsidRPr="00795C84">
        <w:rPr>
          <w:b/>
          <w:sz w:val="28"/>
          <w:szCs w:val="28"/>
        </w:rPr>
        <w:t>.</w:t>
      </w:r>
      <w:r w:rsidRPr="00795C84">
        <w:rPr>
          <w:sz w:val="28"/>
          <w:szCs w:val="28"/>
        </w:rPr>
        <w:t xml:space="preserve"> </w:t>
      </w:r>
      <w:r w:rsidRPr="00795C84">
        <w:rPr>
          <w:i/>
          <w:sz w:val="28"/>
          <w:szCs w:val="28"/>
        </w:rPr>
        <w:t>«Круглый стол»</w:t>
      </w:r>
      <w:r w:rsidRPr="00795C84">
        <w:rPr>
          <w:b/>
          <w:i/>
          <w:sz w:val="28"/>
          <w:szCs w:val="28"/>
        </w:rPr>
        <w:t xml:space="preserve"> «Мир через культуру» </w:t>
      </w:r>
      <w:r w:rsidRPr="00795C84">
        <w:rPr>
          <w:sz w:val="28"/>
          <w:szCs w:val="28"/>
        </w:rPr>
        <w:t>проведен в Зимовниковская с/б.</w:t>
      </w:r>
    </w:p>
    <w:p w:rsidR="00F14B80" w:rsidRDefault="00F14B80" w:rsidP="000F177C">
      <w:pPr>
        <w:jc w:val="both"/>
        <w:rPr>
          <w:b/>
          <w:sz w:val="24"/>
          <w:szCs w:val="28"/>
        </w:rPr>
      </w:pPr>
    </w:p>
    <w:p w:rsidR="000F177C" w:rsidRPr="00795C84" w:rsidRDefault="00A07E56" w:rsidP="000F177C">
      <w:pPr>
        <w:jc w:val="both"/>
        <w:rPr>
          <w:b/>
          <w:i/>
          <w:sz w:val="28"/>
          <w:szCs w:val="28"/>
          <w:u w:val="single"/>
        </w:rPr>
      </w:pPr>
      <w:r>
        <w:rPr>
          <w:b/>
          <w:i/>
          <w:sz w:val="28"/>
          <w:szCs w:val="28"/>
          <w:u w:val="single"/>
        </w:rPr>
        <w:t>Краеведение:</w:t>
      </w:r>
      <w:r w:rsidR="000F177C" w:rsidRPr="00795C84">
        <w:rPr>
          <w:b/>
          <w:i/>
          <w:sz w:val="28"/>
          <w:szCs w:val="28"/>
          <w:u w:val="single"/>
        </w:rPr>
        <w:t xml:space="preserve"> </w:t>
      </w:r>
    </w:p>
    <w:p w:rsidR="000F177C" w:rsidRPr="008B5186" w:rsidRDefault="000F177C" w:rsidP="00E9173C">
      <w:pPr>
        <w:pStyle w:val="af8"/>
        <w:jc w:val="both"/>
        <w:rPr>
          <w:color w:val="FF0000"/>
        </w:rPr>
      </w:pPr>
    </w:p>
    <w:p w:rsidR="00610228" w:rsidRPr="00795C84" w:rsidRDefault="000F177C" w:rsidP="00912256">
      <w:pPr>
        <w:pStyle w:val="af8"/>
        <w:jc w:val="both"/>
        <w:rPr>
          <w:rFonts w:eastAsia="Calibri"/>
          <w:sz w:val="28"/>
          <w:szCs w:val="28"/>
          <w:shd w:val="clear" w:color="auto" w:fill="FFFFFF"/>
          <w:lang w:eastAsia="en-US"/>
        </w:rPr>
      </w:pPr>
      <w:r w:rsidRPr="00912256">
        <w:rPr>
          <w:lang w:eastAsia="ru-RU"/>
        </w:rPr>
        <w:t xml:space="preserve">   </w:t>
      </w:r>
      <w:r w:rsidRPr="00912256">
        <w:rPr>
          <w:rFonts w:eastAsia="Calibri"/>
          <w:lang w:eastAsia="ru-RU"/>
        </w:rPr>
        <w:t xml:space="preserve">  </w:t>
      </w:r>
      <w:r w:rsidRPr="00795C84">
        <w:rPr>
          <w:rFonts w:eastAsia="Calibri"/>
          <w:sz w:val="28"/>
          <w:szCs w:val="28"/>
          <w:lang w:eastAsia="ru-RU"/>
        </w:rPr>
        <w:t>Серия библиотечных мероприятий была посвящена</w:t>
      </w:r>
      <w:r w:rsidRPr="00795C84">
        <w:rPr>
          <w:rFonts w:eastAsia="Calibri"/>
          <w:i/>
          <w:iCs/>
          <w:sz w:val="28"/>
          <w:szCs w:val="28"/>
          <w:lang w:eastAsia="ru-RU"/>
        </w:rPr>
        <w:t xml:space="preserve"> </w:t>
      </w:r>
      <w:r w:rsidRPr="00795C84">
        <w:rPr>
          <w:rFonts w:eastAsia="Calibri"/>
          <w:bCs/>
          <w:i/>
          <w:iCs/>
          <w:sz w:val="28"/>
          <w:szCs w:val="28"/>
          <w:lang w:eastAsia="ru-RU"/>
        </w:rPr>
        <w:t xml:space="preserve">90 </w:t>
      </w:r>
      <w:proofErr w:type="spellStart"/>
      <w:r w:rsidRPr="00795C84">
        <w:rPr>
          <w:rFonts w:eastAsia="Calibri"/>
          <w:bCs/>
          <w:i/>
          <w:iCs/>
          <w:sz w:val="28"/>
          <w:szCs w:val="28"/>
          <w:lang w:eastAsia="ru-RU"/>
        </w:rPr>
        <w:t>летию</w:t>
      </w:r>
      <w:proofErr w:type="spellEnd"/>
      <w:r w:rsidRPr="00795C84">
        <w:rPr>
          <w:rFonts w:eastAsia="Calibri"/>
          <w:bCs/>
          <w:i/>
          <w:iCs/>
          <w:sz w:val="28"/>
          <w:szCs w:val="28"/>
          <w:lang w:eastAsia="ru-RU"/>
        </w:rPr>
        <w:t xml:space="preserve"> со дня образования Зимовниковского района и </w:t>
      </w:r>
      <w:r w:rsidRPr="00795C84">
        <w:rPr>
          <w:rFonts w:eastAsia="Calibri"/>
          <w:i/>
          <w:sz w:val="28"/>
          <w:szCs w:val="28"/>
          <w:lang w:eastAsia="ru-RU"/>
        </w:rPr>
        <w:t>празднованию  Дня  поселка Зимовники</w:t>
      </w:r>
      <w:r w:rsidRPr="00795C84">
        <w:rPr>
          <w:rFonts w:eastAsia="Calibri"/>
          <w:b/>
          <w:sz w:val="28"/>
          <w:szCs w:val="28"/>
          <w:lang w:eastAsia="ru-RU"/>
        </w:rPr>
        <w:t xml:space="preserve">.  </w:t>
      </w:r>
      <w:r w:rsidRPr="00795C84">
        <w:rPr>
          <w:rFonts w:eastAsia="Calibri"/>
          <w:i/>
          <w:sz w:val="28"/>
          <w:szCs w:val="28"/>
          <w:shd w:val="clear" w:color="auto" w:fill="FFFFFF"/>
          <w:lang w:eastAsia="en-US"/>
        </w:rPr>
        <w:t>Литературно-музыкальная композиция</w:t>
      </w:r>
      <w:r w:rsidR="00912256" w:rsidRPr="00795C84">
        <w:rPr>
          <w:rFonts w:eastAsia="Calibri"/>
          <w:sz w:val="28"/>
          <w:szCs w:val="28"/>
          <w:shd w:val="clear" w:color="auto" w:fill="FFFFFF"/>
          <w:lang w:eastAsia="en-US"/>
        </w:rPr>
        <w:t xml:space="preserve"> </w:t>
      </w:r>
      <w:r w:rsidRPr="00795C84">
        <w:rPr>
          <w:rFonts w:eastAsia="Calibri"/>
          <w:b/>
          <w:i/>
          <w:sz w:val="28"/>
          <w:szCs w:val="28"/>
          <w:shd w:val="clear" w:color="auto" w:fill="FFFFFF"/>
          <w:lang w:eastAsia="en-US"/>
        </w:rPr>
        <w:t xml:space="preserve">«Мой край родной, всегда ты сердцу дорог» </w:t>
      </w:r>
      <w:r w:rsidRPr="00795C84">
        <w:rPr>
          <w:rFonts w:eastAsia="Calibri"/>
          <w:sz w:val="28"/>
          <w:szCs w:val="28"/>
          <w:shd w:val="clear" w:color="auto" w:fill="FFFFFF"/>
          <w:lang w:eastAsia="en-US"/>
        </w:rPr>
        <w:t>(</w:t>
      </w:r>
      <w:proofErr w:type="spellStart"/>
      <w:r w:rsidRPr="00795C84">
        <w:rPr>
          <w:rFonts w:eastAsia="Calibri"/>
          <w:sz w:val="28"/>
          <w:szCs w:val="28"/>
          <w:shd w:val="clear" w:color="auto" w:fill="FFFFFF"/>
          <w:lang w:eastAsia="en-US"/>
        </w:rPr>
        <w:t>Наримановская</w:t>
      </w:r>
      <w:proofErr w:type="spellEnd"/>
      <w:r w:rsidRPr="00795C84">
        <w:rPr>
          <w:rFonts w:eastAsia="Calibri"/>
          <w:sz w:val="28"/>
          <w:szCs w:val="28"/>
          <w:shd w:val="clear" w:color="auto" w:fill="FFFFFF"/>
          <w:lang w:eastAsia="en-US"/>
        </w:rPr>
        <w:t xml:space="preserve"> с/б), </w:t>
      </w:r>
      <w:r w:rsidRPr="00795C84">
        <w:rPr>
          <w:rFonts w:eastAsia="Calibri"/>
          <w:i/>
          <w:sz w:val="28"/>
          <w:szCs w:val="28"/>
          <w:shd w:val="clear" w:color="auto" w:fill="FFFFFF"/>
          <w:lang w:eastAsia="en-US"/>
        </w:rPr>
        <w:t xml:space="preserve">час краеведения </w:t>
      </w:r>
      <w:r w:rsidRPr="00795C84">
        <w:rPr>
          <w:rFonts w:eastAsia="Calibri"/>
          <w:b/>
          <w:i/>
          <w:sz w:val="28"/>
          <w:szCs w:val="28"/>
          <w:shd w:val="clear" w:color="auto" w:fill="FFFFFF"/>
          <w:lang w:eastAsia="en-US"/>
        </w:rPr>
        <w:t>«Я здесь живу и край мне этот дорог»</w:t>
      </w:r>
      <w:r w:rsidRPr="00795C84">
        <w:rPr>
          <w:rFonts w:eastAsia="Calibri"/>
          <w:sz w:val="28"/>
          <w:szCs w:val="28"/>
          <w:shd w:val="clear" w:color="auto" w:fill="FFFFFF"/>
          <w:lang w:eastAsia="en-US"/>
        </w:rPr>
        <w:t xml:space="preserve"> (</w:t>
      </w:r>
      <w:proofErr w:type="spellStart"/>
      <w:r w:rsidRPr="00795C84">
        <w:rPr>
          <w:rFonts w:eastAsia="Calibri"/>
          <w:sz w:val="28"/>
          <w:szCs w:val="28"/>
          <w:shd w:val="clear" w:color="auto" w:fill="FFFFFF"/>
          <w:lang w:eastAsia="en-US"/>
        </w:rPr>
        <w:t>Камышевская</w:t>
      </w:r>
      <w:proofErr w:type="spellEnd"/>
      <w:r w:rsidRPr="00795C84">
        <w:rPr>
          <w:rFonts w:eastAsia="Calibri"/>
          <w:sz w:val="28"/>
          <w:szCs w:val="28"/>
          <w:shd w:val="clear" w:color="auto" w:fill="FFFFFF"/>
          <w:lang w:eastAsia="en-US"/>
        </w:rPr>
        <w:t xml:space="preserve"> с/б), </w:t>
      </w:r>
      <w:r w:rsidRPr="00795C84">
        <w:rPr>
          <w:rFonts w:eastAsia="Calibri"/>
          <w:i/>
          <w:sz w:val="28"/>
          <w:szCs w:val="28"/>
          <w:shd w:val="clear" w:color="auto" w:fill="FFFFFF"/>
          <w:lang w:eastAsia="en-US"/>
        </w:rPr>
        <w:t>конкурс чтецов</w:t>
      </w:r>
      <w:r w:rsidRPr="00795C84">
        <w:rPr>
          <w:rFonts w:eastAsia="Calibri"/>
          <w:sz w:val="28"/>
          <w:szCs w:val="28"/>
          <w:shd w:val="clear" w:color="auto" w:fill="FFFFFF"/>
          <w:lang w:eastAsia="en-US"/>
        </w:rPr>
        <w:t xml:space="preserve"> </w:t>
      </w:r>
      <w:r w:rsidRPr="00795C84">
        <w:rPr>
          <w:rFonts w:eastAsia="Calibri"/>
          <w:b/>
          <w:i/>
          <w:sz w:val="28"/>
          <w:szCs w:val="28"/>
          <w:shd w:val="clear" w:color="auto" w:fill="FFFFFF"/>
          <w:lang w:eastAsia="en-US"/>
        </w:rPr>
        <w:t>«Все так близко, знакомо и дорого в нашей русской родной стороне»</w:t>
      </w:r>
      <w:r w:rsidRPr="00795C84">
        <w:rPr>
          <w:rFonts w:eastAsia="Calibri"/>
          <w:sz w:val="28"/>
          <w:szCs w:val="28"/>
          <w:shd w:val="clear" w:color="auto" w:fill="FFFFFF"/>
          <w:lang w:eastAsia="en-US"/>
        </w:rPr>
        <w:t xml:space="preserve"> (Сев</w:t>
      </w:r>
      <w:r w:rsidR="00912256" w:rsidRPr="00795C84">
        <w:rPr>
          <w:rFonts w:eastAsia="Calibri"/>
          <w:sz w:val="28"/>
          <w:szCs w:val="28"/>
          <w:shd w:val="clear" w:color="auto" w:fill="FFFFFF"/>
          <w:lang w:eastAsia="en-US"/>
        </w:rPr>
        <w:t>ерная с/б).</w:t>
      </w:r>
    </w:p>
    <w:p w:rsidR="000F177C" w:rsidRPr="00795C84" w:rsidRDefault="000F177C" w:rsidP="00912256">
      <w:pPr>
        <w:pStyle w:val="af8"/>
        <w:ind w:firstLine="708"/>
        <w:jc w:val="both"/>
        <w:rPr>
          <w:sz w:val="28"/>
          <w:szCs w:val="28"/>
        </w:rPr>
      </w:pPr>
      <w:r w:rsidRPr="00795C84">
        <w:rPr>
          <w:sz w:val="28"/>
          <w:szCs w:val="28"/>
        </w:rPr>
        <w:t xml:space="preserve">В районном  парке культуры и отдыха работники ЦБ организовали у фонтана рабочую зону, которая называлась </w:t>
      </w:r>
      <w:r w:rsidRPr="00795C84">
        <w:rPr>
          <w:i/>
          <w:sz w:val="28"/>
          <w:szCs w:val="28"/>
        </w:rPr>
        <w:t>литературный квартал</w:t>
      </w:r>
      <w:r w:rsidRPr="00795C84">
        <w:rPr>
          <w:sz w:val="28"/>
          <w:szCs w:val="28"/>
        </w:rPr>
        <w:t xml:space="preserve"> </w:t>
      </w:r>
      <w:r w:rsidRPr="00795C84">
        <w:rPr>
          <w:b/>
          <w:i/>
          <w:sz w:val="28"/>
          <w:szCs w:val="28"/>
        </w:rPr>
        <w:t>«Гордимся Россией! Любим свой край</w:t>
      </w:r>
      <w:r w:rsidRPr="00795C84">
        <w:rPr>
          <w:sz w:val="28"/>
          <w:szCs w:val="28"/>
        </w:rPr>
        <w:t xml:space="preserve">!». Здесь работало несколько творческих   площадок. На первой  площадке </w:t>
      </w:r>
      <w:r w:rsidRPr="00795C84">
        <w:rPr>
          <w:i/>
          <w:sz w:val="28"/>
          <w:szCs w:val="28"/>
        </w:rPr>
        <w:t xml:space="preserve">«Как прекрасен книжный мир» </w:t>
      </w:r>
      <w:r w:rsidRPr="00795C84">
        <w:rPr>
          <w:sz w:val="28"/>
          <w:szCs w:val="28"/>
        </w:rPr>
        <w:t xml:space="preserve">были представлены новые  книги по различным отраслям, темам и направлениям.    На второй площадке библиотекари работали с  </w:t>
      </w:r>
      <w:r w:rsidRPr="00795C84">
        <w:rPr>
          <w:i/>
          <w:sz w:val="28"/>
          <w:szCs w:val="28"/>
        </w:rPr>
        <w:t>благотворительной акцией</w:t>
      </w:r>
      <w:r w:rsidRPr="00795C84">
        <w:rPr>
          <w:sz w:val="28"/>
          <w:szCs w:val="28"/>
        </w:rPr>
        <w:t xml:space="preserve"> </w:t>
      </w:r>
      <w:r w:rsidRPr="008971D5">
        <w:rPr>
          <w:b/>
          <w:i/>
          <w:sz w:val="28"/>
          <w:szCs w:val="28"/>
        </w:rPr>
        <w:t>«Подари книгу Крыму»</w:t>
      </w:r>
      <w:r w:rsidRPr="00795C84">
        <w:rPr>
          <w:sz w:val="28"/>
          <w:szCs w:val="28"/>
        </w:rPr>
        <w:t xml:space="preserve"> каждый желающий мог оставить книгу в дар  и   добрые пожелания  читателям </w:t>
      </w:r>
      <w:r w:rsidRPr="00795C84">
        <w:rPr>
          <w:sz w:val="28"/>
          <w:szCs w:val="28"/>
        </w:rPr>
        <w:lastRenderedPageBreak/>
        <w:t xml:space="preserve">библиотек Крыма. На третьей площадке была расположена </w:t>
      </w:r>
      <w:r w:rsidR="00795C84">
        <w:rPr>
          <w:sz w:val="28"/>
          <w:szCs w:val="28"/>
        </w:rPr>
        <w:t>«</w:t>
      </w:r>
      <w:r w:rsidRPr="00795C84">
        <w:rPr>
          <w:sz w:val="28"/>
          <w:szCs w:val="28"/>
        </w:rPr>
        <w:t>литературная  гостиная</w:t>
      </w:r>
      <w:r w:rsidR="00795C84">
        <w:rPr>
          <w:sz w:val="28"/>
          <w:szCs w:val="28"/>
        </w:rPr>
        <w:t>»</w:t>
      </w:r>
      <w:r w:rsidRPr="00795C84">
        <w:rPr>
          <w:sz w:val="28"/>
          <w:szCs w:val="28"/>
        </w:rPr>
        <w:t>, в</w:t>
      </w:r>
      <w:r w:rsidR="00795C84">
        <w:rPr>
          <w:sz w:val="28"/>
          <w:szCs w:val="28"/>
        </w:rPr>
        <w:t xml:space="preserve"> которой приняли участие члены </w:t>
      </w:r>
      <w:r w:rsidRPr="00795C84">
        <w:rPr>
          <w:sz w:val="28"/>
          <w:szCs w:val="28"/>
        </w:rPr>
        <w:t xml:space="preserve">литературного клуба </w:t>
      </w:r>
      <w:r w:rsidRPr="00795C84">
        <w:rPr>
          <w:b/>
          <w:i/>
          <w:sz w:val="28"/>
          <w:szCs w:val="28"/>
        </w:rPr>
        <w:t>«Вдохновение»</w:t>
      </w:r>
      <w:r w:rsidR="00795C84">
        <w:rPr>
          <w:sz w:val="28"/>
          <w:szCs w:val="28"/>
        </w:rPr>
        <w:t xml:space="preserve">, В.А. Марченко, </w:t>
      </w:r>
      <w:r w:rsidRPr="00795C84">
        <w:rPr>
          <w:sz w:val="28"/>
          <w:szCs w:val="28"/>
        </w:rPr>
        <w:t xml:space="preserve">В.И. Тищенко,  А.В. </w:t>
      </w:r>
      <w:proofErr w:type="spellStart"/>
      <w:r w:rsidRPr="00795C84">
        <w:rPr>
          <w:sz w:val="28"/>
          <w:szCs w:val="28"/>
        </w:rPr>
        <w:t>Зенина</w:t>
      </w:r>
      <w:proofErr w:type="spellEnd"/>
      <w:r w:rsidRPr="00795C84">
        <w:rPr>
          <w:sz w:val="28"/>
          <w:szCs w:val="28"/>
        </w:rPr>
        <w:t>. Волнение и уважение вызвали  стихи нашего земляка, поэта - ветерана Великой О</w:t>
      </w:r>
      <w:r w:rsidR="00795C84">
        <w:rPr>
          <w:sz w:val="28"/>
          <w:szCs w:val="28"/>
        </w:rPr>
        <w:t xml:space="preserve">течественной войны И. </w:t>
      </w:r>
      <w:r w:rsidRPr="00795C84">
        <w:rPr>
          <w:sz w:val="28"/>
          <w:szCs w:val="28"/>
        </w:rPr>
        <w:t xml:space="preserve">П. Тома. С волнением прочитала свои стихи, посвященные  родной станице заведующая Кутейниковской </w:t>
      </w:r>
      <w:proofErr w:type="gramStart"/>
      <w:r w:rsidRPr="00795C84">
        <w:rPr>
          <w:sz w:val="28"/>
          <w:szCs w:val="28"/>
        </w:rPr>
        <w:t>с/б</w:t>
      </w:r>
      <w:proofErr w:type="gramEnd"/>
      <w:r w:rsidRPr="00795C84">
        <w:rPr>
          <w:sz w:val="28"/>
          <w:szCs w:val="28"/>
        </w:rPr>
        <w:t xml:space="preserve"> - Матеева В.В.  В заключе</w:t>
      </w:r>
      <w:r w:rsidR="00795C84">
        <w:rPr>
          <w:sz w:val="28"/>
          <w:szCs w:val="28"/>
        </w:rPr>
        <w:t xml:space="preserve">ние мероприятия гостям впервые </w:t>
      </w:r>
      <w:r w:rsidRPr="00795C84">
        <w:rPr>
          <w:sz w:val="28"/>
          <w:szCs w:val="28"/>
        </w:rPr>
        <w:t xml:space="preserve">представилась возможность прослушать запись песни в хоровом исполнении на стихотворение «Степь» </w:t>
      </w:r>
      <w:r w:rsidR="00795C84">
        <w:rPr>
          <w:sz w:val="28"/>
          <w:szCs w:val="28"/>
        </w:rPr>
        <w:t xml:space="preserve">                </w:t>
      </w:r>
      <w:r w:rsidRPr="00795C84">
        <w:rPr>
          <w:sz w:val="28"/>
          <w:szCs w:val="28"/>
        </w:rPr>
        <w:t xml:space="preserve">А.В. </w:t>
      </w:r>
      <w:proofErr w:type="spellStart"/>
      <w:r w:rsidRPr="00795C84">
        <w:rPr>
          <w:sz w:val="28"/>
          <w:szCs w:val="28"/>
        </w:rPr>
        <w:t>Зениной</w:t>
      </w:r>
      <w:proofErr w:type="spellEnd"/>
      <w:r w:rsidRPr="00795C84">
        <w:rPr>
          <w:sz w:val="28"/>
          <w:szCs w:val="28"/>
        </w:rPr>
        <w:t xml:space="preserve">. </w:t>
      </w:r>
    </w:p>
    <w:p w:rsidR="00610228" w:rsidRPr="00795C84" w:rsidRDefault="000F177C" w:rsidP="00610228">
      <w:pPr>
        <w:pStyle w:val="af8"/>
        <w:ind w:firstLine="708"/>
        <w:jc w:val="both"/>
        <w:rPr>
          <w:sz w:val="28"/>
          <w:szCs w:val="28"/>
        </w:rPr>
      </w:pPr>
      <w:r w:rsidRPr="00795C84">
        <w:rPr>
          <w:sz w:val="28"/>
          <w:szCs w:val="28"/>
        </w:rPr>
        <w:t xml:space="preserve">В Кутейниковской </w:t>
      </w:r>
      <w:proofErr w:type="gramStart"/>
      <w:r w:rsidRPr="00795C84">
        <w:rPr>
          <w:sz w:val="28"/>
          <w:szCs w:val="28"/>
        </w:rPr>
        <w:t>с/б</w:t>
      </w:r>
      <w:proofErr w:type="gramEnd"/>
      <w:r w:rsidRPr="00795C84">
        <w:rPr>
          <w:sz w:val="28"/>
          <w:szCs w:val="28"/>
        </w:rPr>
        <w:t xml:space="preserve"> прошел </w:t>
      </w:r>
      <w:r w:rsidRPr="00795C84">
        <w:rPr>
          <w:i/>
          <w:sz w:val="28"/>
          <w:szCs w:val="28"/>
        </w:rPr>
        <w:t>цикл</w:t>
      </w:r>
      <w:r w:rsidRPr="00795C84">
        <w:rPr>
          <w:sz w:val="28"/>
          <w:szCs w:val="28"/>
        </w:rPr>
        <w:t xml:space="preserve"> </w:t>
      </w:r>
      <w:r w:rsidRPr="00795C84">
        <w:rPr>
          <w:i/>
          <w:sz w:val="28"/>
          <w:szCs w:val="28"/>
        </w:rPr>
        <w:t>вечеров  – чествования</w:t>
      </w:r>
      <w:r w:rsidRPr="00795C84">
        <w:rPr>
          <w:sz w:val="28"/>
          <w:szCs w:val="28"/>
        </w:rPr>
        <w:t xml:space="preserve"> </w:t>
      </w:r>
      <w:r w:rsidRPr="00795C84">
        <w:rPr>
          <w:b/>
          <w:i/>
          <w:sz w:val="28"/>
          <w:szCs w:val="28"/>
        </w:rPr>
        <w:t xml:space="preserve">«Почетные люди нашей станицы» </w:t>
      </w:r>
      <w:r w:rsidRPr="00795C84">
        <w:rPr>
          <w:sz w:val="28"/>
          <w:szCs w:val="28"/>
        </w:rPr>
        <w:t xml:space="preserve">почетных жителей Зимовниковского района   ветерана Великой Отечественной войны, почетного жителя Зимовниковского района  </w:t>
      </w:r>
      <w:proofErr w:type="spellStart"/>
      <w:r w:rsidRPr="00795C84">
        <w:rPr>
          <w:sz w:val="28"/>
          <w:szCs w:val="28"/>
        </w:rPr>
        <w:t>Яваева</w:t>
      </w:r>
      <w:proofErr w:type="spellEnd"/>
      <w:r w:rsidRPr="00795C84">
        <w:rPr>
          <w:sz w:val="28"/>
          <w:szCs w:val="28"/>
        </w:rPr>
        <w:t xml:space="preserve"> </w:t>
      </w:r>
      <w:proofErr w:type="spellStart"/>
      <w:r w:rsidRPr="00795C84">
        <w:rPr>
          <w:sz w:val="28"/>
          <w:szCs w:val="28"/>
        </w:rPr>
        <w:t>Зиновея</w:t>
      </w:r>
      <w:proofErr w:type="spellEnd"/>
      <w:r w:rsidRPr="00795C84">
        <w:rPr>
          <w:sz w:val="28"/>
          <w:szCs w:val="28"/>
        </w:rPr>
        <w:t xml:space="preserve"> Васильевича и  ветерана труда </w:t>
      </w:r>
      <w:proofErr w:type="spellStart"/>
      <w:r w:rsidRPr="00795C84">
        <w:rPr>
          <w:sz w:val="28"/>
          <w:szCs w:val="28"/>
        </w:rPr>
        <w:t>Гономенко</w:t>
      </w:r>
      <w:proofErr w:type="spellEnd"/>
      <w:r w:rsidRPr="00795C84">
        <w:rPr>
          <w:sz w:val="28"/>
          <w:szCs w:val="28"/>
        </w:rPr>
        <w:t xml:space="preserve"> Ольги </w:t>
      </w:r>
      <w:proofErr w:type="spellStart"/>
      <w:r w:rsidRPr="00795C84">
        <w:rPr>
          <w:sz w:val="28"/>
          <w:szCs w:val="28"/>
        </w:rPr>
        <w:t>Кузминичны</w:t>
      </w:r>
      <w:proofErr w:type="spellEnd"/>
      <w:r w:rsidRPr="00795C84">
        <w:rPr>
          <w:sz w:val="28"/>
          <w:szCs w:val="28"/>
        </w:rPr>
        <w:t>. В прошлом году они отметили  свое 90–</w:t>
      </w:r>
      <w:proofErr w:type="spellStart"/>
      <w:r w:rsidRPr="00795C84">
        <w:rPr>
          <w:sz w:val="28"/>
          <w:szCs w:val="28"/>
        </w:rPr>
        <w:t>летие</w:t>
      </w:r>
      <w:proofErr w:type="spellEnd"/>
      <w:r w:rsidRPr="00795C84">
        <w:rPr>
          <w:sz w:val="28"/>
          <w:szCs w:val="28"/>
        </w:rPr>
        <w:t>. Большую помощь в прове</w:t>
      </w:r>
      <w:r w:rsidR="00795C84">
        <w:rPr>
          <w:sz w:val="28"/>
          <w:szCs w:val="28"/>
        </w:rPr>
        <w:t xml:space="preserve">дении мероприятий библиотекарю </w:t>
      </w:r>
      <w:r w:rsidRPr="00795C84">
        <w:rPr>
          <w:sz w:val="28"/>
          <w:szCs w:val="28"/>
        </w:rPr>
        <w:t xml:space="preserve">оказала Администрация </w:t>
      </w:r>
      <w:proofErr w:type="spellStart"/>
      <w:r w:rsidRPr="00795C84">
        <w:rPr>
          <w:sz w:val="28"/>
          <w:szCs w:val="28"/>
        </w:rPr>
        <w:t>Кутейниковского</w:t>
      </w:r>
      <w:proofErr w:type="spellEnd"/>
      <w:r w:rsidRPr="00795C84">
        <w:rPr>
          <w:sz w:val="28"/>
          <w:szCs w:val="28"/>
        </w:rPr>
        <w:t xml:space="preserve"> сельского поселения,  работники СДК. </w:t>
      </w:r>
    </w:p>
    <w:p w:rsidR="00E77AE1" w:rsidRPr="00795C84" w:rsidRDefault="00912256" w:rsidP="00E77AE1">
      <w:pPr>
        <w:pStyle w:val="af8"/>
        <w:ind w:firstLine="708"/>
        <w:jc w:val="both"/>
        <w:rPr>
          <w:sz w:val="28"/>
          <w:szCs w:val="28"/>
        </w:rPr>
      </w:pPr>
      <w:proofErr w:type="gramStart"/>
      <w:r w:rsidRPr="00795C84">
        <w:rPr>
          <w:i/>
          <w:sz w:val="28"/>
          <w:szCs w:val="28"/>
        </w:rPr>
        <w:t>Вечер</w:t>
      </w:r>
      <w:r w:rsidR="000F177C" w:rsidRPr="00795C84">
        <w:rPr>
          <w:i/>
          <w:sz w:val="28"/>
          <w:szCs w:val="28"/>
        </w:rPr>
        <w:t xml:space="preserve"> памяти</w:t>
      </w:r>
      <w:r w:rsidR="000F177C" w:rsidRPr="00795C84">
        <w:rPr>
          <w:b/>
          <w:i/>
          <w:sz w:val="28"/>
          <w:szCs w:val="28"/>
        </w:rPr>
        <w:t xml:space="preserve">  «Жил – был художник один…»,</w:t>
      </w:r>
      <w:r w:rsidR="000F177C" w:rsidRPr="00795C84">
        <w:rPr>
          <w:sz w:val="28"/>
          <w:szCs w:val="28"/>
        </w:rPr>
        <w:t xml:space="preserve"> посвящённый жизни и творчеству нашего земляка  Падалка Юрия  Николаевича провела Савоськинская с/б.  Из  краеведческого музея г. Волгодонска были временно предоставлены   его картины,  рассказывающие  о красоте донской степи, жизни – казаков станичников.. Заведующая библиотекой подготовила </w:t>
      </w:r>
      <w:r w:rsidR="000F177C" w:rsidRPr="00795C84">
        <w:rPr>
          <w:i/>
          <w:sz w:val="28"/>
          <w:szCs w:val="28"/>
        </w:rPr>
        <w:t>электронную презентация</w:t>
      </w:r>
      <w:r w:rsidR="000F177C" w:rsidRPr="00795C84">
        <w:rPr>
          <w:sz w:val="28"/>
          <w:szCs w:val="28"/>
        </w:rPr>
        <w:t xml:space="preserve">  </w:t>
      </w:r>
      <w:r w:rsidR="000F177C" w:rsidRPr="00795C84">
        <w:rPr>
          <w:b/>
          <w:i/>
          <w:sz w:val="28"/>
          <w:szCs w:val="28"/>
        </w:rPr>
        <w:t xml:space="preserve">«Моя семья – моя крепость» </w:t>
      </w:r>
      <w:r w:rsidR="000F177C" w:rsidRPr="00795C84">
        <w:rPr>
          <w:sz w:val="28"/>
          <w:szCs w:val="28"/>
        </w:rPr>
        <w:t>которая   рассказала  о том, какой   Падалко Ю.Н.  был прекрасный семьянин – муж, отец, дедушка</w:t>
      </w:r>
      <w:proofErr w:type="gramEnd"/>
      <w:r w:rsidR="000F177C" w:rsidRPr="00795C84">
        <w:rPr>
          <w:sz w:val="28"/>
          <w:szCs w:val="28"/>
        </w:rPr>
        <w:t xml:space="preserve">. Юрий  Николаевич  родился 20 ноября  1953 г.р., в х. Савоськин Зимовниковского района Ростовской области.  Детство и юношеские годы провел в родном степном краю. С тех времён запали в память художника раздолье донских степей, шёпот падающих листьев,  колыхание ковыля, табуны лошадей в степи. Именно они рождали в нём желание творить и радовать своим искусством людей.  Его персональные выставки прошли в Польше (1985), Германии (1986), Цимлянске (1999). Больше трёхсот работ разошлись в музеи и частные коллекции по всему миру. В конце  все участники  вечера сфотографировались у  выставки картин  и  получили на память </w:t>
      </w:r>
      <w:r w:rsidR="000F177C" w:rsidRPr="00795C84">
        <w:rPr>
          <w:i/>
          <w:sz w:val="28"/>
          <w:szCs w:val="28"/>
        </w:rPr>
        <w:t>буклет</w:t>
      </w:r>
      <w:r w:rsidR="000F177C" w:rsidRPr="00795C84">
        <w:rPr>
          <w:sz w:val="28"/>
          <w:szCs w:val="28"/>
        </w:rPr>
        <w:t xml:space="preserve">  </w:t>
      </w:r>
      <w:r w:rsidR="000F177C" w:rsidRPr="00795C84">
        <w:rPr>
          <w:b/>
          <w:i/>
          <w:sz w:val="28"/>
          <w:szCs w:val="28"/>
        </w:rPr>
        <w:t xml:space="preserve">«Жил – был художник один…», </w:t>
      </w:r>
      <w:r w:rsidR="000F177C" w:rsidRPr="00795C84">
        <w:rPr>
          <w:sz w:val="28"/>
          <w:szCs w:val="28"/>
        </w:rPr>
        <w:t>который подготовила заведующей библиотекой.</w:t>
      </w:r>
    </w:p>
    <w:p w:rsidR="006B7EC1" w:rsidRPr="00795C84" w:rsidRDefault="006B7EC1" w:rsidP="005E3573">
      <w:pPr>
        <w:pStyle w:val="af8"/>
        <w:ind w:firstLine="708"/>
        <w:jc w:val="both"/>
        <w:rPr>
          <w:rFonts w:eastAsia="Calibri"/>
          <w:sz w:val="28"/>
          <w:szCs w:val="28"/>
          <w:shd w:val="clear" w:color="auto" w:fill="FFFFFF"/>
          <w:lang w:eastAsia="en-US"/>
        </w:rPr>
      </w:pPr>
      <w:r w:rsidRPr="00795C84">
        <w:rPr>
          <w:sz w:val="28"/>
          <w:szCs w:val="28"/>
        </w:rPr>
        <w:t xml:space="preserve">В рамках 70 </w:t>
      </w:r>
      <w:proofErr w:type="spellStart"/>
      <w:r w:rsidRPr="00795C84">
        <w:rPr>
          <w:sz w:val="28"/>
          <w:szCs w:val="28"/>
        </w:rPr>
        <w:t>летия</w:t>
      </w:r>
      <w:proofErr w:type="spellEnd"/>
      <w:r w:rsidRPr="00795C84">
        <w:rPr>
          <w:sz w:val="28"/>
          <w:szCs w:val="28"/>
        </w:rPr>
        <w:t xml:space="preserve">  Победы в Великой Отечественной войне в Кутейниковской </w:t>
      </w:r>
      <w:proofErr w:type="gramStart"/>
      <w:r w:rsidRPr="00795C84">
        <w:rPr>
          <w:sz w:val="28"/>
          <w:szCs w:val="28"/>
        </w:rPr>
        <w:t>с/б</w:t>
      </w:r>
      <w:proofErr w:type="gramEnd"/>
      <w:r w:rsidRPr="00795C84">
        <w:rPr>
          <w:sz w:val="28"/>
          <w:szCs w:val="28"/>
        </w:rPr>
        <w:t xml:space="preserve"> прошел </w:t>
      </w:r>
      <w:r w:rsidRPr="00795C84">
        <w:rPr>
          <w:i/>
          <w:sz w:val="28"/>
          <w:szCs w:val="28"/>
        </w:rPr>
        <w:t xml:space="preserve">цикл вечеров  – чествования </w:t>
      </w:r>
      <w:r w:rsidRPr="00795C84">
        <w:rPr>
          <w:b/>
          <w:i/>
          <w:sz w:val="28"/>
          <w:szCs w:val="28"/>
        </w:rPr>
        <w:t>«Почетные люди нашей станицы»</w:t>
      </w:r>
      <w:r w:rsidRPr="00795C84">
        <w:rPr>
          <w:sz w:val="28"/>
          <w:szCs w:val="28"/>
        </w:rPr>
        <w:t xml:space="preserve"> почетных ж</w:t>
      </w:r>
      <w:r w:rsidR="005E3573" w:rsidRPr="00795C84">
        <w:rPr>
          <w:sz w:val="28"/>
          <w:szCs w:val="28"/>
        </w:rPr>
        <w:t xml:space="preserve">ителей Зимовниковского района </w:t>
      </w:r>
      <w:r w:rsidRPr="00795C84">
        <w:rPr>
          <w:sz w:val="28"/>
          <w:szCs w:val="28"/>
        </w:rPr>
        <w:t xml:space="preserve">ветерана Великой Отечественной войны, почетного жителя Зимовниковского района  </w:t>
      </w:r>
      <w:proofErr w:type="spellStart"/>
      <w:r w:rsidRPr="00795C84">
        <w:rPr>
          <w:sz w:val="28"/>
          <w:szCs w:val="28"/>
        </w:rPr>
        <w:t>Яваева</w:t>
      </w:r>
      <w:proofErr w:type="spellEnd"/>
      <w:r w:rsidRPr="00795C84">
        <w:rPr>
          <w:sz w:val="28"/>
          <w:szCs w:val="28"/>
        </w:rPr>
        <w:t xml:space="preserve"> </w:t>
      </w:r>
      <w:proofErr w:type="spellStart"/>
      <w:r w:rsidRPr="00795C84">
        <w:rPr>
          <w:sz w:val="28"/>
          <w:szCs w:val="28"/>
        </w:rPr>
        <w:t>Зиновея</w:t>
      </w:r>
      <w:proofErr w:type="spellEnd"/>
      <w:r w:rsidRPr="00795C84">
        <w:rPr>
          <w:sz w:val="28"/>
          <w:szCs w:val="28"/>
        </w:rPr>
        <w:t xml:space="preserve"> Васильевича и  ветерана труда </w:t>
      </w:r>
      <w:proofErr w:type="spellStart"/>
      <w:r w:rsidRPr="00795C84">
        <w:rPr>
          <w:sz w:val="28"/>
          <w:szCs w:val="28"/>
        </w:rPr>
        <w:t>Гономенко</w:t>
      </w:r>
      <w:proofErr w:type="spellEnd"/>
      <w:r w:rsidRPr="00795C84">
        <w:rPr>
          <w:sz w:val="28"/>
          <w:szCs w:val="28"/>
        </w:rPr>
        <w:t xml:space="preserve"> Ольги </w:t>
      </w:r>
      <w:proofErr w:type="spellStart"/>
      <w:r w:rsidRPr="00795C84">
        <w:rPr>
          <w:sz w:val="28"/>
          <w:szCs w:val="28"/>
        </w:rPr>
        <w:t>Кузминичны</w:t>
      </w:r>
      <w:proofErr w:type="spellEnd"/>
      <w:r w:rsidRPr="00795C84">
        <w:rPr>
          <w:sz w:val="28"/>
          <w:szCs w:val="28"/>
        </w:rPr>
        <w:t>. В прошлом году они отметили  свое 90–</w:t>
      </w:r>
      <w:proofErr w:type="spellStart"/>
      <w:r w:rsidRPr="00795C84">
        <w:rPr>
          <w:sz w:val="28"/>
          <w:szCs w:val="28"/>
        </w:rPr>
        <w:t>летие</w:t>
      </w:r>
      <w:proofErr w:type="spellEnd"/>
      <w:r w:rsidRPr="00795C84">
        <w:rPr>
          <w:sz w:val="28"/>
          <w:szCs w:val="28"/>
        </w:rPr>
        <w:t xml:space="preserve">. Большую помощь в проведении мероприятий библиотекарю  оказала Администрация </w:t>
      </w:r>
      <w:proofErr w:type="spellStart"/>
      <w:r w:rsidRPr="00795C84">
        <w:rPr>
          <w:sz w:val="28"/>
          <w:szCs w:val="28"/>
        </w:rPr>
        <w:t>Кутейниковского</w:t>
      </w:r>
      <w:proofErr w:type="spellEnd"/>
      <w:r w:rsidRPr="00795C84">
        <w:rPr>
          <w:sz w:val="28"/>
          <w:szCs w:val="28"/>
        </w:rPr>
        <w:t xml:space="preserve"> сельского поселения,  работники СДК. </w:t>
      </w:r>
    </w:p>
    <w:p w:rsidR="000F177C" w:rsidRPr="00795C84" w:rsidRDefault="006B7EC1" w:rsidP="005E3573">
      <w:pPr>
        <w:pStyle w:val="af8"/>
        <w:ind w:firstLine="708"/>
        <w:jc w:val="both"/>
        <w:rPr>
          <w:color w:val="000000"/>
          <w:sz w:val="28"/>
          <w:szCs w:val="28"/>
          <w:shd w:val="clear" w:color="auto" w:fill="FFFFFF"/>
        </w:rPr>
      </w:pPr>
      <w:r w:rsidRPr="00795C84">
        <w:rPr>
          <w:i/>
          <w:sz w:val="28"/>
          <w:szCs w:val="28"/>
        </w:rPr>
        <w:t>Литературный час</w:t>
      </w:r>
      <w:r w:rsidRPr="00795C84">
        <w:rPr>
          <w:sz w:val="28"/>
          <w:szCs w:val="28"/>
        </w:rPr>
        <w:t xml:space="preserve"> </w:t>
      </w:r>
      <w:r w:rsidRPr="00795C84">
        <w:rPr>
          <w:b/>
          <w:i/>
          <w:sz w:val="28"/>
          <w:szCs w:val="28"/>
        </w:rPr>
        <w:t>«И снова май, цветы, салют и слезы…»</w:t>
      </w:r>
      <w:r w:rsidRPr="00795C84">
        <w:rPr>
          <w:sz w:val="28"/>
          <w:szCs w:val="28"/>
        </w:rPr>
        <w:t xml:space="preserve">  проходил в</w:t>
      </w:r>
      <w:r w:rsidR="005E3573" w:rsidRPr="00795C84">
        <w:rPr>
          <w:b/>
          <w:bCs/>
          <w:sz w:val="28"/>
          <w:szCs w:val="28"/>
        </w:rPr>
        <w:t xml:space="preserve"> </w:t>
      </w:r>
      <w:proofErr w:type="spellStart"/>
      <w:r w:rsidR="005E3573" w:rsidRPr="00795C84">
        <w:rPr>
          <w:bCs/>
          <w:sz w:val="28"/>
          <w:szCs w:val="28"/>
        </w:rPr>
        <w:t>Наримановской</w:t>
      </w:r>
      <w:proofErr w:type="spellEnd"/>
      <w:r w:rsidRPr="00795C84">
        <w:rPr>
          <w:bCs/>
          <w:sz w:val="28"/>
          <w:szCs w:val="28"/>
        </w:rPr>
        <w:t xml:space="preserve"> </w:t>
      </w:r>
      <w:proofErr w:type="gramStart"/>
      <w:r w:rsidRPr="00795C84">
        <w:rPr>
          <w:bCs/>
          <w:sz w:val="28"/>
          <w:szCs w:val="28"/>
        </w:rPr>
        <w:t>с</w:t>
      </w:r>
      <w:proofErr w:type="gramEnd"/>
      <w:r w:rsidRPr="00795C84">
        <w:rPr>
          <w:bCs/>
          <w:sz w:val="28"/>
          <w:szCs w:val="28"/>
        </w:rPr>
        <w:t xml:space="preserve">/б </w:t>
      </w:r>
      <w:proofErr w:type="gramStart"/>
      <w:r w:rsidRPr="00795C84">
        <w:rPr>
          <w:bCs/>
          <w:sz w:val="28"/>
          <w:szCs w:val="28"/>
        </w:rPr>
        <w:t>в</w:t>
      </w:r>
      <w:proofErr w:type="gramEnd"/>
      <w:r w:rsidRPr="00795C84">
        <w:rPr>
          <w:b/>
          <w:bCs/>
          <w:sz w:val="28"/>
          <w:szCs w:val="28"/>
        </w:rPr>
        <w:t xml:space="preserve"> </w:t>
      </w:r>
      <w:r w:rsidRPr="00795C84">
        <w:rPr>
          <w:sz w:val="28"/>
          <w:szCs w:val="28"/>
        </w:rPr>
        <w:t xml:space="preserve"> рамках акции «Читаем книги о войне». Среди </w:t>
      </w:r>
      <w:proofErr w:type="gramStart"/>
      <w:r w:rsidRPr="00795C84">
        <w:rPr>
          <w:sz w:val="28"/>
          <w:szCs w:val="28"/>
        </w:rPr>
        <w:t>приглашенных</w:t>
      </w:r>
      <w:proofErr w:type="gramEnd"/>
      <w:r w:rsidRPr="00795C84">
        <w:rPr>
          <w:sz w:val="28"/>
          <w:szCs w:val="28"/>
        </w:rPr>
        <w:t xml:space="preserve"> труженики тыла, специалисты сельского поселения. Для них учащиеся 6-8 </w:t>
      </w:r>
      <w:proofErr w:type="spellStart"/>
      <w:r w:rsidRPr="00795C84">
        <w:rPr>
          <w:sz w:val="28"/>
          <w:szCs w:val="28"/>
        </w:rPr>
        <w:t>кл</w:t>
      </w:r>
      <w:proofErr w:type="spellEnd"/>
      <w:r w:rsidRPr="00795C84">
        <w:rPr>
          <w:sz w:val="28"/>
          <w:szCs w:val="28"/>
        </w:rPr>
        <w:t xml:space="preserve">  читали стихи, рассказывали о подвигах героев молодогвардейцев отдавших свою жизнь за победу над врагом. </w:t>
      </w:r>
      <w:r w:rsidRPr="00795C84">
        <w:rPr>
          <w:sz w:val="28"/>
          <w:szCs w:val="28"/>
        </w:rPr>
        <w:lastRenderedPageBreak/>
        <w:t>Присутствующим демонстрировались видеоролики из военной документальной хроники в сопровождении песен о войне, электронная слайд - презентация с портретами героев Великой Отечественной войны. В завершении  мероприятия дети прочитали отрывки из  рассказа  Е. Носова «Красное вино победы».</w:t>
      </w:r>
      <w:r w:rsidRPr="00795C84">
        <w:rPr>
          <w:b/>
          <w:bCs/>
          <w:sz w:val="28"/>
          <w:szCs w:val="28"/>
        </w:rPr>
        <w:t xml:space="preserve"> </w:t>
      </w:r>
      <w:r w:rsidRPr="00795C84">
        <w:rPr>
          <w:b/>
          <w:color w:val="000000"/>
          <w:sz w:val="28"/>
          <w:szCs w:val="28"/>
          <w:shd w:val="clear" w:color="auto" w:fill="FFFFFF"/>
        </w:rPr>
        <w:t xml:space="preserve"> </w:t>
      </w:r>
      <w:r w:rsidRPr="00795C84">
        <w:rPr>
          <w:color w:val="000000"/>
          <w:sz w:val="28"/>
          <w:szCs w:val="28"/>
          <w:shd w:val="clear" w:color="auto" w:fill="FFFFFF"/>
        </w:rPr>
        <w:t> </w:t>
      </w:r>
    </w:p>
    <w:p w:rsidR="00554ED1" w:rsidRPr="00795C84" w:rsidRDefault="000F177C" w:rsidP="00554ED1">
      <w:pPr>
        <w:pStyle w:val="af8"/>
        <w:ind w:firstLine="708"/>
        <w:jc w:val="both"/>
        <w:rPr>
          <w:rFonts w:eastAsia="Calibri"/>
          <w:sz w:val="28"/>
          <w:szCs w:val="28"/>
        </w:rPr>
      </w:pPr>
      <w:r w:rsidRPr="00795C84">
        <w:rPr>
          <w:sz w:val="28"/>
          <w:szCs w:val="28"/>
        </w:rPr>
        <w:t xml:space="preserve">           В истекшем году библиотеки района прошел  ряд </w:t>
      </w:r>
      <w:r w:rsidR="00046594" w:rsidRPr="00795C84">
        <w:rPr>
          <w:sz w:val="28"/>
          <w:szCs w:val="28"/>
        </w:rPr>
        <w:t xml:space="preserve">мероприятий в рамках </w:t>
      </w:r>
      <w:r w:rsidRPr="00795C84">
        <w:rPr>
          <w:sz w:val="28"/>
          <w:szCs w:val="28"/>
        </w:rPr>
        <w:t>реализации</w:t>
      </w:r>
      <w:r w:rsidRPr="00795C84">
        <w:rPr>
          <w:i/>
          <w:sz w:val="28"/>
          <w:szCs w:val="28"/>
        </w:rPr>
        <w:t xml:space="preserve"> </w:t>
      </w:r>
      <w:r w:rsidRPr="00795C84">
        <w:rPr>
          <w:b/>
          <w:i/>
          <w:sz w:val="28"/>
          <w:szCs w:val="28"/>
        </w:rPr>
        <w:t>районной долгосрочной  целевой Программы поддержки и развития казачества на 2013 – 2015</w:t>
      </w:r>
      <w:r w:rsidR="00046594" w:rsidRPr="00795C84">
        <w:rPr>
          <w:b/>
          <w:i/>
          <w:sz w:val="28"/>
          <w:szCs w:val="28"/>
        </w:rPr>
        <w:t xml:space="preserve"> </w:t>
      </w:r>
      <w:proofErr w:type="spellStart"/>
      <w:r w:rsidRPr="00795C84">
        <w:rPr>
          <w:b/>
          <w:i/>
          <w:sz w:val="28"/>
          <w:szCs w:val="28"/>
        </w:rPr>
        <w:t>г</w:t>
      </w:r>
      <w:r w:rsidR="00046594" w:rsidRPr="00795C84">
        <w:rPr>
          <w:b/>
          <w:i/>
          <w:sz w:val="28"/>
          <w:szCs w:val="28"/>
        </w:rPr>
        <w:t>.</w:t>
      </w:r>
      <w:r w:rsidRPr="00795C84">
        <w:rPr>
          <w:b/>
          <w:i/>
          <w:sz w:val="28"/>
          <w:szCs w:val="28"/>
        </w:rPr>
        <w:t>г</w:t>
      </w:r>
      <w:proofErr w:type="spellEnd"/>
      <w:r w:rsidRPr="00795C84">
        <w:rPr>
          <w:b/>
          <w:i/>
          <w:sz w:val="28"/>
          <w:szCs w:val="28"/>
        </w:rPr>
        <w:t>.</w:t>
      </w:r>
      <w:r w:rsidRPr="00795C84">
        <w:rPr>
          <w:i/>
          <w:sz w:val="28"/>
          <w:szCs w:val="28"/>
        </w:rPr>
        <w:t xml:space="preserve">  </w:t>
      </w:r>
      <w:r w:rsidR="00554ED1" w:rsidRPr="00795C84">
        <w:rPr>
          <w:i/>
          <w:sz w:val="28"/>
          <w:szCs w:val="28"/>
        </w:rPr>
        <w:t xml:space="preserve"> </w:t>
      </w:r>
      <w:r w:rsidRPr="00795C84">
        <w:rPr>
          <w:i/>
          <w:sz w:val="28"/>
          <w:szCs w:val="28"/>
        </w:rPr>
        <w:t xml:space="preserve"> </w:t>
      </w:r>
      <w:r w:rsidR="00554ED1" w:rsidRPr="00795C84">
        <w:rPr>
          <w:sz w:val="28"/>
          <w:szCs w:val="28"/>
        </w:rPr>
        <w:t xml:space="preserve">Укреплению семейных традиций и </w:t>
      </w:r>
      <w:r w:rsidR="00554ED1" w:rsidRPr="00795C84">
        <w:rPr>
          <w:b/>
          <w:bCs/>
          <w:sz w:val="28"/>
          <w:szCs w:val="28"/>
          <w:lang w:eastAsia="ru-RU"/>
        </w:rPr>
        <w:t xml:space="preserve"> </w:t>
      </w:r>
      <w:r w:rsidR="00554ED1" w:rsidRPr="00795C84">
        <w:rPr>
          <w:bCs/>
          <w:sz w:val="28"/>
          <w:szCs w:val="28"/>
          <w:lang w:eastAsia="ru-RU"/>
        </w:rPr>
        <w:t>пропаганде семейных ценностей способствовали</w:t>
      </w:r>
      <w:r w:rsidR="00554ED1" w:rsidRPr="00795C84">
        <w:rPr>
          <w:b/>
          <w:bCs/>
          <w:sz w:val="28"/>
          <w:szCs w:val="28"/>
          <w:lang w:eastAsia="ru-RU"/>
        </w:rPr>
        <w:t xml:space="preserve">  </w:t>
      </w:r>
      <w:r w:rsidR="00554ED1" w:rsidRPr="00795C84">
        <w:rPr>
          <w:bCs/>
          <w:sz w:val="28"/>
          <w:szCs w:val="28"/>
          <w:lang w:eastAsia="ru-RU"/>
        </w:rPr>
        <w:t xml:space="preserve"> такие мероприятия, как:</w:t>
      </w:r>
      <w:r w:rsidR="00554ED1" w:rsidRPr="00795C84">
        <w:rPr>
          <w:sz w:val="28"/>
          <w:szCs w:val="28"/>
        </w:rPr>
        <w:t xml:space="preserve">  </w:t>
      </w:r>
      <w:r w:rsidR="00554ED1" w:rsidRPr="00795C84">
        <w:rPr>
          <w:bCs/>
          <w:i/>
          <w:sz w:val="28"/>
          <w:szCs w:val="28"/>
          <w:lang w:eastAsia="ru-RU"/>
        </w:rPr>
        <w:t xml:space="preserve">час  </w:t>
      </w:r>
      <w:r w:rsidR="00554ED1" w:rsidRPr="00795C84">
        <w:rPr>
          <w:rFonts w:eastAsia="Calibri"/>
          <w:i/>
          <w:sz w:val="28"/>
          <w:szCs w:val="28"/>
        </w:rPr>
        <w:t xml:space="preserve"> краеведения </w:t>
      </w:r>
      <w:r w:rsidR="00554ED1" w:rsidRPr="00795C84">
        <w:rPr>
          <w:rFonts w:eastAsia="Calibri"/>
          <w:b/>
          <w:i/>
          <w:sz w:val="28"/>
          <w:szCs w:val="28"/>
        </w:rPr>
        <w:t>«Семья и семейные традиции донских казаков»</w:t>
      </w:r>
      <w:r w:rsidR="00554ED1" w:rsidRPr="00795C84">
        <w:rPr>
          <w:rFonts w:eastAsia="Calibri"/>
          <w:sz w:val="28"/>
          <w:szCs w:val="28"/>
        </w:rPr>
        <w:t xml:space="preserve"> прошедшие в ЦБ и</w:t>
      </w:r>
      <w:r w:rsidR="00554ED1" w:rsidRPr="00795C84">
        <w:rPr>
          <w:rFonts w:eastAsia="Calibri"/>
          <w:b/>
          <w:sz w:val="28"/>
          <w:szCs w:val="28"/>
        </w:rPr>
        <w:t xml:space="preserve"> </w:t>
      </w:r>
      <w:r w:rsidR="00554ED1" w:rsidRPr="00795C84">
        <w:rPr>
          <w:rFonts w:eastAsia="Calibri"/>
          <w:sz w:val="28"/>
          <w:szCs w:val="28"/>
        </w:rPr>
        <w:t xml:space="preserve"> </w:t>
      </w:r>
      <w:proofErr w:type="spellStart"/>
      <w:r w:rsidR="00554ED1" w:rsidRPr="00795C84">
        <w:rPr>
          <w:color w:val="000000"/>
          <w:sz w:val="28"/>
          <w:szCs w:val="28"/>
        </w:rPr>
        <w:t>Мокрогашунской</w:t>
      </w:r>
      <w:proofErr w:type="spellEnd"/>
      <w:r w:rsidR="00554ED1" w:rsidRPr="00795C84">
        <w:rPr>
          <w:color w:val="000000"/>
          <w:sz w:val="28"/>
          <w:szCs w:val="28"/>
        </w:rPr>
        <w:t xml:space="preserve">  </w:t>
      </w:r>
      <w:proofErr w:type="gramStart"/>
      <w:r w:rsidR="00554ED1" w:rsidRPr="00795C84">
        <w:rPr>
          <w:color w:val="000000"/>
          <w:sz w:val="28"/>
          <w:szCs w:val="28"/>
        </w:rPr>
        <w:t>с/б</w:t>
      </w:r>
      <w:proofErr w:type="gramEnd"/>
      <w:r w:rsidR="00554ED1" w:rsidRPr="00795C84">
        <w:rPr>
          <w:rFonts w:eastAsia="Calibri"/>
          <w:sz w:val="28"/>
          <w:szCs w:val="28"/>
        </w:rPr>
        <w:t>.</w:t>
      </w:r>
    </w:p>
    <w:p w:rsidR="000F177C" w:rsidRPr="00795C84" w:rsidRDefault="000F177C" w:rsidP="00912256">
      <w:pPr>
        <w:pStyle w:val="af8"/>
        <w:jc w:val="both"/>
        <w:rPr>
          <w:i/>
          <w:sz w:val="28"/>
          <w:szCs w:val="28"/>
        </w:rPr>
      </w:pPr>
    </w:p>
    <w:p w:rsidR="000F177C" w:rsidRPr="00795C84" w:rsidRDefault="000F177C" w:rsidP="00046594">
      <w:pPr>
        <w:pStyle w:val="af8"/>
        <w:ind w:firstLine="708"/>
        <w:jc w:val="both"/>
        <w:rPr>
          <w:sz w:val="28"/>
          <w:szCs w:val="28"/>
        </w:rPr>
      </w:pPr>
      <w:r w:rsidRPr="00795C84">
        <w:rPr>
          <w:rFonts w:eastAsia="Calibri"/>
          <w:sz w:val="28"/>
          <w:szCs w:val="28"/>
          <w:lang w:eastAsia="en-US"/>
        </w:rPr>
        <w:t xml:space="preserve">Ежегодно в станице Кутейниковской  проходит </w:t>
      </w:r>
      <w:r w:rsidRPr="00795C84">
        <w:rPr>
          <w:rFonts w:eastAsia="Calibri"/>
          <w:i/>
          <w:sz w:val="28"/>
          <w:szCs w:val="28"/>
          <w:lang w:eastAsia="en-US"/>
        </w:rPr>
        <w:t xml:space="preserve">межрайонный праздник </w:t>
      </w:r>
      <w:r w:rsidRPr="00795C84">
        <w:rPr>
          <w:rFonts w:eastAsia="Calibri"/>
          <w:b/>
          <w:i/>
          <w:sz w:val="28"/>
          <w:szCs w:val="28"/>
          <w:lang w:eastAsia="en-US"/>
        </w:rPr>
        <w:t>«Покрова Пресвятой Богородицы»</w:t>
      </w:r>
      <w:r w:rsidRPr="00795C84">
        <w:rPr>
          <w:rFonts w:eastAsia="Calibri"/>
          <w:sz w:val="28"/>
          <w:szCs w:val="28"/>
          <w:lang w:eastAsia="en-US"/>
        </w:rPr>
        <w:t>, не стал исключением и прошедший год. В  организации  и проведении праздника приняли  участие</w:t>
      </w:r>
      <w:r w:rsidRPr="00795C84">
        <w:rPr>
          <w:rFonts w:eastAsia="Calibri"/>
          <w:b/>
          <w:i/>
          <w:sz w:val="28"/>
          <w:szCs w:val="28"/>
          <w:lang w:eastAsia="en-US"/>
        </w:rPr>
        <w:t xml:space="preserve">  </w:t>
      </w:r>
      <w:r w:rsidRPr="00795C84">
        <w:rPr>
          <w:sz w:val="28"/>
          <w:szCs w:val="28"/>
        </w:rPr>
        <w:t xml:space="preserve"> казачья община КО х. Иловайский, с/а «Заря»,  администрация </w:t>
      </w:r>
      <w:proofErr w:type="spellStart"/>
      <w:r w:rsidRPr="00795C84">
        <w:rPr>
          <w:sz w:val="28"/>
          <w:szCs w:val="28"/>
        </w:rPr>
        <w:t>Кутейниковского</w:t>
      </w:r>
      <w:proofErr w:type="spellEnd"/>
      <w:r w:rsidRPr="00795C84">
        <w:rPr>
          <w:sz w:val="28"/>
          <w:szCs w:val="28"/>
        </w:rPr>
        <w:t xml:space="preserve"> сельского поселения</w:t>
      </w:r>
      <w:r w:rsidRPr="00795C84">
        <w:rPr>
          <w:rFonts w:eastAsia="Calibri"/>
          <w:b/>
          <w:sz w:val="28"/>
          <w:szCs w:val="28"/>
          <w:lang w:eastAsia="en-US"/>
        </w:rPr>
        <w:t xml:space="preserve">, </w:t>
      </w:r>
      <w:r w:rsidRPr="00795C84">
        <w:rPr>
          <w:rFonts w:eastAsia="Calibri"/>
          <w:sz w:val="28"/>
          <w:szCs w:val="28"/>
          <w:lang w:eastAsia="en-US"/>
        </w:rPr>
        <w:t>работники культуры</w:t>
      </w:r>
      <w:proofErr w:type="gramStart"/>
      <w:r w:rsidRPr="00795C84">
        <w:rPr>
          <w:rFonts w:eastAsia="Calibri"/>
          <w:sz w:val="28"/>
          <w:szCs w:val="28"/>
          <w:lang w:eastAsia="en-US"/>
        </w:rPr>
        <w:t>.</w:t>
      </w:r>
      <w:proofErr w:type="gramEnd"/>
      <w:r w:rsidRPr="00795C84">
        <w:rPr>
          <w:sz w:val="28"/>
          <w:szCs w:val="28"/>
        </w:rPr>
        <w:t xml:space="preserve">  </w:t>
      </w:r>
      <w:proofErr w:type="gramStart"/>
      <w:r w:rsidRPr="00795C84">
        <w:rPr>
          <w:rFonts w:eastAsia="Calibri"/>
          <w:sz w:val="28"/>
          <w:szCs w:val="28"/>
          <w:lang w:eastAsia="en-US"/>
        </w:rPr>
        <w:t>п</w:t>
      </w:r>
      <w:proofErr w:type="gramEnd"/>
      <w:r w:rsidRPr="00795C84">
        <w:rPr>
          <w:rFonts w:eastAsia="Calibri"/>
          <w:sz w:val="28"/>
          <w:szCs w:val="28"/>
          <w:lang w:eastAsia="en-US"/>
        </w:rPr>
        <w:t xml:space="preserve">очетные гости  из г. Ростова на Дону, Сальска, Волгодонска и других близ лежащих районов.    Заведующей  </w:t>
      </w:r>
      <w:proofErr w:type="gramStart"/>
      <w:r w:rsidRPr="00795C84">
        <w:rPr>
          <w:rFonts w:eastAsia="Calibri"/>
          <w:sz w:val="28"/>
          <w:szCs w:val="28"/>
          <w:lang w:eastAsia="en-US"/>
        </w:rPr>
        <w:t>с</w:t>
      </w:r>
      <w:proofErr w:type="gramEnd"/>
      <w:r w:rsidRPr="00795C84">
        <w:rPr>
          <w:rFonts w:eastAsia="Calibri"/>
          <w:sz w:val="28"/>
          <w:szCs w:val="28"/>
          <w:lang w:eastAsia="en-US"/>
        </w:rPr>
        <w:t xml:space="preserve">/б  </w:t>
      </w:r>
      <w:r w:rsidR="00554ED1" w:rsidRPr="00795C84">
        <w:rPr>
          <w:rFonts w:eastAsia="Calibri"/>
          <w:sz w:val="28"/>
          <w:szCs w:val="28"/>
          <w:lang w:eastAsia="en-US"/>
        </w:rPr>
        <w:t xml:space="preserve"> </w:t>
      </w:r>
      <w:proofErr w:type="gramStart"/>
      <w:r w:rsidR="00554ED1" w:rsidRPr="00795C84">
        <w:rPr>
          <w:rFonts w:eastAsia="Calibri"/>
          <w:sz w:val="28"/>
          <w:szCs w:val="28"/>
          <w:lang w:eastAsia="en-US"/>
        </w:rPr>
        <w:t>была</w:t>
      </w:r>
      <w:proofErr w:type="gramEnd"/>
      <w:r w:rsidR="00554ED1" w:rsidRPr="00795C84">
        <w:rPr>
          <w:rFonts w:eastAsia="Calibri"/>
          <w:sz w:val="28"/>
          <w:szCs w:val="28"/>
          <w:lang w:eastAsia="en-US"/>
        </w:rPr>
        <w:t xml:space="preserve"> </w:t>
      </w:r>
      <w:r w:rsidRPr="00795C84">
        <w:rPr>
          <w:rFonts w:eastAsia="Calibri"/>
          <w:sz w:val="28"/>
          <w:szCs w:val="28"/>
          <w:lang w:eastAsia="en-US"/>
        </w:rPr>
        <w:t xml:space="preserve">подготовлена  </w:t>
      </w:r>
      <w:r w:rsidRPr="00795C84">
        <w:rPr>
          <w:rFonts w:eastAsia="Calibri"/>
          <w:i/>
          <w:sz w:val="28"/>
          <w:szCs w:val="28"/>
          <w:lang w:eastAsia="en-US"/>
        </w:rPr>
        <w:t>книжная экспозиция</w:t>
      </w:r>
      <w:r w:rsidRPr="00795C84">
        <w:rPr>
          <w:rFonts w:eastAsia="Calibri"/>
          <w:b/>
          <w:i/>
          <w:sz w:val="28"/>
          <w:szCs w:val="28"/>
          <w:lang w:eastAsia="en-US"/>
        </w:rPr>
        <w:t xml:space="preserve"> </w:t>
      </w:r>
      <w:r w:rsidRPr="00795C84">
        <w:rPr>
          <w:b/>
          <w:i/>
          <w:sz w:val="28"/>
          <w:szCs w:val="28"/>
        </w:rPr>
        <w:t>«Наш край»,</w:t>
      </w:r>
      <w:r w:rsidRPr="00795C84">
        <w:rPr>
          <w:sz w:val="28"/>
          <w:szCs w:val="28"/>
        </w:rPr>
        <w:t xml:space="preserve">  выставка народного  творчества  жителей станицы. </w:t>
      </w:r>
    </w:p>
    <w:p w:rsidR="00610228" w:rsidRPr="00DD0986" w:rsidRDefault="00610228" w:rsidP="00046594">
      <w:pPr>
        <w:pStyle w:val="af8"/>
        <w:ind w:firstLine="708"/>
        <w:jc w:val="both"/>
        <w:rPr>
          <w:rFonts w:eastAsia="Calibri"/>
        </w:rPr>
      </w:pPr>
    </w:p>
    <w:p w:rsidR="00610228" w:rsidRPr="00795C84" w:rsidRDefault="00DD0986" w:rsidP="00DD0986">
      <w:pPr>
        <w:pStyle w:val="af8"/>
        <w:jc w:val="both"/>
        <w:rPr>
          <w:b/>
          <w:i/>
          <w:sz w:val="28"/>
          <w:u w:val="single"/>
        </w:rPr>
      </w:pPr>
      <w:r w:rsidRPr="00795C84">
        <w:rPr>
          <w:b/>
          <w:i/>
          <w:sz w:val="28"/>
          <w:u w:val="single"/>
        </w:rPr>
        <w:t>Пропаганда семейных ценностей</w:t>
      </w:r>
      <w:r w:rsidR="00A07E56">
        <w:rPr>
          <w:b/>
          <w:i/>
          <w:sz w:val="28"/>
          <w:u w:val="single"/>
        </w:rPr>
        <w:t>:</w:t>
      </w:r>
    </w:p>
    <w:p w:rsidR="00610228" w:rsidRPr="00DD0986" w:rsidRDefault="00610228" w:rsidP="00DD0986">
      <w:pPr>
        <w:pStyle w:val="af8"/>
        <w:jc w:val="both"/>
      </w:pPr>
    </w:p>
    <w:p w:rsidR="00610228" w:rsidRPr="00795C84" w:rsidRDefault="00610228" w:rsidP="00DD0986">
      <w:pPr>
        <w:pStyle w:val="af8"/>
        <w:ind w:firstLine="708"/>
        <w:jc w:val="both"/>
        <w:rPr>
          <w:sz w:val="28"/>
        </w:rPr>
      </w:pPr>
      <w:r w:rsidRPr="00795C84">
        <w:rPr>
          <w:sz w:val="28"/>
        </w:rPr>
        <w:t>Муниципальные библиотеки района давно и плодотворно работают с семьей, расширяя сотрудничество библиотеки с заинтересованными учреждениями.  В  библиотеках проводятся праздники,  дни информации, дни открытых дверей, семейные конкурсы,  тематические и лите</w:t>
      </w:r>
      <w:r w:rsidR="00DD0986" w:rsidRPr="00795C84">
        <w:rPr>
          <w:sz w:val="28"/>
        </w:rPr>
        <w:t xml:space="preserve">ратурные вечера, организуются </w:t>
      </w:r>
      <w:proofErr w:type="spellStart"/>
      <w:r w:rsidRPr="00795C84">
        <w:rPr>
          <w:i/>
          <w:sz w:val="28"/>
        </w:rPr>
        <w:t>книжно</w:t>
      </w:r>
      <w:proofErr w:type="spellEnd"/>
      <w:r w:rsidRPr="00795C84">
        <w:rPr>
          <w:i/>
          <w:sz w:val="28"/>
        </w:rPr>
        <w:t>-иллюстративные выставки</w:t>
      </w:r>
      <w:r w:rsidRPr="00795C84">
        <w:rPr>
          <w:sz w:val="28"/>
        </w:rPr>
        <w:t>, посвяще</w:t>
      </w:r>
      <w:r w:rsidR="00DD0986" w:rsidRPr="00795C84">
        <w:rPr>
          <w:sz w:val="28"/>
        </w:rPr>
        <w:t>нные различным проблемам семьи.</w:t>
      </w:r>
    </w:p>
    <w:p w:rsidR="00610228" w:rsidRPr="00795C84" w:rsidRDefault="00610228" w:rsidP="00DD0986">
      <w:pPr>
        <w:pStyle w:val="af8"/>
        <w:ind w:firstLine="708"/>
        <w:jc w:val="both"/>
        <w:rPr>
          <w:sz w:val="28"/>
        </w:rPr>
      </w:pPr>
      <w:r w:rsidRPr="00795C84">
        <w:rPr>
          <w:sz w:val="28"/>
        </w:rPr>
        <w:t xml:space="preserve">Традиционной темой для библиотек  стала тема женщины-матери, которая широко была раскрыта на мероприятиях,  которые ежегодно проводятся к </w:t>
      </w:r>
      <w:r w:rsidRPr="00795C84">
        <w:rPr>
          <w:rFonts w:eastAsia="Calibri"/>
          <w:sz w:val="28"/>
        </w:rPr>
        <w:t>Международному женскому дню и Дню матери.</w:t>
      </w:r>
      <w:r w:rsidRPr="00795C84">
        <w:rPr>
          <w:sz w:val="28"/>
        </w:rPr>
        <w:t xml:space="preserve"> На мероприятиях  звучали песни и стихи,  использовались   </w:t>
      </w:r>
      <w:r w:rsidRPr="00795C84">
        <w:rPr>
          <w:i/>
          <w:sz w:val="28"/>
        </w:rPr>
        <w:t>электронные презентации  или видеоролики</w:t>
      </w:r>
      <w:r w:rsidRPr="00795C84">
        <w:rPr>
          <w:sz w:val="28"/>
        </w:rPr>
        <w:t xml:space="preserve">.  </w:t>
      </w:r>
      <w:proofErr w:type="gramStart"/>
      <w:r w:rsidRPr="00795C84">
        <w:rPr>
          <w:rFonts w:eastAsia="Calibri"/>
          <w:sz w:val="28"/>
        </w:rPr>
        <w:t xml:space="preserve">Например, </w:t>
      </w:r>
      <w:r w:rsidR="00DD0986" w:rsidRPr="00795C84">
        <w:rPr>
          <w:rFonts w:eastAsia="Calibri"/>
          <w:sz w:val="28"/>
        </w:rPr>
        <w:t xml:space="preserve"> </w:t>
      </w:r>
      <w:r w:rsidRPr="00795C84">
        <w:rPr>
          <w:rFonts w:eastAsia="Calibri"/>
          <w:i/>
          <w:sz w:val="28"/>
        </w:rPr>
        <w:t>литературный час</w:t>
      </w:r>
      <w:r w:rsidRPr="00795C84">
        <w:rPr>
          <w:rFonts w:eastAsia="Calibri"/>
          <w:b/>
          <w:i/>
          <w:sz w:val="28"/>
        </w:rPr>
        <w:t xml:space="preserve">  «Хвала тебе,  казачка – мать»</w:t>
      </w:r>
      <w:r w:rsidR="003F46BD">
        <w:rPr>
          <w:rFonts w:eastAsia="Calibri"/>
          <w:sz w:val="28"/>
        </w:rPr>
        <w:t xml:space="preserve"> (</w:t>
      </w:r>
      <w:r w:rsidRPr="00795C84">
        <w:rPr>
          <w:rFonts w:eastAsia="Calibri"/>
          <w:sz w:val="28"/>
        </w:rPr>
        <w:t xml:space="preserve">ЦБ),   </w:t>
      </w:r>
      <w:r w:rsidRPr="00795C84">
        <w:rPr>
          <w:rFonts w:eastAsia="Calibri"/>
          <w:i/>
          <w:sz w:val="28"/>
        </w:rPr>
        <w:t xml:space="preserve">вечер-путешествие </w:t>
      </w:r>
      <w:r w:rsidRPr="00795C84">
        <w:rPr>
          <w:rFonts w:eastAsia="Calibri"/>
          <w:b/>
          <w:i/>
          <w:sz w:val="28"/>
        </w:rPr>
        <w:t xml:space="preserve">«Женский силуэт на фоне истории» </w:t>
      </w:r>
      <w:r w:rsidR="00DD0986" w:rsidRPr="00795C84">
        <w:rPr>
          <w:rFonts w:eastAsia="Calibri"/>
          <w:sz w:val="28"/>
        </w:rPr>
        <w:t>(</w:t>
      </w:r>
      <w:proofErr w:type="spellStart"/>
      <w:r w:rsidRPr="00795C84">
        <w:rPr>
          <w:rFonts w:eastAsia="Calibri"/>
          <w:sz w:val="28"/>
        </w:rPr>
        <w:t>Камышевская</w:t>
      </w:r>
      <w:proofErr w:type="spellEnd"/>
      <w:r w:rsidRPr="00795C84">
        <w:rPr>
          <w:rFonts w:eastAsia="Calibri"/>
          <w:sz w:val="28"/>
        </w:rPr>
        <w:t xml:space="preserve"> с\б),    </w:t>
      </w:r>
      <w:r w:rsidRPr="00795C84">
        <w:rPr>
          <w:rFonts w:eastAsia="Calibri"/>
          <w:i/>
          <w:sz w:val="28"/>
        </w:rPr>
        <w:t>б</w:t>
      </w:r>
      <w:r w:rsidRPr="00795C84">
        <w:rPr>
          <w:i/>
          <w:sz w:val="28"/>
          <w:lang w:eastAsia="ru-RU"/>
        </w:rPr>
        <w:t>еседа-диалог</w:t>
      </w:r>
      <w:r w:rsidR="00DD0986" w:rsidRPr="00795C84">
        <w:rPr>
          <w:b/>
          <w:i/>
          <w:sz w:val="28"/>
          <w:lang w:eastAsia="ru-RU"/>
        </w:rPr>
        <w:t xml:space="preserve"> «</w:t>
      </w:r>
      <w:r w:rsidRPr="00795C84">
        <w:rPr>
          <w:b/>
          <w:i/>
          <w:sz w:val="28"/>
          <w:lang w:eastAsia="ru-RU"/>
        </w:rPr>
        <w:t>Мама – слово дорогое!»</w:t>
      </w:r>
      <w:proofErr w:type="gramEnd"/>
      <w:r w:rsidRPr="00795C84">
        <w:rPr>
          <w:sz w:val="28"/>
          <w:lang w:eastAsia="ru-RU"/>
        </w:rPr>
        <w:t xml:space="preserve"> (</w:t>
      </w:r>
      <w:proofErr w:type="spellStart"/>
      <w:r w:rsidRPr="00795C84">
        <w:rPr>
          <w:sz w:val="28"/>
          <w:lang w:eastAsia="ru-RU"/>
        </w:rPr>
        <w:t>Глубочанская</w:t>
      </w:r>
      <w:proofErr w:type="spellEnd"/>
      <w:r w:rsidRPr="00795C84">
        <w:rPr>
          <w:sz w:val="28"/>
          <w:lang w:eastAsia="ru-RU"/>
        </w:rPr>
        <w:t xml:space="preserve"> с/б),  </w:t>
      </w:r>
      <w:r w:rsidRPr="00795C84">
        <w:rPr>
          <w:rFonts w:eastAsia="Calibri"/>
          <w:i/>
          <w:sz w:val="28"/>
        </w:rPr>
        <w:t>тематический час</w:t>
      </w:r>
      <w:r w:rsidRPr="00795C84">
        <w:rPr>
          <w:rFonts w:eastAsia="Calibri"/>
          <w:sz w:val="28"/>
        </w:rPr>
        <w:t xml:space="preserve"> </w:t>
      </w:r>
      <w:r w:rsidRPr="00795C84">
        <w:rPr>
          <w:rFonts w:eastAsia="Calibri"/>
          <w:b/>
          <w:i/>
          <w:sz w:val="28"/>
        </w:rPr>
        <w:t>«Тепло твоих рук и свет твоих глаз»</w:t>
      </w:r>
      <w:r w:rsidRPr="00795C84">
        <w:rPr>
          <w:rFonts w:eastAsia="Calibri"/>
          <w:sz w:val="28"/>
        </w:rPr>
        <w:t xml:space="preserve"> (</w:t>
      </w:r>
      <w:proofErr w:type="spellStart"/>
      <w:r w:rsidRPr="00795C84">
        <w:rPr>
          <w:rFonts w:eastAsia="Calibri"/>
          <w:sz w:val="28"/>
        </w:rPr>
        <w:t>Погореловская</w:t>
      </w:r>
      <w:proofErr w:type="spellEnd"/>
      <w:r w:rsidRPr="00795C84">
        <w:rPr>
          <w:rFonts w:eastAsia="Calibri"/>
          <w:sz w:val="28"/>
        </w:rPr>
        <w:t xml:space="preserve"> с/б)</w:t>
      </w:r>
      <w:r w:rsidRPr="00795C84">
        <w:rPr>
          <w:sz w:val="28"/>
          <w:lang w:eastAsia="ru-RU"/>
        </w:rPr>
        <w:t xml:space="preserve">,  </w:t>
      </w:r>
      <w:r w:rsidRPr="00795C84">
        <w:rPr>
          <w:rFonts w:eastAsia="Calibri"/>
          <w:i/>
          <w:sz w:val="28"/>
        </w:rPr>
        <w:t>литературно – музыкальный час</w:t>
      </w:r>
      <w:r w:rsidRPr="00795C84">
        <w:rPr>
          <w:rFonts w:eastAsia="Calibri"/>
          <w:sz w:val="28"/>
        </w:rPr>
        <w:t xml:space="preserve"> </w:t>
      </w:r>
      <w:r w:rsidRPr="00795C84">
        <w:rPr>
          <w:rFonts w:eastAsia="Calibri"/>
          <w:b/>
          <w:i/>
          <w:sz w:val="28"/>
        </w:rPr>
        <w:t>«О, как прекрасно слово мама»</w:t>
      </w:r>
      <w:r w:rsidRPr="00795C84">
        <w:rPr>
          <w:rFonts w:eastAsia="Calibri"/>
          <w:sz w:val="28"/>
        </w:rPr>
        <w:t xml:space="preserve"> (Савоськинская с/б), </w:t>
      </w:r>
      <w:r w:rsidRPr="00795C84">
        <w:rPr>
          <w:rFonts w:eastAsia="Calibri"/>
          <w:i/>
          <w:sz w:val="28"/>
        </w:rPr>
        <w:t>литературно – музыкальная композиция</w:t>
      </w:r>
      <w:r w:rsidR="00795C84">
        <w:rPr>
          <w:rFonts w:eastAsia="Calibri"/>
          <w:sz w:val="28"/>
        </w:rPr>
        <w:t xml:space="preserve"> </w:t>
      </w:r>
      <w:r w:rsidR="00DD0986" w:rsidRPr="00795C84">
        <w:rPr>
          <w:rFonts w:eastAsia="Calibri"/>
          <w:b/>
          <w:i/>
          <w:sz w:val="28"/>
        </w:rPr>
        <w:t>«</w:t>
      </w:r>
      <w:r w:rsidRPr="00795C84">
        <w:rPr>
          <w:rFonts w:eastAsia="Calibri"/>
          <w:b/>
          <w:i/>
          <w:sz w:val="28"/>
        </w:rPr>
        <w:t>Прекрасен мир любовью материнской»</w:t>
      </w:r>
      <w:r w:rsidR="00DD0986" w:rsidRPr="00795C84">
        <w:rPr>
          <w:rFonts w:eastAsia="Calibri"/>
          <w:sz w:val="28"/>
        </w:rPr>
        <w:t xml:space="preserve"> (</w:t>
      </w:r>
      <w:r w:rsidRPr="00795C84">
        <w:rPr>
          <w:rFonts w:eastAsia="Calibri"/>
          <w:sz w:val="28"/>
        </w:rPr>
        <w:t xml:space="preserve">Майкопская с/б). </w:t>
      </w:r>
      <w:r w:rsidRPr="00795C84">
        <w:rPr>
          <w:sz w:val="28"/>
        </w:rPr>
        <w:t xml:space="preserve"> </w:t>
      </w:r>
      <w:r w:rsidRPr="00795C84">
        <w:rPr>
          <w:rFonts w:eastAsia="Calibri"/>
          <w:sz w:val="28"/>
        </w:rPr>
        <w:t xml:space="preserve">Совместно с  работниками СДК прошел </w:t>
      </w:r>
      <w:r w:rsidRPr="00795C84">
        <w:rPr>
          <w:rFonts w:eastAsia="Calibri"/>
          <w:i/>
          <w:sz w:val="28"/>
        </w:rPr>
        <w:t>литературный час</w:t>
      </w:r>
      <w:r w:rsidRPr="00795C84">
        <w:rPr>
          <w:rFonts w:eastAsia="Calibri"/>
          <w:sz w:val="28"/>
        </w:rPr>
        <w:t xml:space="preserve"> </w:t>
      </w:r>
      <w:r w:rsidRPr="00795C84">
        <w:rPr>
          <w:rFonts w:eastAsia="Calibri"/>
          <w:b/>
          <w:i/>
          <w:sz w:val="28"/>
        </w:rPr>
        <w:t xml:space="preserve">«Весенний день – восьмое марта» </w:t>
      </w:r>
      <w:r w:rsidRPr="00795C84">
        <w:rPr>
          <w:rFonts w:eastAsia="Calibri"/>
          <w:sz w:val="28"/>
        </w:rPr>
        <w:t xml:space="preserve">в </w:t>
      </w:r>
      <w:proofErr w:type="spellStart"/>
      <w:r w:rsidRPr="00795C84">
        <w:rPr>
          <w:rFonts w:eastAsia="Calibri"/>
          <w:sz w:val="28"/>
        </w:rPr>
        <w:t>Верхоломовской</w:t>
      </w:r>
      <w:proofErr w:type="spellEnd"/>
      <w:r w:rsidRPr="00795C84">
        <w:rPr>
          <w:rFonts w:eastAsia="Calibri"/>
          <w:sz w:val="28"/>
        </w:rPr>
        <w:t xml:space="preserve">  с\б и </w:t>
      </w:r>
      <w:r w:rsidRPr="00795C84">
        <w:rPr>
          <w:rFonts w:eastAsia="Calibri"/>
          <w:i/>
          <w:sz w:val="28"/>
        </w:rPr>
        <w:t>театрально-музыкальный вечер</w:t>
      </w:r>
      <w:r w:rsidRPr="00795C84">
        <w:rPr>
          <w:rFonts w:eastAsia="Calibri"/>
          <w:b/>
          <w:i/>
          <w:sz w:val="28"/>
        </w:rPr>
        <w:t xml:space="preserve"> «Я - имя женщины гордое несу»</w:t>
      </w:r>
      <w:r w:rsidR="00795C84">
        <w:rPr>
          <w:rFonts w:eastAsia="Calibri"/>
          <w:b/>
          <w:i/>
          <w:sz w:val="28"/>
        </w:rPr>
        <w:t xml:space="preserve">                               </w:t>
      </w:r>
      <w:r w:rsidRPr="00795C84">
        <w:rPr>
          <w:rFonts w:eastAsia="Calibri"/>
          <w:sz w:val="28"/>
        </w:rPr>
        <w:t xml:space="preserve"> </w:t>
      </w:r>
      <w:proofErr w:type="gramStart"/>
      <w:r w:rsidRPr="00795C84">
        <w:rPr>
          <w:rFonts w:eastAsia="Calibri"/>
          <w:sz w:val="28"/>
        </w:rPr>
        <w:t>в</w:t>
      </w:r>
      <w:proofErr w:type="gramEnd"/>
      <w:r w:rsidR="00795C84">
        <w:rPr>
          <w:rFonts w:eastAsia="Calibri"/>
          <w:sz w:val="28"/>
        </w:rPr>
        <w:t xml:space="preserve"> </w:t>
      </w:r>
      <w:r w:rsidRPr="00795C84">
        <w:rPr>
          <w:rFonts w:eastAsia="Calibri"/>
          <w:sz w:val="28"/>
        </w:rPr>
        <w:t>Северной с/б.</w:t>
      </w:r>
    </w:p>
    <w:p w:rsidR="00DD0986" w:rsidRPr="00795C84" w:rsidRDefault="00610228" w:rsidP="00DD0986">
      <w:pPr>
        <w:pStyle w:val="af8"/>
        <w:ind w:firstLine="708"/>
        <w:jc w:val="both"/>
        <w:rPr>
          <w:rStyle w:val="apple-converted-space"/>
          <w:sz w:val="28"/>
          <w:shd w:val="clear" w:color="auto" w:fill="FFFFFF"/>
        </w:rPr>
      </w:pPr>
      <w:r w:rsidRPr="00795C84">
        <w:rPr>
          <w:sz w:val="28"/>
        </w:rPr>
        <w:t xml:space="preserve">К Международному дню семьи проведены мероприятия главной цель </w:t>
      </w:r>
      <w:proofErr w:type="gramStart"/>
      <w:r w:rsidRPr="00795C84">
        <w:rPr>
          <w:sz w:val="28"/>
        </w:rPr>
        <w:t>которых</w:t>
      </w:r>
      <w:proofErr w:type="gramEnd"/>
      <w:r w:rsidRPr="00795C84">
        <w:rPr>
          <w:sz w:val="28"/>
        </w:rPr>
        <w:t xml:space="preserve"> -  привлечение внимания общественности к насущным проблемам семьи. </w:t>
      </w:r>
      <w:r w:rsidRPr="00795C84">
        <w:rPr>
          <w:sz w:val="28"/>
          <w:u w:val="single"/>
        </w:rPr>
        <w:t>Например:</w:t>
      </w:r>
      <w:r w:rsidRPr="00795C84">
        <w:rPr>
          <w:rStyle w:val="afb"/>
          <w:sz w:val="28"/>
        </w:rPr>
        <w:t xml:space="preserve"> </w:t>
      </w:r>
      <w:r w:rsidRPr="00795C84">
        <w:rPr>
          <w:rStyle w:val="afb"/>
          <w:b w:val="0"/>
          <w:i/>
          <w:sz w:val="28"/>
        </w:rPr>
        <w:t>час права для молодых семей</w:t>
      </w:r>
      <w:r w:rsidRPr="00795C84">
        <w:rPr>
          <w:rStyle w:val="afb"/>
          <w:i/>
          <w:sz w:val="28"/>
        </w:rPr>
        <w:t xml:space="preserve"> «Молодая семья: права, обязанности, льготы»</w:t>
      </w:r>
      <w:r w:rsidRPr="00795C84">
        <w:rPr>
          <w:rStyle w:val="afb"/>
          <w:b w:val="0"/>
          <w:sz w:val="28"/>
        </w:rPr>
        <w:t xml:space="preserve"> (</w:t>
      </w:r>
      <w:r w:rsidRPr="00795C84">
        <w:rPr>
          <w:sz w:val="28"/>
        </w:rPr>
        <w:t>Кировская с/б</w:t>
      </w:r>
      <w:r w:rsidRPr="00795C84">
        <w:rPr>
          <w:rFonts w:eastAsia="Calibri"/>
          <w:sz w:val="28"/>
        </w:rPr>
        <w:t xml:space="preserve">). </w:t>
      </w:r>
      <w:r w:rsidRPr="00795C84">
        <w:rPr>
          <w:sz w:val="28"/>
          <w:lang w:eastAsia="ru-RU"/>
        </w:rPr>
        <w:t xml:space="preserve"> </w:t>
      </w:r>
      <w:r w:rsidRPr="00795C84">
        <w:rPr>
          <w:sz w:val="28"/>
        </w:rPr>
        <w:t xml:space="preserve"> На </w:t>
      </w:r>
      <w:r w:rsidRPr="00795C84">
        <w:rPr>
          <w:i/>
          <w:sz w:val="28"/>
        </w:rPr>
        <w:t>информационном часе</w:t>
      </w:r>
      <w:r w:rsidRPr="00795C84">
        <w:rPr>
          <w:b/>
          <w:i/>
          <w:sz w:val="28"/>
        </w:rPr>
        <w:t xml:space="preserve"> «Искусство </w:t>
      </w:r>
      <w:r w:rsidRPr="00795C84">
        <w:rPr>
          <w:b/>
          <w:i/>
          <w:sz w:val="28"/>
        </w:rPr>
        <w:lastRenderedPageBreak/>
        <w:t>быть родителем»</w:t>
      </w:r>
      <w:r w:rsidRPr="00795C84">
        <w:rPr>
          <w:sz w:val="28"/>
        </w:rPr>
        <w:t xml:space="preserve"> библиотекарь </w:t>
      </w:r>
      <w:r w:rsidR="00DD0986" w:rsidRPr="00795C84">
        <w:rPr>
          <w:rStyle w:val="apple-converted-space"/>
          <w:sz w:val="28"/>
          <w:shd w:val="clear" w:color="auto" w:fill="FFFFFF"/>
        </w:rPr>
        <w:t>ПМК-</w:t>
      </w:r>
      <w:r w:rsidRPr="00795C84">
        <w:rPr>
          <w:rStyle w:val="apple-converted-space"/>
          <w:sz w:val="28"/>
          <w:shd w:val="clear" w:color="auto" w:fill="FFFFFF"/>
        </w:rPr>
        <w:t>8</w:t>
      </w:r>
      <w:r w:rsidR="00DD0986" w:rsidRPr="00795C84">
        <w:rPr>
          <w:rStyle w:val="apple-converted-space"/>
          <w:sz w:val="28"/>
          <w:shd w:val="clear" w:color="auto" w:fill="FFFFFF"/>
        </w:rPr>
        <w:t xml:space="preserve"> </w:t>
      </w:r>
      <w:proofErr w:type="gramStart"/>
      <w:r w:rsidR="00DD0986" w:rsidRPr="00795C84">
        <w:rPr>
          <w:rStyle w:val="apple-converted-space"/>
          <w:sz w:val="28"/>
          <w:shd w:val="clear" w:color="auto" w:fill="FFFFFF"/>
        </w:rPr>
        <w:t>с/б</w:t>
      </w:r>
      <w:proofErr w:type="gramEnd"/>
      <w:r w:rsidRPr="00795C84">
        <w:rPr>
          <w:sz w:val="28"/>
        </w:rPr>
        <w:t xml:space="preserve"> постаралась поднять проблемы, с которыми чаще всего сталкиваются родители: </w:t>
      </w:r>
      <w:r w:rsidRPr="00795C84">
        <w:rPr>
          <w:i/>
          <w:sz w:val="28"/>
        </w:rPr>
        <w:t>Как добиться уважения ребёнка? Как заложить правильное отношение к деньгам? Как не только слушать, но и услышать своего ребёнка</w:t>
      </w:r>
      <w:r w:rsidRPr="00795C84">
        <w:rPr>
          <w:sz w:val="28"/>
        </w:rPr>
        <w:t xml:space="preserve">? Участникам мероприятия  была представлена подборка книг, авторы которых – педагоги, психологи щедро делятся с ними практическими рекомендациями, которые смогут помочь преодолеть возникшие трудности в общении и воспитании ребёнка. Разумеется, не возможно каждый раз находить идеальный выход в трудных ситуациях, но настоящий родитель всегда должен уметь ЛЮБИТЬ, уметь ПОНИМАТЬ, уметь ПОДДЕРЖИВАТЬ и у него всё получится. </w:t>
      </w:r>
      <w:r w:rsidRPr="00795C84">
        <w:rPr>
          <w:i/>
          <w:sz w:val="28"/>
        </w:rPr>
        <w:t>Час информации</w:t>
      </w:r>
      <w:r w:rsidRPr="00795C84">
        <w:rPr>
          <w:sz w:val="28"/>
        </w:rPr>
        <w:t xml:space="preserve"> прошёл в атмосфере дружеского общения, каждый мог задать вопрос, высказать своё мнение, поделиться проблемой. </w:t>
      </w:r>
      <w:r w:rsidRPr="00795C84">
        <w:rPr>
          <w:spacing w:val="2"/>
          <w:sz w:val="28"/>
        </w:rPr>
        <w:t>В заключении родители заполнили анкету</w:t>
      </w:r>
      <w:r w:rsidRPr="00795C84">
        <w:rPr>
          <w:sz w:val="28"/>
          <w:shd w:val="clear" w:color="auto" w:fill="FFFFFF"/>
        </w:rPr>
        <w:t xml:space="preserve">, призванную выяснить, насколько родители знают интересы своего ребёнка. Среди вопросов были и такие </w:t>
      </w:r>
      <w:r w:rsidRPr="00795C84">
        <w:rPr>
          <w:i/>
          <w:sz w:val="28"/>
          <w:shd w:val="clear" w:color="auto" w:fill="FFFFFF"/>
        </w:rPr>
        <w:t>«Знаете ли вы друзей своего ребенка? «Обсуждаете ли вы с детьми прочитанные книги?», «Участвуют ли ваши дети к подготовке к семейным праздникам?».</w:t>
      </w:r>
      <w:r w:rsidRPr="00795C84">
        <w:rPr>
          <w:sz w:val="28"/>
          <w:shd w:val="clear" w:color="auto" w:fill="FFFFFF"/>
        </w:rPr>
        <w:t xml:space="preserve"> Родители признались, что анкета заставила их о многом задуматься.</w:t>
      </w:r>
      <w:r w:rsidRPr="00795C84">
        <w:rPr>
          <w:rStyle w:val="apple-converted-space"/>
          <w:sz w:val="28"/>
          <w:shd w:val="clear" w:color="auto" w:fill="FFFFFF"/>
        </w:rPr>
        <w:t xml:space="preserve"> </w:t>
      </w:r>
    </w:p>
    <w:p w:rsidR="00610228" w:rsidRPr="00795C84" w:rsidRDefault="00610228" w:rsidP="00DD0986">
      <w:pPr>
        <w:pStyle w:val="af8"/>
        <w:ind w:firstLine="708"/>
        <w:jc w:val="both"/>
        <w:rPr>
          <w:sz w:val="28"/>
          <w:shd w:val="clear" w:color="auto" w:fill="FFFFFF"/>
        </w:rPr>
      </w:pPr>
      <w:r w:rsidRPr="00795C84">
        <w:rPr>
          <w:sz w:val="28"/>
        </w:rPr>
        <w:t xml:space="preserve">В этот день в библиотеках также были организованны  </w:t>
      </w:r>
      <w:r w:rsidRPr="00795C84">
        <w:rPr>
          <w:i/>
          <w:sz w:val="28"/>
        </w:rPr>
        <w:t>конкурсы, викторины</w:t>
      </w:r>
      <w:r w:rsidRPr="00795C84">
        <w:rPr>
          <w:sz w:val="28"/>
        </w:rPr>
        <w:t xml:space="preserve"> среди жителей </w:t>
      </w:r>
      <w:r w:rsidRPr="00795C84">
        <w:rPr>
          <w:b/>
          <w:i/>
          <w:sz w:val="28"/>
          <w:lang w:eastAsia="ru-RU"/>
        </w:rPr>
        <w:t>«Друг семьи – книга»</w:t>
      </w:r>
      <w:r w:rsidRPr="00795C84">
        <w:rPr>
          <w:sz w:val="28"/>
          <w:lang w:eastAsia="ru-RU"/>
        </w:rPr>
        <w:t xml:space="preserve"> (Харьковская с/б), </w:t>
      </w:r>
      <w:r w:rsidRPr="00795C84">
        <w:rPr>
          <w:b/>
          <w:i/>
          <w:sz w:val="28"/>
          <w:lang w:eastAsia="ru-RU"/>
        </w:rPr>
        <w:t>«Дружим с книгой всей семьёй»</w:t>
      </w:r>
      <w:r w:rsidRPr="00795C84">
        <w:rPr>
          <w:sz w:val="28"/>
          <w:lang w:eastAsia="ru-RU"/>
        </w:rPr>
        <w:t xml:space="preserve"> </w:t>
      </w:r>
      <w:r w:rsidR="00DD0986" w:rsidRPr="00795C84">
        <w:rPr>
          <w:sz w:val="28"/>
          <w:lang w:eastAsia="ru-RU"/>
        </w:rPr>
        <w:t xml:space="preserve"> (</w:t>
      </w:r>
      <w:r w:rsidRPr="00795C84">
        <w:rPr>
          <w:sz w:val="28"/>
          <w:lang w:eastAsia="ru-RU"/>
        </w:rPr>
        <w:t>Первомайская</w:t>
      </w:r>
      <w:r w:rsidR="00DD0986" w:rsidRPr="00795C84">
        <w:rPr>
          <w:sz w:val="28"/>
          <w:lang w:eastAsia="ru-RU"/>
        </w:rPr>
        <w:t xml:space="preserve"> с/б</w:t>
      </w:r>
      <w:r w:rsidRPr="00795C84">
        <w:rPr>
          <w:sz w:val="28"/>
          <w:lang w:eastAsia="ru-RU"/>
        </w:rPr>
        <w:t xml:space="preserve">) и др. </w:t>
      </w:r>
      <w:r w:rsidRPr="00795C84">
        <w:rPr>
          <w:rFonts w:eastAsia="Calibri"/>
          <w:sz w:val="28"/>
        </w:rPr>
        <w:t xml:space="preserve"> </w:t>
      </w:r>
      <w:r w:rsidRPr="00795C84">
        <w:rPr>
          <w:sz w:val="28"/>
          <w:lang w:eastAsia="ru-RU"/>
        </w:rPr>
        <w:t xml:space="preserve"> </w:t>
      </w:r>
      <w:r w:rsidRPr="00795C84">
        <w:rPr>
          <w:sz w:val="28"/>
        </w:rPr>
        <w:t xml:space="preserve"> </w:t>
      </w:r>
    </w:p>
    <w:p w:rsidR="00610228" w:rsidRPr="00795C84" w:rsidRDefault="00610228" w:rsidP="00DD0986">
      <w:pPr>
        <w:pStyle w:val="af8"/>
        <w:jc w:val="both"/>
        <w:rPr>
          <w:sz w:val="28"/>
          <w:lang w:eastAsia="ru-RU"/>
        </w:rPr>
      </w:pPr>
      <w:r w:rsidRPr="00795C84">
        <w:rPr>
          <w:sz w:val="28"/>
          <w:lang w:eastAsia="ru-RU"/>
        </w:rPr>
        <w:t xml:space="preserve">         С 2008</w:t>
      </w:r>
      <w:r w:rsidR="00297EA7" w:rsidRPr="00795C84">
        <w:rPr>
          <w:sz w:val="28"/>
          <w:lang w:eastAsia="ru-RU"/>
        </w:rPr>
        <w:t xml:space="preserve"> </w:t>
      </w:r>
      <w:r w:rsidRPr="00795C84">
        <w:rPr>
          <w:sz w:val="28"/>
          <w:lang w:eastAsia="ru-RU"/>
        </w:rPr>
        <w:t xml:space="preserve">года в России празднуется </w:t>
      </w:r>
      <w:r w:rsidRPr="00795C84">
        <w:rPr>
          <w:bCs/>
          <w:sz w:val="28"/>
          <w:lang w:eastAsia="ru-RU"/>
        </w:rPr>
        <w:t>День семьи, любви и верности.</w:t>
      </w:r>
      <w:r w:rsidRPr="00795C84">
        <w:rPr>
          <w:sz w:val="28"/>
          <w:lang w:eastAsia="ru-RU"/>
        </w:rPr>
        <w:t xml:space="preserve"> Этот праздник имеет духовно-нравственное, просветительское значение,  направленное   на формирование прочных семейных ценностей.  </w:t>
      </w:r>
      <w:r w:rsidRPr="00795C84">
        <w:rPr>
          <w:rFonts w:eastAsia="Calibri"/>
          <w:sz w:val="28"/>
        </w:rPr>
        <w:t>Во многих библиотеках района  прошли  различные мероприятия.</w:t>
      </w:r>
      <w:r w:rsidR="003F46BD">
        <w:rPr>
          <w:rFonts w:eastAsia="Calibri"/>
          <w:sz w:val="28"/>
        </w:rPr>
        <w:t xml:space="preserve"> </w:t>
      </w:r>
      <w:r w:rsidRPr="00795C84">
        <w:rPr>
          <w:rFonts w:eastAsia="Calibri"/>
          <w:sz w:val="28"/>
          <w:u w:val="single"/>
        </w:rPr>
        <w:t>Например:</w:t>
      </w:r>
      <w:r w:rsidRPr="00795C84">
        <w:rPr>
          <w:rFonts w:eastAsia="Calibri"/>
          <w:sz w:val="28"/>
        </w:rPr>
        <w:t xml:space="preserve"> </w:t>
      </w:r>
      <w:r w:rsidRPr="00795C84">
        <w:rPr>
          <w:bCs/>
          <w:iCs/>
          <w:sz w:val="28"/>
          <w:lang w:eastAsia="ru-RU"/>
        </w:rPr>
        <w:t xml:space="preserve"> </w:t>
      </w:r>
      <w:r w:rsidRPr="00795C84">
        <w:rPr>
          <w:rFonts w:eastAsia="Calibri"/>
          <w:i/>
          <w:sz w:val="28"/>
        </w:rPr>
        <w:t>тематический вечер</w:t>
      </w:r>
      <w:r w:rsidRPr="00795C84">
        <w:rPr>
          <w:rFonts w:eastAsia="Calibri"/>
          <w:b/>
          <w:i/>
          <w:sz w:val="28"/>
        </w:rPr>
        <w:t xml:space="preserve"> «Я и ты – две половинки жизни»</w:t>
      </w:r>
      <w:r w:rsidRPr="00795C84">
        <w:rPr>
          <w:rFonts w:eastAsia="Calibri"/>
          <w:sz w:val="28"/>
        </w:rPr>
        <w:t xml:space="preserve"> (с приглашением настоятеля храма Петра и</w:t>
      </w:r>
      <w:r w:rsidR="003F46BD">
        <w:rPr>
          <w:rFonts w:eastAsia="Calibri"/>
          <w:sz w:val="28"/>
        </w:rPr>
        <w:t xml:space="preserve"> Павла иерея А. Агина) - </w:t>
      </w:r>
      <w:r w:rsidR="00297EA7" w:rsidRPr="00795C84">
        <w:rPr>
          <w:rFonts w:eastAsia="Calibri"/>
          <w:sz w:val="28"/>
        </w:rPr>
        <w:t>ЦБ</w:t>
      </w:r>
      <w:r w:rsidRPr="00795C84">
        <w:rPr>
          <w:rFonts w:eastAsia="Calibri"/>
          <w:sz w:val="28"/>
        </w:rPr>
        <w:t xml:space="preserve">,  </w:t>
      </w:r>
      <w:r w:rsidRPr="00795C84">
        <w:rPr>
          <w:b/>
          <w:i/>
          <w:sz w:val="28"/>
          <w:lang w:eastAsia="ru-RU"/>
        </w:rPr>
        <w:t xml:space="preserve">игровая программа «Союз родных сердец» </w:t>
      </w:r>
      <w:r w:rsidRPr="00795C84">
        <w:rPr>
          <w:sz w:val="28"/>
          <w:lang w:eastAsia="ru-RU"/>
        </w:rPr>
        <w:t>(</w:t>
      </w:r>
      <w:proofErr w:type="spellStart"/>
      <w:r w:rsidRPr="00795C84">
        <w:rPr>
          <w:rFonts w:eastAsia="Calibri"/>
          <w:sz w:val="28"/>
        </w:rPr>
        <w:t>Глубочанская</w:t>
      </w:r>
      <w:proofErr w:type="spellEnd"/>
      <w:r w:rsidRPr="00795C84">
        <w:rPr>
          <w:rFonts w:eastAsia="Calibri"/>
          <w:sz w:val="28"/>
        </w:rPr>
        <w:t xml:space="preserve"> с/б), </w:t>
      </w:r>
      <w:r w:rsidRPr="00795C84">
        <w:rPr>
          <w:i/>
          <w:sz w:val="28"/>
          <w:lang w:eastAsia="ru-RU"/>
        </w:rPr>
        <w:t>беседа</w:t>
      </w:r>
      <w:r w:rsidRPr="00795C84">
        <w:rPr>
          <w:b/>
          <w:i/>
          <w:sz w:val="28"/>
          <w:lang w:eastAsia="ru-RU"/>
        </w:rPr>
        <w:t xml:space="preserve"> «Любовь + Верность =  Семья»</w:t>
      </w:r>
      <w:r w:rsidRPr="00795C84">
        <w:rPr>
          <w:sz w:val="28"/>
          <w:lang w:eastAsia="ru-RU"/>
        </w:rPr>
        <w:t xml:space="preserve"> (традиции русской семьи) </w:t>
      </w:r>
      <w:r w:rsidR="00A63E0A" w:rsidRPr="00795C84">
        <w:rPr>
          <w:rFonts w:eastAsia="Calibri"/>
          <w:sz w:val="28"/>
        </w:rPr>
        <w:t xml:space="preserve"> – </w:t>
      </w:r>
      <w:proofErr w:type="spellStart"/>
      <w:r w:rsidR="00A63E0A" w:rsidRPr="00795C84">
        <w:rPr>
          <w:rFonts w:eastAsia="Calibri"/>
          <w:sz w:val="28"/>
        </w:rPr>
        <w:t>Мокрогашунская</w:t>
      </w:r>
      <w:proofErr w:type="spellEnd"/>
      <w:r w:rsidR="00A63E0A" w:rsidRPr="00795C84">
        <w:rPr>
          <w:rFonts w:eastAsia="Calibri"/>
          <w:sz w:val="28"/>
        </w:rPr>
        <w:t xml:space="preserve"> </w:t>
      </w:r>
      <w:proofErr w:type="gramStart"/>
      <w:r w:rsidR="00A63E0A" w:rsidRPr="00795C84">
        <w:rPr>
          <w:rFonts w:eastAsia="Calibri"/>
          <w:sz w:val="28"/>
        </w:rPr>
        <w:t>с</w:t>
      </w:r>
      <w:proofErr w:type="gramEnd"/>
      <w:r w:rsidR="00A63E0A" w:rsidRPr="00795C84">
        <w:rPr>
          <w:rFonts w:eastAsia="Calibri"/>
          <w:sz w:val="28"/>
        </w:rPr>
        <w:t>/б</w:t>
      </w:r>
      <w:r w:rsidRPr="00795C84">
        <w:rPr>
          <w:rFonts w:eastAsia="Calibri"/>
          <w:sz w:val="28"/>
        </w:rPr>
        <w:t xml:space="preserve"> </w:t>
      </w:r>
      <w:r w:rsidRPr="00795C84">
        <w:rPr>
          <w:sz w:val="28"/>
          <w:lang w:eastAsia="ru-RU"/>
        </w:rPr>
        <w:t xml:space="preserve">и др.  </w:t>
      </w:r>
    </w:p>
    <w:p w:rsidR="00610228" w:rsidRPr="00A24C10" w:rsidRDefault="00610228" w:rsidP="00DD0986">
      <w:pPr>
        <w:pStyle w:val="af8"/>
        <w:jc w:val="both"/>
        <w:rPr>
          <w:b/>
          <w:i/>
        </w:rPr>
      </w:pPr>
      <w:r w:rsidRPr="00795C84">
        <w:rPr>
          <w:sz w:val="28"/>
          <w:lang w:eastAsia="ru-RU"/>
        </w:rPr>
        <w:t xml:space="preserve">          </w:t>
      </w:r>
      <w:r w:rsidRPr="00795C84">
        <w:rPr>
          <w:sz w:val="28"/>
        </w:rPr>
        <w:t xml:space="preserve">В 2014 году </w:t>
      </w:r>
      <w:proofErr w:type="spellStart"/>
      <w:r w:rsidRPr="00795C84">
        <w:rPr>
          <w:sz w:val="28"/>
        </w:rPr>
        <w:t>Наримановская</w:t>
      </w:r>
      <w:proofErr w:type="spellEnd"/>
      <w:r w:rsidRPr="00795C84">
        <w:rPr>
          <w:sz w:val="28"/>
        </w:rPr>
        <w:t xml:space="preserve">  </w:t>
      </w:r>
      <w:proofErr w:type="gramStart"/>
      <w:r w:rsidRPr="00795C84">
        <w:rPr>
          <w:sz w:val="28"/>
        </w:rPr>
        <w:t>с/б</w:t>
      </w:r>
      <w:proofErr w:type="gramEnd"/>
      <w:r w:rsidRPr="00795C84">
        <w:rPr>
          <w:sz w:val="28"/>
        </w:rPr>
        <w:t xml:space="preserve"> продолжила   работу по реализации   своей программы </w:t>
      </w:r>
      <w:r w:rsidR="00297EA7" w:rsidRPr="00795C84">
        <w:rPr>
          <w:sz w:val="28"/>
        </w:rPr>
        <w:t xml:space="preserve">   </w:t>
      </w:r>
      <w:r w:rsidRPr="00795C84">
        <w:rPr>
          <w:b/>
          <w:sz w:val="28"/>
        </w:rPr>
        <w:t>«В библиотеку всей семьей»</w:t>
      </w:r>
      <w:r w:rsidRPr="00795C84">
        <w:rPr>
          <w:sz w:val="28"/>
        </w:rPr>
        <w:t xml:space="preserve">,   в рамках которой  были проведены   мероприятия:   </w:t>
      </w:r>
      <w:r w:rsidRPr="00795C84">
        <w:rPr>
          <w:i/>
          <w:sz w:val="28"/>
        </w:rPr>
        <w:t>праздник</w:t>
      </w:r>
      <w:r w:rsidRPr="00795C84">
        <w:rPr>
          <w:sz w:val="28"/>
        </w:rPr>
        <w:t xml:space="preserve"> </w:t>
      </w:r>
      <w:r w:rsidRPr="00795C84">
        <w:rPr>
          <w:b/>
          <w:i/>
          <w:sz w:val="28"/>
        </w:rPr>
        <w:t>«Самой лучшей на свете»</w:t>
      </w:r>
      <w:r w:rsidRPr="00795C84">
        <w:rPr>
          <w:sz w:val="28"/>
        </w:rPr>
        <w:t xml:space="preserve">, </w:t>
      </w:r>
      <w:r w:rsidRPr="00795C84">
        <w:rPr>
          <w:i/>
          <w:sz w:val="28"/>
        </w:rPr>
        <w:t>и</w:t>
      </w:r>
      <w:r w:rsidRPr="00795C84">
        <w:rPr>
          <w:bCs/>
          <w:i/>
          <w:sz w:val="28"/>
        </w:rPr>
        <w:t>гровой час здоровья</w:t>
      </w:r>
      <w:r w:rsidRPr="00795C84">
        <w:rPr>
          <w:b/>
          <w:bCs/>
          <w:i/>
          <w:sz w:val="28"/>
        </w:rPr>
        <w:t xml:space="preserve"> «Не болейте никогда!»</w:t>
      </w:r>
      <w:r w:rsidR="00297EA7" w:rsidRPr="00795C84">
        <w:rPr>
          <w:sz w:val="28"/>
        </w:rPr>
        <w:t xml:space="preserve">, </w:t>
      </w:r>
      <w:r w:rsidRPr="00795C84">
        <w:rPr>
          <w:i/>
          <w:sz w:val="28"/>
        </w:rPr>
        <w:t xml:space="preserve">викторина </w:t>
      </w:r>
      <w:r w:rsidRPr="00795C84">
        <w:rPr>
          <w:b/>
          <w:i/>
          <w:sz w:val="28"/>
        </w:rPr>
        <w:t xml:space="preserve">«Любимые книги нашей семьи»,  </w:t>
      </w:r>
      <w:r w:rsidRPr="00795C84">
        <w:rPr>
          <w:i/>
          <w:sz w:val="28"/>
        </w:rPr>
        <w:t>т</w:t>
      </w:r>
      <w:r w:rsidRPr="00795C84">
        <w:rPr>
          <w:i/>
          <w:sz w:val="28"/>
          <w:shd w:val="clear" w:color="auto" w:fill="FFFFFF"/>
        </w:rPr>
        <w:t xml:space="preserve">ематические </w:t>
      </w:r>
      <w:r w:rsidRPr="00795C84">
        <w:rPr>
          <w:i/>
          <w:sz w:val="28"/>
          <w:shd w:val="clear" w:color="auto" w:fill="FFFFFF"/>
          <w:lang w:eastAsia="ru-RU"/>
        </w:rPr>
        <w:t>вечер</w:t>
      </w:r>
      <w:r w:rsidRPr="00795C84">
        <w:rPr>
          <w:i/>
          <w:sz w:val="28"/>
          <w:shd w:val="clear" w:color="auto" w:fill="FFFFFF"/>
        </w:rPr>
        <w:t>а</w:t>
      </w:r>
      <w:r w:rsidRPr="00795C84">
        <w:rPr>
          <w:b/>
          <w:i/>
          <w:sz w:val="28"/>
          <w:shd w:val="clear" w:color="auto" w:fill="FFFFFF"/>
          <w:lang w:eastAsia="ru-RU"/>
        </w:rPr>
        <w:t xml:space="preserve"> «Самая любимая – бабушка моя» и </w:t>
      </w:r>
      <w:r w:rsidRPr="00795C84">
        <w:rPr>
          <w:b/>
          <w:bCs/>
          <w:i/>
          <w:sz w:val="28"/>
        </w:rPr>
        <w:t>«Спасибо, тебе родная!».</w:t>
      </w:r>
    </w:p>
    <w:p w:rsidR="00610228" w:rsidRPr="0071325B" w:rsidRDefault="0071325B" w:rsidP="0071325B">
      <w:pPr>
        <w:pStyle w:val="af8"/>
        <w:jc w:val="both"/>
      </w:pPr>
      <w:r>
        <w:rPr>
          <w:shd w:val="clear" w:color="auto" w:fill="FFFFFF"/>
          <w:lang w:eastAsia="ru-RU"/>
        </w:rPr>
        <w:t xml:space="preserve">          </w:t>
      </w:r>
    </w:p>
    <w:p w:rsidR="00610228" w:rsidRPr="003F46BD" w:rsidRDefault="00610228" w:rsidP="00462080">
      <w:pPr>
        <w:pStyle w:val="af8"/>
        <w:rPr>
          <w:b/>
          <w:i/>
          <w:sz w:val="28"/>
          <w:szCs w:val="28"/>
          <w:u w:val="single"/>
        </w:rPr>
      </w:pPr>
      <w:r w:rsidRPr="003F46BD">
        <w:rPr>
          <w:b/>
          <w:i/>
          <w:sz w:val="28"/>
          <w:szCs w:val="28"/>
          <w:u w:val="single"/>
        </w:rPr>
        <w:t>Экологическое воспитание</w:t>
      </w:r>
      <w:r w:rsidR="00A07E56">
        <w:rPr>
          <w:b/>
          <w:i/>
          <w:sz w:val="28"/>
          <w:szCs w:val="28"/>
          <w:u w:val="single"/>
        </w:rPr>
        <w:t>:</w:t>
      </w:r>
    </w:p>
    <w:p w:rsidR="00462080" w:rsidRPr="00462080" w:rsidRDefault="00462080" w:rsidP="00462080">
      <w:pPr>
        <w:pStyle w:val="af8"/>
        <w:rPr>
          <w:szCs w:val="28"/>
        </w:rPr>
      </w:pPr>
    </w:p>
    <w:p w:rsidR="00610228" w:rsidRPr="003F46BD" w:rsidRDefault="00610228" w:rsidP="00462080">
      <w:pPr>
        <w:pStyle w:val="af8"/>
        <w:ind w:firstLine="708"/>
        <w:jc w:val="both"/>
        <w:rPr>
          <w:sz w:val="28"/>
          <w:szCs w:val="28"/>
          <w:lang w:eastAsia="ru-RU"/>
        </w:rPr>
      </w:pPr>
      <w:r w:rsidRPr="003F46BD">
        <w:rPr>
          <w:sz w:val="28"/>
          <w:szCs w:val="28"/>
          <w:lang w:eastAsia="ru-RU"/>
        </w:rPr>
        <w:t xml:space="preserve">Целью всех библиотечных мероприятий  являлось разъяснение современной экологической ситуации в мире, привлечение внимания местного сообщества к экологическим проблемам, побуждение к действиям в области охраны всего, что живет и растет вокруг нас, а также знакомство с литературой о природе. </w:t>
      </w:r>
    </w:p>
    <w:p w:rsidR="00610228" w:rsidRPr="003F46BD" w:rsidRDefault="00610228" w:rsidP="00462080">
      <w:pPr>
        <w:pStyle w:val="af8"/>
        <w:ind w:firstLine="708"/>
        <w:jc w:val="both"/>
        <w:rPr>
          <w:sz w:val="28"/>
          <w:szCs w:val="28"/>
          <w:lang w:eastAsia="ru-RU"/>
        </w:rPr>
      </w:pPr>
      <w:r w:rsidRPr="003F46BD">
        <w:rPr>
          <w:sz w:val="28"/>
          <w:szCs w:val="28"/>
        </w:rPr>
        <w:t xml:space="preserve">Цикл экологических мероприятий был посвящен Чернобыльской трагедии: </w:t>
      </w:r>
      <w:r w:rsidRPr="003F46BD">
        <w:rPr>
          <w:rStyle w:val="afb"/>
          <w:b w:val="0"/>
          <w:i/>
          <w:color w:val="000000"/>
          <w:sz w:val="28"/>
          <w:szCs w:val="28"/>
        </w:rPr>
        <w:t xml:space="preserve">вечер - реквием </w:t>
      </w:r>
      <w:r w:rsidRPr="003F46BD">
        <w:rPr>
          <w:rStyle w:val="afb"/>
          <w:i/>
          <w:color w:val="000000"/>
          <w:sz w:val="28"/>
          <w:szCs w:val="28"/>
        </w:rPr>
        <w:t xml:space="preserve">«Колокола Чернобыля» </w:t>
      </w:r>
      <w:r w:rsidRPr="003F46BD">
        <w:rPr>
          <w:rFonts w:eastAsia="Calibri"/>
          <w:sz w:val="28"/>
          <w:szCs w:val="28"/>
          <w:lang w:eastAsia="en-US"/>
        </w:rPr>
        <w:t>(</w:t>
      </w:r>
      <w:proofErr w:type="gramStart"/>
      <w:r w:rsidRPr="003F46BD">
        <w:rPr>
          <w:rFonts w:eastAsia="Calibri"/>
          <w:sz w:val="28"/>
          <w:szCs w:val="28"/>
          <w:lang w:eastAsia="en-US"/>
        </w:rPr>
        <w:t>Северная</w:t>
      </w:r>
      <w:proofErr w:type="gramEnd"/>
      <w:r w:rsidRPr="003F46BD">
        <w:rPr>
          <w:rFonts w:eastAsia="Calibri"/>
          <w:sz w:val="28"/>
          <w:szCs w:val="28"/>
          <w:lang w:eastAsia="en-US"/>
        </w:rPr>
        <w:t xml:space="preserve"> с/б),</w:t>
      </w:r>
      <w:r w:rsidRPr="003F46BD">
        <w:rPr>
          <w:sz w:val="28"/>
          <w:szCs w:val="28"/>
        </w:rPr>
        <w:t xml:space="preserve"> </w:t>
      </w:r>
      <w:r w:rsidRPr="003F46BD">
        <w:rPr>
          <w:i/>
          <w:sz w:val="28"/>
          <w:szCs w:val="28"/>
        </w:rPr>
        <w:t xml:space="preserve">час экологии </w:t>
      </w:r>
      <w:r w:rsidRPr="003F46BD">
        <w:rPr>
          <w:b/>
          <w:i/>
          <w:sz w:val="28"/>
          <w:szCs w:val="28"/>
        </w:rPr>
        <w:t>«Чернобыль: Дни испытаний»</w:t>
      </w:r>
      <w:r w:rsidRPr="003F46BD">
        <w:rPr>
          <w:i/>
          <w:sz w:val="28"/>
          <w:szCs w:val="28"/>
        </w:rPr>
        <w:t xml:space="preserve"> </w:t>
      </w:r>
      <w:r w:rsidRPr="003F46BD">
        <w:rPr>
          <w:sz w:val="28"/>
          <w:szCs w:val="28"/>
        </w:rPr>
        <w:t xml:space="preserve">(Кутейниковская с/б), </w:t>
      </w:r>
      <w:r w:rsidRPr="003F46BD">
        <w:rPr>
          <w:i/>
          <w:sz w:val="28"/>
          <w:szCs w:val="28"/>
        </w:rPr>
        <w:t>обзор литературы</w:t>
      </w:r>
      <w:r w:rsidRPr="003F46BD">
        <w:rPr>
          <w:b/>
          <w:i/>
          <w:sz w:val="28"/>
          <w:szCs w:val="28"/>
        </w:rPr>
        <w:t xml:space="preserve">  «Чернобыль: это не должно повториться»</w:t>
      </w:r>
      <w:r w:rsidRPr="003F46BD">
        <w:rPr>
          <w:sz w:val="28"/>
          <w:szCs w:val="28"/>
        </w:rPr>
        <w:t xml:space="preserve"> (Майкопская с/б).  Сотрудники </w:t>
      </w:r>
      <w:r w:rsidRPr="003F46BD">
        <w:rPr>
          <w:sz w:val="28"/>
          <w:szCs w:val="28"/>
        </w:rPr>
        <w:lastRenderedPageBreak/>
        <w:t xml:space="preserve">МУК МЦБ приняли участие в траурных мероприятиях, </w:t>
      </w:r>
      <w:r w:rsidRPr="003F46BD">
        <w:rPr>
          <w:bCs/>
          <w:sz w:val="28"/>
          <w:szCs w:val="28"/>
        </w:rPr>
        <w:t>организованных</w:t>
      </w:r>
      <w:r w:rsidRPr="003F46BD">
        <w:rPr>
          <w:sz w:val="28"/>
          <w:szCs w:val="28"/>
        </w:rPr>
        <w:t xml:space="preserve"> </w:t>
      </w:r>
      <w:proofErr w:type="spellStart"/>
      <w:r w:rsidRPr="003F46BD">
        <w:rPr>
          <w:sz w:val="28"/>
          <w:szCs w:val="28"/>
        </w:rPr>
        <w:t>Зимовниковской</w:t>
      </w:r>
      <w:proofErr w:type="spellEnd"/>
      <w:r w:rsidRPr="003F46BD">
        <w:rPr>
          <w:sz w:val="28"/>
          <w:szCs w:val="28"/>
        </w:rPr>
        <w:t xml:space="preserve"> районной общественной организацией «Союз Чернобыль»</w:t>
      </w:r>
      <w:r w:rsidRPr="003F46BD">
        <w:rPr>
          <w:bCs/>
          <w:sz w:val="28"/>
          <w:szCs w:val="28"/>
        </w:rPr>
        <w:t>.</w:t>
      </w:r>
      <w:r w:rsidRPr="003F46BD">
        <w:rPr>
          <w:sz w:val="28"/>
          <w:szCs w:val="28"/>
          <w:lang w:eastAsia="ru-RU"/>
        </w:rPr>
        <w:t xml:space="preserve"> </w:t>
      </w:r>
    </w:p>
    <w:p w:rsidR="00610228" w:rsidRPr="003F46BD" w:rsidRDefault="00610228" w:rsidP="00462080">
      <w:pPr>
        <w:pStyle w:val="af8"/>
        <w:ind w:firstLine="425"/>
        <w:jc w:val="both"/>
        <w:rPr>
          <w:sz w:val="28"/>
          <w:szCs w:val="28"/>
          <w:lang w:eastAsia="ru-RU"/>
        </w:rPr>
      </w:pPr>
      <w:r w:rsidRPr="003F46BD">
        <w:rPr>
          <w:sz w:val="28"/>
          <w:szCs w:val="28"/>
          <w:lang w:eastAsia="ru-RU"/>
        </w:rPr>
        <w:t xml:space="preserve">Наши библиотекари приняли активное участие во </w:t>
      </w:r>
      <w:r w:rsidRPr="003F46BD">
        <w:rPr>
          <w:i/>
          <w:sz w:val="28"/>
          <w:szCs w:val="28"/>
          <w:lang w:eastAsia="ru-RU"/>
        </w:rPr>
        <w:t xml:space="preserve">Всероссийском экологическом субботнике </w:t>
      </w:r>
      <w:r w:rsidRPr="003F46BD">
        <w:rPr>
          <w:b/>
          <w:i/>
          <w:sz w:val="28"/>
          <w:szCs w:val="28"/>
          <w:lang w:eastAsia="ru-RU"/>
        </w:rPr>
        <w:t>«Зеленая Россия»</w:t>
      </w:r>
      <w:r w:rsidRPr="003F46BD">
        <w:rPr>
          <w:sz w:val="28"/>
          <w:szCs w:val="28"/>
          <w:lang w:eastAsia="ru-RU"/>
        </w:rPr>
        <w:t xml:space="preserve">, </w:t>
      </w:r>
      <w:r w:rsidRPr="003F46BD">
        <w:rPr>
          <w:b/>
          <w:i/>
          <w:sz w:val="28"/>
          <w:szCs w:val="28"/>
          <w:lang w:eastAsia="ru-RU"/>
        </w:rPr>
        <w:t>«Водным объектам – чистые берега»</w:t>
      </w:r>
      <w:r w:rsidRPr="003F46BD">
        <w:rPr>
          <w:sz w:val="28"/>
          <w:szCs w:val="28"/>
          <w:lang w:eastAsia="ru-RU"/>
        </w:rPr>
        <w:t xml:space="preserve"> и др.  В благоустройстве  территорий своих населенных пунктов, ежегодной </w:t>
      </w:r>
      <w:r w:rsidRPr="003F46BD">
        <w:rPr>
          <w:i/>
          <w:sz w:val="28"/>
          <w:szCs w:val="28"/>
          <w:lang w:eastAsia="ru-RU"/>
        </w:rPr>
        <w:t>районной   экологической  акции</w:t>
      </w:r>
      <w:r w:rsidRPr="003F46BD">
        <w:rPr>
          <w:b/>
          <w:i/>
          <w:sz w:val="28"/>
          <w:szCs w:val="28"/>
          <w:lang w:eastAsia="ru-RU"/>
        </w:rPr>
        <w:t xml:space="preserve"> </w:t>
      </w:r>
      <w:r w:rsidRPr="003F46BD">
        <w:rPr>
          <w:b/>
          <w:i/>
          <w:sz w:val="28"/>
          <w:szCs w:val="28"/>
        </w:rPr>
        <w:t xml:space="preserve"> «Посади  своё дерево»</w:t>
      </w:r>
      <w:r w:rsidRPr="003F46BD">
        <w:rPr>
          <w:sz w:val="28"/>
          <w:szCs w:val="28"/>
        </w:rPr>
        <w:t>,</w:t>
      </w:r>
      <w:r w:rsidRPr="003F46BD">
        <w:rPr>
          <w:sz w:val="28"/>
          <w:szCs w:val="28"/>
          <w:lang w:eastAsia="ru-RU"/>
        </w:rPr>
        <w:t xml:space="preserve"> </w:t>
      </w:r>
      <w:r w:rsidRPr="003F46BD">
        <w:rPr>
          <w:sz w:val="28"/>
          <w:szCs w:val="28"/>
        </w:rPr>
        <w:t xml:space="preserve">в результате </w:t>
      </w:r>
      <w:r w:rsidR="00866CBB" w:rsidRPr="003F46BD">
        <w:rPr>
          <w:sz w:val="28"/>
          <w:szCs w:val="28"/>
          <w:lang w:eastAsia="ru-RU"/>
        </w:rPr>
        <w:t>на территориях,  прилегающих</w:t>
      </w:r>
      <w:r w:rsidRPr="003F46BD">
        <w:rPr>
          <w:sz w:val="28"/>
          <w:szCs w:val="28"/>
          <w:lang w:eastAsia="ru-RU"/>
        </w:rPr>
        <w:t xml:space="preserve"> к библиотекам</w:t>
      </w:r>
      <w:r w:rsidR="00866CBB" w:rsidRPr="003F46BD">
        <w:rPr>
          <w:sz w:val="28"/>
          <w:szCs w:val="28"/>
          <w:lang w:eastAsia="ru-RU"/>
        </w:rPr>
        <w:t>,</w:t>
      </w:r>
      <w:r w:rsidRPr="003F46BD">
        <w:rPr>
          <w:sz w:val="28"/>
          <w:szCs w:val="28"/>
        </w:rPr>
        <w:t xml:space="preserve"> </w:t>
      </w:r>
      <w:r w:rsidR="00866CBB" w:rsidRPr="003F46BD">
        <w:rPr>
          <w:sz w:val="28"/>
          <w:szCs w:val="28"/>
          <w:lang w:eastAsia="ru-RU"/>
        </w:rPr>
        <w:t xml:space="preserve"> были высажены деревья, </w:t>
      </w:r>
      <w:r w:rsidRPr="003F46BD">
        <w:rPr>
          <w:sz w:val="28"/>
          <w:szCs w:val="28"/>
          <w:lang w:eastAsia="ru-RU"/>
        </w:rPr>
        <w:t xml:space="preserve"> кустарники, цветы.</w:t>
      </w:r>
      <w:r w:rsidRPr="003F46BD">
        <w:rPr>
          <w:sz w:val="28"/>
          <w:szCs w:val="28"/>
        </w:rPr>
        <w:t xml:space="preserve"> </w:t>
      </w:r>
    </w:p>
    <w:p w:rsidR="000F177C" w:rsidRPr="00CA59B4" w:rsidRDefault="000F177C" w:rsidP="00046594">
      <w:pPr>
        <w:suppressAutoHyphens w:val="0"/>
        <w:autoSpaceDE/>
        <w:spacing w:line="235" w:lineRule="auto"/>
        <w:jc w:val="both"/>
        <w:rPr>
          <w:sz w:val="24"/>
          <w:szCs w:val="24"/>
          <w:lang w:eastAsia="ru-RU"/>
        </w:rPr>
      </w:pPr>
    </w:p>
    <w:p w:rsidR="00CA59B4" w:rsidRPr="00A07E56" w:rsidRDefault="00CA59B4" w:rsidP="00CA59B4">
      <w:pPr>
        <w:tabs>
          <w:tab w:val="left" w:pos="1134"/>
        </w:tabs>
        <w:suppressAutoHyphens w:val="0"/>
        <w:autoSpaceDE/>
        <w:spacing w:line="235" w:lineRule="auto"/>
        <w:ind w:firstLine="425"/>
        <w:jc w:val="both"/>
        <w:rPr>
          <w:sz w:val="28"/>
          <w:szCs w:val="24"/>
          <w:lang w:eastAsia="ru-RU"/>
        </w:rPr>
      </w:pPr>
      <w:r w:rsidRPr="00A07E56">
        <w:rPr>
          <w:b/>
          <w:sz w:val="28"/>
          <w:szCs w:val="24"/>
          <w:lang w:eastAsia="ru-RU"/>
        </w:rPr>
        <w:t>9.2.2.1</w:t>
      </w:r>
      <w:r w:rsidR="003046C4" w:rsidRPr="00A07E56">
        <w:rPr>
          <w:b/>
          <w:sz w:val="28"/>
          <w:szCs w:val="24"/>
          <w:lang w:eastAsia="ru-RU"/>
        </w:rPr>
        <w:t xml:space="preserve"> </w:t>
      </w:r>
      <w:r w:rsidRPr="00A07E56">
        <w:rPr>
          <w:sz w:val="28"/>
          <w:szCs w:val="24"/>
          <w:lang w:eastAsia="ru-RU"/>
        </w:rPr>
        <w:tab/>
      </w:r>
      <w:r w:rsidRPr="00A07E56">
        <w:rPr>
          <w:b/>
          <w:sz w:val="28"/>
          <w:szCs w:val="24"/>
          <w:lang w:eastAsia="ru-RU"/>
        </w:rPr>
        <w:t>Работа с детьми</w:t>
      </w:r>
      <w:r w:rsidRPr="00A07E56">
        <w:rPr>
          <w:sz w:val="28"/>
          <w:szCs w:val="24"/>
          <w:lang w:eastAsia="ru-RU"/>
        </w:rPr>
        <w:t xml:space="preserve"> (основные формы, методы, направления, лучшие мероприятия и т.д.).</w:t>
      </w:r>
    </w:p>
    <w:p w:rsidR="00175566" w:rsidRPr="00963CEF" w:rsidRDefault="00175566" w:rsidP="00963CEF">
      <w:pPr>
        <w:pStyle w:val="af8"/>
        <w:ind w:firstLine="425"/>
        <w:jc w:val="both"/>
        <w:rPr>
          <w:sz w:val="28"/>
        </w:rPr>
      </w:pPr>
      <w:r w:rsidRPr="00963CEF">
        <w:rPr>
          <w:sz w:val="28"/>
        </w:rPr>
        <w:t xml:space="preserve">В настоящее время детская библиотека – это новый тип культурного, информационного и досугового учреждения. </w:t>
      </w:r>
    </w:p>
    <w:p w:rsidR="00175566" w:rsidRPr="00963CEF" w:rsidRDefault="00175566" w:rsidP="00963CEF">
      <w:pPr>
        <w:pStyle w:val="af8"/>
        <w:ind w:firstLine="425"/>
        <w:jc w:val="both"/>
        <w:rPr>
          <w:sz w:val="28"/>
        </w:rPr>
      </w:pPr>
      <w:r w:rsidRPr="00963CEF">
        <w:rPr>
          <w:sz w:val="28"/>
        </w:rPr>
        <w:t>Основная наша задача и  цель – это обеспечение равного доступа к знаниям, культуре и различным видам информации для удовлетворения потребностей пользователей. Организация библиотечного обслуживания на основе использования новейших информационных технологий. Продвижение книги и чтения и повышение читательской активности.</w:t>
      </w:r>
    </w:p>
    <w:p w:rsidR="00175566" w:rsidRPr="00963CEF" w:rsidRDefault="00175566" w:rsidP="00963CEF">
      <w:pPr>
        <w:pStyle w:val="af8"/>
        <w:ind w:firstLine="425"/>
        <w:jc w:val="both"/>
        <w:rPr>
          <w:sz w:val="28"/>
        </w:rPr>
      </w:pPr>
      <w:r w:rsidRPr="00963CEF">
        <w:rPr>
          <w:sz w:val="28"/>
        </w:rPr>
        <w:t>Осуществление всестороннего раскрытия книжного фонда с использованием индивидуальной и массовой работы.</w:t>
      </w:r>
    </w:p>
    <w:p w:rsidR="00963CEF" w:rsidRDefault="00963CEF" w:rsidP="00175566">
      <w:pPr>
        <w:rPr>
          <w:b/>
          <w:i/>
          <w:sz w:val="28"/>
          <w:szCs w:val="28"/>
        </w:rPr>
      </w:pPr>
    </w:p>
    <w:p w:rsidR="00175566" w:rsidRPr="00963CEF" w:rsidRDefault="00175566" w:rsidP="00175566">
      <w:pPr>
        <w:rPr>
          <w:b/>
          <w:i/>
          <w:sz w:val="28"/>
          <w:szCs w:val="28"/>
          <w:u w:val="single"/>
        </w:rPr>
      </w:pPr>
      <w:r w:rsidRPr="00963CEF">
        <w:rPr>
          <w:b/>
          <w:i/>
          <w:sz w:val="28"/>
          <w:szCs w:val="28"/>
          <w:u w:val="single"/>
        </w:rPr>
        <w:t>Воспитание талантливого читателя. Индивидуальная работа.</w:t>
      </w:r>
    </w:p>
    <w:p w:rsidR="00963CEF" w:rsidRDefault="00963CEF" w:rsidP="00175566">
      <w:pPr>
        <w:rPr>
          <w:sz w:val="28"/>
          <w:szCs w:val="28"/>
        </w:rPr>
      </w:pPr>
    </w:p>
    <w:p w:rsidR="00175566" w:rsidRPr="00963CEF" w:rsidRDefault="00175566" w:rsidP="00963CEF">
      <w:pPr>
        <w:pStyle w:val="af8"/>
        <w:ind w:firstLine="708"/>
        <w:jc w:val="both"/>
        <w:rPr>
          <w:sz w:val="28"/>
        </w:rPr>
      </w:pPr>
      <w:r w:rsidRPr="00963CEF">
        <w:rPr>
          <w:sz w:val="28"/>
        </w:rPr>
        <w:t>Каждый ребёнок – это особый мир. Мы видим в юных читателях личность и поэтому основываем индивидуальную работу на непосредственном общении с детьми. Индивидуальный подход носит творческий характер  -  это работа по удовлетворению запросов, консультирование при самостоятельном выборе книг и входе процесса  работы с ними.</w:t>
      </w:r>
    </w:p>
    <w:p w:rsidR="00175566" w:rsidRPr="00963CEF" w:rsidRDefault="00175566" w:rsidP="00963CEF">
      <w:pPr>
        <w:pStyle w:val="af8"/>
        <w:ind w:firstLine="708"/>
        <w:jc w:val="both"/>
        <w:rPr>
          <w:sz w:val="28"/>
        </w:rPr>
      </w:pPr>
      <w:r w:rsidRPr="00963CEF">
        <w:rPr>
          <w:sz w:val="28"/>
        </w:rPr>
        <w:t>Задачами индивидуального обслуживания  ставим:</w:t>
      </w:r>
    </w:p>
    <w:p w:rsidR="00963CEF" w:rsidRPr="00821251" w:rsidRDefault="00963CEF" w:rsidP="00963CEF">
      <w:pPr>
        <w:pStyle w:val="af8"/>
        <w:numPr>
          <w:ilvl w:val="0"/>
          <w:numId w:val="48"/>
        </w:numPr>
        <w:jc w:val="both"/>
        <w:rPr>
          <w:sz w:val="28"/>
        </w:rPr>
      </w:pPr>
      <w:r w:rsidRPr="00821251">
        <w:rPr>
          <w:sz w:val="28"/>
        </w:rPr>
        <w:t>у</w:t>
      </w:r>
      <w:r w:rsidR="00175566" w:rsidRPr="00821251">
        <w:rPr>
          <w:sz w:val="28"/>
        </w:rPr>
        <w:t>довлетворение ин</w:t>
      </w:r>
      <w:r w:rsidRPr="00821251">
        <w:rPr>
          <w:sz w:val="28"/>
        </w:rPr>
        <w:t>формационных потребностей детей;</w:t>
      </w:r>
    </w:p>
    <w:p w:rsidR="00963CEF" w:rsidRPr="00821251" w:rsidRDefault="00963CEF" w:rsidP="00963CEF">
      <w:pPr>
        <w:pStyle w:val="af8"/>
        <w:numPr>
          <w:ilvl w:val="0"/>
          <w:numId w:val="48"/>
        </w:numPr>
        <w:jc w:val="both"/>
        <w:rPr>
          <w:sz w:val="28"/>
        </w:rPr>
      </w:pPr>
      <w:r w:rsidRPr="00821251">
        <w:rPr>
          <w:sz w:val="28"/>
        </w:rPr>
        <w:t>р</w:t>
      </w:r>
      <w:r w:rsidR="00175566" w:rsidRPr="00821251">
        <w:rPr>
          <w:sz w:val="28"/>
        </w:rPr>
        <w:t>азвитие структур</w:t>
      </w:r>
      <w:r w:rsidRPr="00821251">
        <w:rPr>
          <w:sz w:val="28"/>
        </w:rPr>
        <w:t xml:space="preserve">ы и глубины интересов читателей; </w:t>
      </w:r>
    </w:p>
    <w:p w:rsidR="00175566" w:rsidRPr="00821251" w:rsidRDefault="00963CEF" w:rsidP="00963CEF">
      <w:pPr>
        <w:pStyle w:val="af8"/>
        <w:numPr>
          <w:ilvl w:val="0"/>
          <w:numId w:val="48"/>
        </w:numPr>
        <w:jc w:val="both"/>
        <w:rPr>
          <w:sz w:val="28"/>
        </w:rPr>
      </w:pPr>
      <w:r w:rsidRPr="00821251">
        <w:rPr>
          <w:sz w:val="28"/>
        </w:rPr>
        <w:t>о</w:t>
      </w:r>
      <w:r w:rsidR="00175566" w:rsidRPr="00821251">
        <w:rPr>
          <w:sz w:val="28"/>
        </w:rPr>
        <w:t>рганизация сотрудничества библиотекаря и читателя на всём протяжении пользования читателем библиотекой.</w:t>
      </w:r>
    </w:p>
    <w:p w:rsidR="00175566" w:rsidRPr="00044127" w:rsidRDefault="00175566" w:rsidP="00044127">
      <w:pPr>
        <w:ind w:firstLine="360"/>
        <w:jc w:val="both"/>
        <w:rPr>
          <w:sz w:val="28"/>
          <w:szCs w:val="28"/>
        </w:rPr>
      </w:pPr>
      <w:r w:rsidRPr="00E663E4">
        <w:rPr>
          <w:sz w:val="28"/>
          <w:szCs w:val="28"/>
        </w:rPr>
        <w:t xml:space="preserve">В индивидуальной работе мы не ограничиваемся беседами. Важное место занимает работа с </w:t>
      </w:r>
      <w:r w:rsidRPr="00963CEF">
        <w:rPr>
          <w:i/>
          <w:sz w:val="28"/>
          <w:szCs w:val="28"/>
        </w:rPr>
        <w:t>рекомендательными списками</w:t>
      </w:r>
      <w:r w:rsidR="00044127">
        <w:rPr>
          <w:sz w:val="28"/>
          <w:szCs w:val="28"/>
        </w:rPr>
        <w:t xml:space="preserve">. Например:  </w:t>
      </w:r>
      <w:r w:rsidRPr="00963CEF">
        <w:rPr>
          <w:b/>
          <w:i/>
          <w:sz w:val="28"/>
        </w:rPr>
        <w:t>«И мудрость знаний, и открытия храня…»</w:t>
      </w:r>
      <w:r w:rsidR="00044127">
        <w:rPr>
          <w:sz w:val="28"/>
        </w:rPr>
        <w:t xml:space="preserve">, </w:t>
      </w:r>
      <w:r w:rsidRPr="00821251">
        <w:rPr>
          <w:b/>
          <w:i/>
          <w:sz w:val="28"/>
        </w:rPr>
        <w:t>«Вошла война в мальчишество моё»</w:t>
      </w:r>
      <w:r w:rsidR="00355D43">
        <w:rPr>
          <w:b/>
          <w:i/>
          <w:sz w:val="28"/>
        </w:rPr>
        <w:t xml:space="preserve"> </w:t>
      </w:r>
      <w:r w:rsidR="00355D43" w:rsidRPr="00044127">
        <w:rPr>
          <w:sz w:val="28"/>
        </w:rPr>
        <w:t>(</w:t>
      </w:r>
      <w:r w:rsidR="00044127" w:rsidRPr="00044127">
        <w:rPr>
          <w:sz w:val="28"/>
        </w:rPr>
        <w:t>ДБ</w:t>
      </w:r>
      <w:r w:rsidR="00355D43" w:rsidRPr="00044127">
        <w:rPr>
          <w:sz w:val="28"/>
        </w:rPr>
        <w:t>)</w:t>
      </w:r>
      <w:r w:rsidR="00044127" w:rsidRPr="00044127">
        <w:rPr>
          <w:sz w:val="28"/>
        </w:rPr>
        <w:t>;</w:t>
      </w:r>
      <w:r w:rsidR="00044127">
        <w:rPr>
          <w:sz w:val="28"/>
        </w:rPr>
        <w:t xml:space="preserve">  </w:t>
      </w:r>
      <w:r w:rsidRPr="00821251">
        <w:rPr>
          <w:b/>
          <w:i/>
          <w:sz w:val="28"/>
        </w:rPr>
        <w:t>«Нескучное чтение»</w:t>
      </w:r>
      <w:r w:rsidR="00355D43">
        <w:rPr>
          <w:b/>
          <w:i/>
          <w:sz w:val="28"/>
        </w:rPr>
        <w:t xml:space="preserve"> </w:t>
      </w:r>
      <w:r w:rsidR="00355D43">
        <w:rPr>
          <w:sz w:val="28"/>
        </w:rPr>
        <w:t>(</w:t>
      </w:r>
      <w:r w:rsidRPr="00963CEF">
        <w:rPr>
          <w:sz w:val="28"/>
        </w:rPr>
        <w:t>Савоськинская с/б</w:t>
      </w:r>
      <w:r w:rsidR="00355D43">
        <w:rPr>
          <w:sz w:val="28"/>
        </w:rPr>
        <w:t>);</w:t>
      </w:r>
      <w:r w:rsidR="00044127">
        <w:rPr>
          <w:sz w:val="28"/>
        </w:rPr>
        <w:t xml:space="preserve"> </w:t>
      </w:r>
      <w:r w:rsidRPr="00821251">
        <w:rPr>
          <w:b/>
          <w:i/>
          <w:sz w:val="28"/>
        </w:rPr>
        <w:t>«Страна</w:t>
      </w:r>
      <w:proofErr w:type="gramStart"/>
      <w:r w:rsidRPr="00821251">
        <w:rPr>
          <w:b/>
          <w:i/>
          <w:sz w:val="28"/>
        </w:rPr>
        <w:t xml:space="preserve"> С</w:t>
      </w:r>
      <w:proofErr w:type="gramEnd"/>
      <w:r w:rsidRPr="00821251">
        <w:rPr>
          <w:b/>
          <w:i/>
          <w:sz w:val="28"/>
        </w:rPr>
        <w:t>то тысяч Почему»</w:t>
      </w:r>
      <w:r w:rsidR="00355D43">
        <w:rPr>
          <w:sz w:val="28"/>
        </w:rPr>
        <w:t xml:space="preserve">  (</w:t>
      </w:r>
      <w:proofErr w:type="spellStart"/>
      <w:r w:rsidR="00355D43">
        <w:rPr>
          <w:sz w:val="28"/>
        </w:rPr>
        <w:t>Камышевская</w:t>
      </w:r>
      <w:proofErr w:type="spellEnd"/>
      <w:r w:rsidR="00355D43">
        <w:rPr>
          <w:sz w:val="28"/>
        </w:rPr>
        <w:t xml:space="preserve"> с/б).</w:t>
      </w:r>
      <w:r w:rsidRPr="00963CEF">
        <w:rPr>
          <w:sz w:val="28"/>
        </w:rPr>
        <w:t xml:space="preserve"> </w:t>
      </w:r>
    </w:p>
    <w:p w:rsidR="00821251" w:rsidRDefault="00175566" w:rsidP="00821251">
      <w:pPr>
        <w:pStyle w:val="af8"/>
        <w:ind w:firstLine="335"/>
        <w:jc w:val="both"/>
        <w:rPr>
          <w:sz w:val="28"/>
        </w:rPr>
      </w:pPr>
      <w:r w:rsidRPr="00821251">
        <w:rPr>
          <w:sz w:val="28"/>
        </w:rPr>
        <w:t>В 2</w:t>
      </w:r>
      <w:r w:rsidR="00044127">
        <w:rPr>
          <w:sz w:val="28"/>
        </w:rPr>
        <w:t xml:space="preserve">014 году ДБ и </w:t>
      </w:r>
      <w:r w:rsidRPr="00821251">
        <w:rPr>
          <w:sz w:val="28"/>
        </w:rPr>
        <w:t xml:space="preserve">библиотеки </w:t>
      </w:r>
      <w:r w:rsidR="00044127">
        <w:rPr>
          <w:sz w:val="28"/>
        </w:rPr>
        <w:t xml:space="preserve">сельских поселений </w:t>
      </w:r>
      <w:r w:rsidRPr="00821251">
        <w:rPr>
          <w:sz w:val="28"/>
        </w:rPr>
        <w:t xml:space="preserve">остановились на исследовании детского чтения </w:t>
      </w:r>
      <w:r w:rsidRPr="00044127">
        <w:rPr>
          <w:b/>
          <w:i/>
          <w:sz w:val="28"/>
        </w:rPr>
        <w:t>«Что читают дети»</w:t>
      </w:r>
      <w:r w:rsidRPr="00821251">
        <w:rPr>
          <w:sz w:val="28"/>
        </w:rPr>
        <w:t xml:space="preserve">, которое проводится на протяжении ряда лет. Основными методами, которых были – </w:t>
      </w:r>
      <w:r w:rsidRPr="00821251">
        <w:rPr>
          <w:i/>
          <w:sz w:val="28"/>
        </w:rPr>
        <w:t>анкетирование, мини – опросы, анализы читательских формуляров</w:t>
      </w:r>
      <w:r w:rsidR="00821251">
        <w:rPr>
          <w:sz w:val="28"/>
        </w:rPr>
        <w:t xml:space="preserve">: </w:t>
      </w:r>
    </w:p>
    <w:p w:rsidR="00821251" w:rsidRDefault="00821251" w:rsidP="00821251">
      <w:pPr>
        <w:pStyle w:val="af8"/>
        <w:jc w:val="both"/>
        <w:rPr>
          <w:sz w:val="28"/>
        </w:rPr>
      </w:pPr>
      <w:r>
        <w:rPr>
          <w:i/>
          <w:sz w:val="28"/>
        </w:rPr>
        <w:t xml:space="preserve">       - </w:t>
      </w:r>
      <w:r w:rsidR="00175566" w:rsidRPr="00821251">
        <w:rPr>
          <w:i/>
          <w:sz w:val="28"/>
        </w:rPr>
        <w:t>Анкетирование</w:t>
      </w:r>
      <w:r w:rsidR="00175566" w:rsidRPr="00821251">
        <w:rPr>
          <w:b/>
          <w:i/>
          <w:sz w:val="28"/>
        </w:rPr>
        <w:t xml:space="preserve"> «10 лучших книг для детей», «Книга в нашей семье», «Значение книг в жизни современного школьника»</w:t>
      </w:r>
      <w:r>
        <w:rPr>
          <w:sz w:val="28"/>
        </w:rPr>
        <w:t xml:space="preserve"> -  ДБ; </w:t>
      </w:r>
      <w:r w:rsidRPr="00821251">
        <w:rPr>
          <w:b/>
          <w:i/>
          <w:sz w:val="28"/>
        </w:rPr>
        <w:t xml:space="preserve">«Подросток и библиотека: грани взаимодействия» </w:t>
      </w:r>
      <w:r w:rsidRPr="00821251">
        <w:rPr>
          <w:sz w:val="28"/>
        </w:rPr>
        <w:t xml:space="preserve"> - </w:t>
      </w:r>
      <w:proofErr w:type="spellStart"/>
      <w:r w:rsidRPr="00821251">
        <w:rPr>
          <w:sz w:val="28"/>
        </w:rPr>
        <w:t>Камышевская</w:t>
      </w:r>
      <w:proofErr w:type="spellEnd"/>
      <w:r w:rsidRPr="00821251">
        <w:rPr>
          <w:sz w:val="28"/>
        </w:rPr>
        <w:t xml:space="preserve"> </w:t>
      </w:r>
      <w:proofErr w:type="gramStart"/>
      <w:r w:rsidRPr="00821251">
        <w:rPr>
          <w:sz w:val="28"/>
        </w:rPr>
        <w:t>с/б</w:t>
      </w:r>
      <w:proofErr w:type="gramEnd"/>
      <w:r w:rsidRPr="00821251">
        <w:rPr>
          <w:sz w:val="28"/>
        </w:rPr>
        <w:t>.</w:t>
      </w:r>
    </w:p>
    <w:p w:rsidR="00175566" w:rsidRPr="00821251" w:rsidRDefault="00821251" w:rsidP="00821251">
      <w:pPr>
        <w:pStyle w:val="af8"/>
        <w:ind w:firstLine="335"/>
        <w:jc w:val="both"/>
        <w:rPr>
          <w:sz w:val="28"/>
        </w:rPr>
      </w:pPr>
      <w:r>
        <w:rPr>
          <w:sz w:val="28"/>
        </w:rPr>
        <w:t xml:space="preserve"> </w:t>
      </w:r>
      <w:r w:rsidR="00902BCA">
        <w:rPr>
          <w:sz w:val="28"/>
        </w:rPr>
        <w:t xml:space="preserve"> </w:t>
      </w:r>
      <w:r>
        <w:rPr>
          <w:sz w:val="28"/>
        </w:rPr>
        <w:t xml:space="preserve">- </w:t>
      </w:r>
      <w:r w:rsidR="00175566" w:rsidRPr="00902BCA">
        <w:rPr>
          <w:i/>
          <w:sz w:val="28"/>
        </w:rPr>
        <w:t>Опрос</w:t>
      </w:r>
      <w:r w:rsidR="00175566" w:rsidRPr="00821251">
        <w:rPr>
          <w:b/>
          <w:i/>
          <w:sz w:val="28"/>
        </w:rPr>
        <w:t xml:space="preserve"> «Опа</w:t>
      </w:r>
      <w:r w:rsidR="00902BCA">
        <w:rPr>
          <w:b/>
          <w:i/>
          <w:sz w:val="28"/>
        </w:rPr>
        <w:t xml:space="preserve">сен ли Интернет?», «Книга и ты» </w:t>
      </w:r>
      <w:r w:rsidR="00902BCA" w:rsidRPr="00902BCA">
        <w:rPr>
          <w:sz w:val="28"/>
        </w:rPr>
        <w:t>(</w:t>
      </w:r>
      <w:r w:rsidR="00175566" w:rsidRPr="00821251">
        <w:rPr>
          <w:sz w:val="28"/>
        </w:rPr>
        <w:t>ДБ</w:t>
      </w:r>
      <w:r w:rsidR="00902BCA">
        <w:rPr>
          <w:sz w:val="28"/>
        </w:rPr>
        <w:t>)</w:t>
      </w:r>
      <w:r w:rsidR="00175566" w:rsidRPr="00821251">
        <w:rPr>
          <w:sz w:val="28"/>
        </w:rPr>
        <w:t>.</w:t>
      </w:r>
    </w:p>
    <w:p w:rsidR="00175566" w:rsidRPr="00821251" w:rsidRDefault="00821251" w:rsidP="00821251">
      <w:pPr>
        <w:pStyle w:val="af8"/>
        <w:jc w:val="both"/>
        <w:rPr>
          <w:sz w:val="28"/>
        </w:rPr>
      </w:pPr>
      <w:r>
        <w:rPr>
          <w:sz w:val="28"/>
        </w:rPr>
        <w:lastRenderedPageBreak/>
        <w:t xml:space="preserve"> </w:t>
      </w:r>
      <w:r w:rsidR="00902BCA">
        <w:rPr>
          <w:sz w:val="28"/>
        </w:rPr>
        <w:t xml:space="preserve"> </w:t>
      </w:r>
      <w:r>
        <w:rPr>
          <w:sz w:val="28"/>
        </w:rPr>
        <w:t xml:space="preserve">     - </w:t>
      </w:r>
      <w:r w:rsidR="00175566" w:rsidRPr="00821251">
        <w:rPr>
          <w:sz w:val="28"/>
        </w:rPr>
        <w:t>Анализ читательских формуляров читателей</w:t>
      </w:r>
      <w:r w:rsidR="00902BCA">
        <w:rPr>
          <w:sz w:val="28"/>
        </w:rPr>
        <w:t xml:space="preserve"> 7 класса (</w:t>
      </w:r>
      <w:r w:rsidR="00175566" w:rsidRPr="00821251">
        <w:rPr>
          <w:sz w:val="28"/>
        </w:rPr>
        <w:t>Кутейниковская с/б</w:t>
      </w:r>
      <w:r w:rsidR="00902BCA">
        <w:rPr>
          <w:sz w:val="28"/>
        </w:rPr>
        <w:t>)</w:t>
      </w:r>
      <w:r w:rsidR="00175566" w:rsidRPr="00821251">
        <w:rPr>
          <w:sz w:val="28"/>
        </w:rPr>
        <w:t>.</w:t>
      </w:r>
    </w:p>
    <w:p w:rsidR="00175566" w:rsidRPr="00821251" w:rsidRDefault="00902BCA" w:rsidP="00902BCA">
      <w:pPr>
        <w:pStyle w:val="af8"/>
        <w:jc w:val="both"/>
        <w:rPr>
          <w:sz w:val="28"/>
          <w:szCs w:val="28"/>
        </w:rPr>
      </w:pPr>
      <w:r>
        <w:rPr>
          <w:sz w:val="28"/>
          <w:szCs w:val="28"/>
        </w:rPr>
        <w:t xml:space="preserve">    </w:t>
      </w:r>
      <w:r w:rsidR="00175566" w:rsidRPr="00821251">
        <w:rPr>
          <w:sz w:val="28"/>
          <w:szCs w:val="28"/>
        </w:rPr>
        <w:t>Данные исследований и анализов чтения в 2014 году определили основу:</w:t>
      </w:r>
    </w:p>
    <w:p w:rsidR="00175566" w:rsidRPr="00821251" w:rsidRDefault="00902BCA" w:rsidP="00821251">
      <w:pPr>
        <w:pStyle w:val="af8"/>
        <w:jc w:val="both"/>
        <w:rPr>
          <w:sz w:val="28"/>
          <w:szCs w:val="28"/>
        </w:rPr>
      </w:pPr>
      <w:r>
        <w:rPr>
          <w:sz w:val="28"/>
          <w:szCs w:val="28"/>
        </w:rPr>
        <w:t xml:space="preserve">       - </w:t>
      </w:r>
      <w:r w:rsidR="00175566" w:rsidRPr="00821251">
        <w:rPr>
          <w:sz w:val="28"/>
          <w:szCs w:val="28"/>
        </w:rPr>
        <w:t>«Лучшие книги  - 2014</w:t>
      </w:r>
      <w:r w:rsidR="00821251">
        <w:rPr>
          <w:sz w:val="28"/>
          <w:szCs w:val="28"/>
        </w:rPr>
        <w:t xml:space="preserve"> </w:t>
      </w:r>
      <w:r w:rsidR="00175566" w:rsidRPr="00821251">
        <w:rPr>
          <w:sz w:val="28"/>
          <w:szCs w:val="28"/>
        </w:rPr>
        <w:t>года»</w:t>
      </w:r>
      <w:r>
        <w:rPr>
          <w:sz w:val="28"/>
          <w:szCs w:val="28"/>
        </w:rPr>
        <w:t>,</w:t>
      </w:r>
    </w:p>
    <w:p w:rsidR="00175566" w:rsidRPr="00821251" w:rsidRDefault="00821251" w:rsidP="00821251">
      <w:pPr>
        <w:pStyle w:val="af8"/>
        <w:jc w:val="both"/>
        <w:rPr>
          <w:sz w:val="28"/>
          <w:szCs w:val="28"/>
        </w:rPr>
      </w:pPr>
      <w:r>
        <w:rPr>
          <w:sz w:val="28"/>
          <w:szCs w:val="28"/>
        </w:rPr>
        <w:t xml:space="preserve">       - </w:t>
      </w:r>
      <w:r w:rsidR="00175566" w:rsidRPr="00821251">
        <w:rPr>
          <w:sz w:val="28"/>
          <w:szCs w:val="28"/>
        </w:rPr>
        <w:t>«Лидер чтения»</w:t>
      </w:r>
      <w:r w:rsidR="00902BCA">
        <w:rPr>
          <w:sz w:val="28"/>
          <w:szCs w:val="28"/>
        </w:rPr>
        <w:t>,</w:t>
      </w:r>
    </w:p>
    <w:p w:rsidR="00175566" w:rsidRPr="00821251" w:rsidRDefault="00821251" w:rsidP="00821251">
      <w:pPr>
        <w:pStyle w:val="af8"/>
        <w:jc w:val="both"/>
        <w:rPr>
          <w:sz w:val="28"/>
          <w:szCs w:val="28"/>
        </w:rPr>
      </w:pPr>
      <w:r>
        <w:rPr>
          <w:sz w:val="28"/>
          <w:szCs w:val="28"/>
        </w:rPr>
        <w:t xml:space="preserve">       - </w:t>
      </w:r>
      <w:r w:rsidR="00175566" w:rsidRPr="00821251">
        <w:rPr>
          <w:sz w:val="28"/>
          <w:szCs w:val="28"/>
        </w:rPr>
        <w:t>«Обобщённый портрет современного читателя ребёнка»  (с точки зрения эстетической, экологической, правовой грамотности)</w:t>
      </w:r>
      <w:r w:rsidR="00902BCA">
        <w:rPr>
          <w:sz w:val="28"/>
          <w:szCs w:val="28"/>
        </w:rPr>
        <w:t>.</w:t>
      </w:r>
    </w:p>
    <w:p w:rsidR="00175566" w:rsidRPr="00821251" w:rsidRDefault="00175566" w:rsidP="00821251">
      <w:pPr>
        <w:pStyle w:val="af8"/>
        <w:rPr>
          <w:sz w:val="28"/>
        </w:rPr>
      </w:pPr>
    </w:p>
    <w:p w:rsidR="00175566" w:rsidRPr="00821251" w:rsidRDefault="00175566" w:rsidP="00821251">
      <w:pPr>
        <w:pStyle w:val="af8"/>
        <w:rPr>
          <w:b/>
          <w:i/>
          <w:sz w:val="28"/>
          <w:u w:val="single"/>
        </w:rPr>
      </w:pPr>
      <w:r w:rsidRPr="00821251">
        <w:rPr>
          <w:b/>
          <w:i/>
          <w:sz w:val="28"/>
          <w:u w:val="single"/>
        </w:rPr>
        <w:t>История России: век за веком. Патриотическое воспитание.</w:t>
      </w:r>
    </w:p>
    <w:p w:rsidR="00821251" w:rsidRPr="00821251" w:rsidRDefault="00821251" w:rsidP="00821251">
      <w:pPr>
        <w:pStyle w:val="af8"/>
        <w:rPr>
          <w:b/>
          <w:i/>
          <w:sz w:val="28"/>
          <w:u w:val="single"/>
        </w:rPr>
      </w:pPr>
    </w:p>
    <w:p w:rsidR="00175566" w:rsidRPr="00821251" w:rsidRDefault="00175566" w:rsidP="00821251">
      <w:pPr>
        <w:pStyle w:val="af8"/>
        <w:ind w:firstLine="708"/>
        <w:jc w:val="both"/>
        <w:rPr>
          <w:sz w:val="28"/>
        </w:rPr>
      </w:pPr>
      <w:r w:rsidRPr="00821251">
        <w:rPr>
          <w:sz w:val="28"/>
        </w:rPr>
        <w:t>2014 год ознаменован историческими и краеведческими датами и событиями.</w:t>
      </w:r>
    </w:p>
    <w:p w:rsidR="00175566" w:rsidRPr="00821251" w:rsidRDefault="00175566" w:rsidP="00821251">
      <w:pPr>
        <w:pStyle w:val="af8"/>
        <w:ind w:firstLine="708"/>
        <w:jc w:val="both"/>
        <w:rPr>
          <w:sz w:val="28"/>
        </w:rPr>
      </w:pPr>
      <w:r w:rsidRPr="00821251">
        <w:rPr>
          <w:sz w:val="28"/>
        </w:rPr>
        <w:t>Узнать о героическом прошлом народа Древней Руси, великих богатырях – защитниках Зе</w:t>
      </w:r>
      <w:r w:rsidR="00821251">
        <w:rPr>
          <w:sz w:val="28"/>
        </w:rPr>
        <w:t xml:space="preserve">мли русской читатели </w:t>
      </w:r>
      <w:r w:rsidRPr="00821251">
        <w:rPr>
          <w:sz w:val="28"/>
        </w:rPr>
        <w:t>ПМК-8</w:t>
      </w:r>
      <w:r w:rsidR="00821251">
        <w:rPr>
          <w:sz w:val="28"/>
        </w:rPr>
        <w:t xml:space="preserve"> </w:t>
      </w:r>
      <w:proofErr w:type="gramStart"/>
      <w:r w:rsidR="00821251">
        <w:rPr>
          <w:sz w:val="28"/>
        </w:rPr>
        <w:t>с</w:t>
      </w:r>
      <w:proofErr w:type="gramEnd"/>
      <w:r w:rsidR="00821251">
        <w:rPr>
          <w:sz w:val="28"/>
        </w:rPr>
        <w:t>/б</w:t>
      </w:r>
      <w:r w:rsidRPr="00821251">
        <w:rPr>
          <w:sz w:val="28"/>
        </w:rPr>
        <w:t xml:space="preserve"> смогли </w:t>
      </w:r>
      <w:proofErr w:type="gramStart"/>
      <w:r w:rsidRPr="00821251">
        <w:rPr>
          <w:sz w:val="28"/>
        </w:rPr>
        <w:t>на</w:t>
      </w:r>
      <w:proofErr w:type="gramEnd"/>
      <w:r w:rsidRPr="00821251">
        <w:rPr>
          <w:sz w:val="28"/>
        </w:rPr>
        <w:t xml:space="preserve"> </w:t>
      </w:r>
      <w:r w:rsidRPr="00821251">
        <w:rPr>
          <w:i/>
          <w:sz w:val="28"/>
        </w:rPr>
        <w:t xml:space="preserve">историческом экскурсе </w:t>
      </w:r>
      <w:r w:rsidRPr="00821251">
        <w:rPr>
          <w:b/>
          <w:i/>
          <w:sz w:val="28"/>
        </w:rPr>
        <w:t>«От защитников богатырей до героев наших дней»</w:t>
      </w:r>
      <w:r w:rsidR="00821251">
        <w:rPr>
          <w:sz w:val="28"/>
        </w:rPr>
        <w:t xml:space="preserve">. </w:t>
      </w:r>
    </w:p>
    <w:p w:rsidR="00175566" w:rsidRPr="00821251" w:rsidRDefault="00175566" w:rsidP="00821251">
      <w:pPr>
        <w:pStyle w:val="af8"/>
        <w:ind w:firstLine="708"/>
        <w:jc w:val="both"/>
        <w:rPr>
          <w:sz w:val="28"/>
          <w:szCs w:val="28"/>
        </w:rPr>
      </w:pPr>
      <w:r w:rsidRPr="00821251">
        <w:rPr>
          <w:sz w:val="28"/>
          <w:szCs w:val="28"/>
        </w:rPr>
        <w:t xml:space="preserve">Знать историю своей Родины и не знать истории её государственной символов, значит упустить многое.  </w:t>
      </w:r>
      <w:proofErr w:type="gramStart"/>
      <w:r w:rsidRPr="00821251">
        <w:rPr>
          <w:sz w:val="28"/>
          <w:szCs w:val="28"/>
        </w:rPr>
        <w:t xml:space="preserve">ДБ и библиотекари </w:t>
      </w:r>
      <w:r w:rsidR="00821251">
        <w:rPr>
          <w:sz w:val="28"/>
          <w:szCs w:val="28"/>
        </w:rPr>
        <w:t xml:space="preserve">сельских библиотек </w:t>
      </w:r>
      <w:r w:rsidRPr="00821251">
        <w:rPr>
          <w:sz w:val="28"/>
          <w:szCs w:val="28"/>
        </w:rPr>
        <w:t>знакомили своих читателей с символикой государства на следующих мероприятиях:</w:t>
      </w:r>
      <w:r w:rsidR="00821251">
        <w:rPr>
          <w:sz w:val="28"/>
          <w:szCs w:val="28"/>
        </w:rPr>
        <w:t xml:space="preserve"> </w:t>
      </w:r>
      <w:r w:rsidR="00821251" w:rsidRPr="00821251">
        <w:rPr>
          <w:i/>
          <w:sz w:val="28"/>
          <w:szCs w:val="28"/>
        </w:rPr>
        <w:t>час истории</w:t>
      </w:r>
      <w:r w:rsidRPr="00821251">
        <w:rPr>
          <w:b/>
          <w:i/>
          <w:sz w:val="28"/>
          <w:szCs w:val="28"/>
        </w:rPr>
        <w:t xml:space="preserve"> «Святыня Росс</w:t>
      </w:r>
      <w:r w:rsidR="00821251" w:rsidRPr="00821251">
        <w:rPr>
          <w:b/>
          <w:i/>
          <w:sz w:val="28"/>
          <w:szCs w:val="28"/>
        </w:rPr>
        <w:t>ийской державы»</w:t>
      </w:r>
      <w:r w:rsidR="0033338F">
        <w:rPr>
          <w:sz w:val="28"/>
          <w:szCs w:val="28"/>
        </w:rPr>
        <w:t xml:space="preserve"> (</w:t>
      </w:r>
      <w:proofErr w:type="spellStart"/>
      <w:r w:rsidR="00821251">
        <w:rPr>
          <w:sz w:val="28"/>
          <w:szCs w:val="28"/>
        </w:rPr>
        <w:t>Наримановская</w:t>
      </w:r>
      <w:proofErr w:type="spellEnd"/>
      <w:r w:rsidR="00821251">
        <w:rPr>
          <w:sz w:val="28"/>
          <w:szCs w:val="28"/>
        </w:rPr>
        <w:t xml:space="preserve"> с/б</w:t>
      </w:r>
      <w:r w:rsidR="0033338F">
        <w:rPr>
          <w:sz w:val="28"/>
          <w:szCs w:val="28"/>
        </w:rPr>
        <w:t>)</w:t>
      </w:r>
      <w:r w:rsidR="00821251">
        <w:rPr>
          <w:sz w:val="28"/>
          <w:szCs w:val="28"/>
        </w:rPr>
        <w:t xml:space="preserve">;  </w:t>
      </w:r>
      <w:r w:rsidR="00821251" w:rsidRPr="00821251">
        <w:rPr>
          <w:i/>
          <w:sz w:val="28"/>
          <w:szCs w:val="28"/>
        </w:rPr>
        <w:t>час информации</w:t>
      </w:r>
      <w:r w:rsidRPr="00821251">
        <w:rPr>
          <w:b/>
          <w:i/>
          <w:sz w:val="28"/>
          <w:szCs w:val="28"/>
        </w:rPr>
        <w:t xml:space="preserve"> «Три цвета на фоне истории»</w:t>
      </w:r>
      <w:r w:rsidR="0033338F">
        <w:rPr>
          <w:sz w:val="28"/>
          <w:szCs w:val="28"/>
        </w:rPr>
        <w:t xml:space="preserve"> (</w:t>
      </w:r>
      <w:proofErr w:type="spellStart"/>
      <w:r w:rsidR="00821251">
        <w:rPr>
          <w:sz w:val="28"/>
          <w:szCs w:val="28"/>
        </w:rPr>
        <w:t>Глубочанская</w:t>
      </w:r>
      <w:proofErr w:type="spellEnd"/>
      <w:r w:rsidR="00821251">
        <w:rPr>
          <w:sz w:val="28"/>
          <w:szCs w:val="28"/>
        </w:rPr>
        <w:t xml:space="preserve"> с/б</w:t>
      </w:r>
      <w:r w:rsidR="0033338F">
        <w:rPr>
          <w:sz w:val="28"/>
          <w:szCs w:val="28"/>
        </w:rPr>
        <w:t>)</w:t>
      </w:r>
      <w:r w:rsidR="00821251">
        <w:rPr>
          <w:sz w:val="28"/>
          <w:szCs w:val="28"/>
        </w:rPr>
        <w:t xml:space="preserve">; </w:t>
      </w:r>
      <w:r w:rsidR="00821251" w:rsidRPr="00821251">
        <w:rPr>
          <w:i/>
          <w:sz w:val="28"/>
          <w:szCs w:val="28"/>
        </w:rPr>
        <w:t>познавательная программа</w:t>
      </w:r>
      <w:r w:rsidRPr="00821251">
        <w:rPr>
          <w:b/>
          <w:i/>
          <w:sz w:val="28"/>
          <w:szCs w:val="28"/>
        </w:rPr>
        <w:t xml:space="preserve"> «Символика Ростовской области и </w:t>
      </w:r>
      <w:proofErr w:type="spellStart"/>
      <w:r w:rsidRPr="00821251">
        <w:rPr>
          <w:b/>
          <w:i/>
          <w:sz w:val="28"/>
          <w:szCs w:val="28"/>
        </w:rPr>
        <w:t>Всевеликого</w:t>
      </w:r>
      <w:proofErr w:type="spellEnd"/>
      <w:r w:rsidRPr="00821251">
        <w:rPr>
          <w:b/>
          <w:i/>
          <w:sz w:val="28"/>
          <w:szCs w:val="28"/>
        </w:rPr>
        <w:t xml:space="preserve">  войска Донского»</w:t>
      </w:r>
      <w:r w:rsidR="0033338F">
        <w:rPr>
          <w:sz w:val="28"/>
          <w:szCs w:val="28"/>
        </w:rPr>
        <w:t xml:space="preserve"> (З</w:t>
      </w:r>
      <w:r w:rsidRPr="00821251">
        <w:rPr>
          <w:sz w:val="28"/>
          <w:szCs w:val="28"/>
        </w:rPr>
        <w:t xml:space="preserve">имовниковская </w:t>
      </w:r>
      <w:r w:rsidR="00821251">
        <w:rPr>
          <w:sz w:val="28"/>
          <w:szCs w:val="28"/>
        </w:rPr>
        <w:t>с/б</w:t>
      </w:r>
      <w:r w:rsidR="0033338F">
        <w:rPr>
          <w:sz w:val="28"/>
          <w:szCs w:val="28"/>
        </w:rPr>
        <w:t>)</w:t>
      </w:r>
      <w:r w:rsidR="00821251">
        <w:rPr>
          <w:sz w:val="28"/>
          <w:szCs w:val="28"/>
        </w:rPr>
        <w:t xml:space="preserve">; </w:t>
      </w:r>
      <w:r w:rsidR="00821251" w:rsidRPr="00821251">
        <w:rPr>
          <w:i/>
          <w:sz w:val="28"/>
          <w:szCs w:val="28"/>
        </w:rPr>
        <w:t>и</w:t>
      </w:r>
      <w:r w:rsidRPr="00821251">
        <w:rPr>
          <w:i/>
          <w:sz w:val="28"/>
          <w:szCs w:val="28"/>
        </w:rPr>
        <w:t>сторико-познавательный час</w:t>
      </w:r>
      <w:r w:rsidRPr="00821251">
        <w:rPr>
          <w:b/>
          <w:i/>
          <w:sz w:val="28"/>
          <w:szCs w:val="28"/>
        </w:rPr>
        <w:t xml:space="preserve"> «Ду</w:t>
      </w:r>
      <w:r w:rsidR="00821251" w:rsidRPr="00821251">
        <w:rPr>
          <w:b/>
          <w:i/>
          <w:sz w:val="28"/>
          <w:szCs w:val="28"/>
        </w:rPr>
        <w:t>ша Отечества в её символах»</w:t>
      </w:r>
      <w:r w:rsidR="00821251" w:rsidRPr="00821251">
        <w:rPr>
          <w:sz w:val="28"/>
          <w:szCs w:val="28"/>
        </w:rPr>
        <w:t xml:space="preserve"> </w:t>
      </w:r>
      <w:r w:rsidR="00821251">
        <w:rPr>
          <w:sz w:val="28"/>
          <w:szCs w:val="28"/>
        </w:rPr>
        <w:t>(</w:t>
      </w:r>
      <w:proofErr w:type="spellStart"/>
      <w:r w:rsidR="00821251">
        <w:rPr>
          <w:sz w:val="28"/>
          <w:szCs w:val="28"/>
        </w:rPr>
        <w:t>Красноч</w:t>
      </w:r>
      <w:r w:rsidRPr="00821251">
        <w:rPr>
          <w:sz w:val="28"/>
          <w:szCs w:val="28"/>
        </w:rPr>
        <w:t>абанская</w:t>
      </w:r>
      <w:proofErr w:type="spellEnd"/>
      <w:r w:rsidRPr="00821251">
        <w:rPr>
          <w:sz w:val="28"/>
          <w:szCs w:val="28"/>
        </w:rPr>
        <w:t xml:space="preserve"> </w:t>
      </w:r>
      <w:r w:rsidR="00821251">
        <w:rPr>
          <w:sz w:val="28"/>
          <w:szCs w:val="28"/>
        </w:rPr>
        <w:t>с/б</w:t>
      </w:r>
      <w:r w:rsidR="0033338F">
        <w:rPr>
          <w:sz w:val="28"/>
          <w:szCs w:val="28"/>
        </w:rPr>
        <w:t>)</w:t>
      </w:r>
      <w:r w:rsidR="00821251">
        <w:rPr>
          <w:sz w:val="28"/>
          <w:szCs w:val="28"/>
        </w:rPr>
        <w:t xml:space="preserve">. </w:t>
      </w:r>
      <w:proofErr w:type="gramEnd"/>
    </w:p>
    <w:p w:rsidR="00175566" w:rsidRPr="00821251" w:rsidRDefault="00175566" w:rsidP="00821251">
      <w:pPr>
        <w:pStyle w:val="af8"/>
        <w:ind w:firstLine="708"/>
        <w:jc w:val="both"/>
        <w:rPr>
          <w:sz w:val="28"/>
          <w:szCs w:val="28"/>
        </w:rPr>
      </w:pPr>
      <w:r w:rsidRPr="00821251">
        <w:rPr>
          <w:sz w:val="28"/>
          <w:szCs w:val="28"/>
        </w:rPr>
        <w:t>Родина и единство, такой глубокий смысл заложен в празднике День народного единства.</w:t>
      </w:r>
    </w:p>
    <w:p w:rsidR="007B119C" w:rsidRDefault="00175566" w:rsidP="00821251">
      <w:pPr>
        <w:pStyle w:val="af8"/>
        <w:numPr>
          <w:ilvl w:val="0"/>
          <w:numId w:val="39"/>
        </w:numPr>
        <w:jc w:val="both"/>
        <w:rPr>
          <w:sz w:val="28"/>
          <w:szCs w:val="28"/>
        </w:rPr>
      </w:pPr>
      <w:r w:rsidRPr="007B119C">
        <w:rPr>
          <w:i/>
          <w:sz w:val="28"/>
          <w:szCs w:val="28"/>
        </w:rPr>
        <w:t>Беседа</w:t>
      </w:r>
      <w:r w:rsidRPr="007B119C">
        <w:rPr>
          <w:b/>
          <w:i/>
          <w:sz w:val="28"/>
          <w:szCs w:val="28"/>
        </w:rPr>
        <w:t xml:space="preserve"> «Победа, сохранившая святую Русь»</w:t>
      </w:r>
      <w:r w:rsidR="0033338F">
        <w:rPr>
          <w:sz w:val="28"/>
          <w:szCs w:val="28"/>
        </w:rPr>
        <w:t xml:space="preserve"> (</w:t>
      </w:r>
      <w:proofErr w:type="spellStart"/>
      <w:r w:rsidR="007B119C">
        <w:rPr>
          <w:sz w:val="28"/>
          <w:szCs w:val="28"/>
        </w:rPr>
        <w:t>Камышевская</w:t>
      </w:r>
      <w:proofErr w:type="spellEnd"/>
      <w:r w:rsidR="007B119C">
        <w:rPr>
          <w:sz w:val="28"/>
          <w:szCs w:val="28"/>
        </w:rPr>
        <w:t xml:space="preserve"> с/б</w:t>
      </w:r>
      <w:r w:rsidR="0033338F">
        <w:rPr>
          <w:sz w:val="28"/>
          <w:szCs w:val="28"/>
        </w:rPr>
        <w:t>)</w:t>
      </w:r>
      <w:r w:rsidR="007B119C">
        <w:rPr>
          <w:sz w:val="28"/>
          <w:szCs w:val="28"/>
        </w:rPr>
        <w:t>;</w:t>
      </w:r>
    </w:p>
    <w:p w:rsidR="007B119C" w:rsidRDefault="00175566" w:rsidP="00821251">
      <w:pPr>
        <w:pStyle w:val="af8"/>
        <w:numPr>
          <w:ilvl w:val="0"/>
          <w:numId w:val="39"/>
        </w:numPr>
        <w:jc w:val="both"/>
        <w:rPr>
          <w:sz w:val="28"/>
          <w:szCs w:val="28"/>
        </w:rPr>
      </w:pPr>
      <w:r w:rsidRPr="007B119C">
        <w:rPr>
          <w:i/>
          <w:sz w:val="28"/>
          <w:szCs w:val="28"/>
        </w:rPr>
        <w:t>Исторические портреты</w:t>
      </w:r>
      <w:r w:rsidRPr="007B119C">
        <w:rPr>
          <w:b/>
          <w:i/>
          <w:sz w:val="28"/>
          <w:szCs w:val="28"/>
        </w:rPr>
        <w:t xml:space="preserve"> «Герои смутного времени»</w:t>
      </w:r>
      <w:r w:rsidR="0033338F">
        <w:rPr>
          <w:sz w:val="28"/>
          <w:szCs w:val="28"/>
        </w:rPr>
        <w:t xml:space="preserve"> (</w:t>
      </w:r>
      <w:r w:rsidR="007B119C">
        <w:rPr>
          <w:sz w:val="28"/>
          <w:szCs w:val="28"/>
        </w:rPr>
        <w:t>ДБ</w:t>
      </w:r>
      <w:r w:rsidR="0033338F">
        <w:rPr>
          <w:sz w:val="28"/>
          <w:szCs w:val="28"/>
        </w:rPr>
        <w:t>)</w:t>
      </w:r>
      <w:r w:rsidR="007B119C">
        <w:rPr>
          <w:sz w:val="28"/>
          <w:szCs w:val="28"/>
        </w:rPr>
        <w:t>;</w:t>
      </w:r>
    </w:p>
    <w:p w:rsidR="00175566" w:rsidRPr="007B119C" w:rsidRDefault="00175566" w:rsidP="00821251">
      <w:pPr>
        <w:pStyle w:val="af8"/>
        <w:numPr>
          <w:ilvl w:val="0"/>
          <w:numId w:val="39"/>
        </w:numPr>
        <w:jc w:val="both"/>
        <w:rPr>
          <w:sz w:val="28"/>
          <w:szCs w:val="28"/>
        </w:rPr>
      </w:pPr>
      <w:r w:rsidRPr="007B119C">
        <w:rPr>
          <w:i/>
          <w:sz w:val="28"/>
          <w:szCs w:val="28"/>
        </w:rPr>
        <w:t>Исторический экскурс</w:t>
      </w:r>
      <w:r w:rsidRPr="007B119C">
        <w:rPr>
          <w:b/>
          <w:i/>
          <w:sz w:val="28"/>
          <w:szCs w:val="28"/>
        </w:rPr>
        <w:t xml:space="preserve"> «В единстве народа – великая сила»</w:t>
      </w:r>
      <w:r w:rsidRPr="007B119C">
        <w:rPr>
          <w:sz w:val="28"/>
          <w:szCs w:val="28"/>
        </w:rPr>
        <w:t xml:space="preserve"> </w:t>
      </w:r>
      <w:r w:rsidR="0033338F">
        <w:rPr>
          <w:sz w:val="28"/>
          <w:szCs w:val="28"/>
        </w:rPr>
        <w:t>(</w:t>
      </w:r>
      <w:r w:rsidRPr="007B119C">
        <w:rPr>
          <w:sz w:val="28"/>
          <w:szCs w:val="28"/>
        </w:rPr>
        <w:t>Северная</w:t>
      </w:r>
      <w:r w:rsidR="007B119C">
        <w:rPr>
          <w:sz w:val="28"/>
          <w:szCs w:val="28"/>
        </w:rPr>
        <w:t xml:space="preserve"> с\б</w:t>
      </w:r>
      <w:r w:rsidR="0033338F">
        <w:rPr>
          <w:sz w:val="28"/>
          <w:szCs w:val="28"/>
        </w:rPr>
        <w:t>)</w:t>
      </w:r>
      <w:r w:rsidR="007B119C">
        <w:rPr>
          <w:sz w:val="28"/>
          <w:szCs w:val="28"/>
        </w:rPr>
        <w:t xml:space="preserve">. </w:t>
      </w:r>
    </w:p>
    <w:p w:rsidR="007B119C" w:rsidRDefault="00175566" w:rsidP="00FD1CAD">
      <w:pPr>
        <w:pStyle w:val="af8"/>
        <w:ind w:firstLine="420"/>
        <w:jc w:val="both"/>
        <w:rPr>
          <w:sz w:val="28"/>
          <w:szCs w:val="28"/>
        </w:rPr>
      </w:pPr>
      <w:r w:rsidRPr="00821251">
        <w:rPr>
          <w:sz w:val="28"/>
          <w:szCs w:val="28"/>
        </w:rPr>
        <w:t>В 2014 году Россия отметила 100</w:t>
      </w:r>
      <w:r w:rsidR="007B119C">
        <w:rPr>
          <w:sz w:val="28"/>
          <w:szCs w:val="28"/>
        </w:rPr>
        <w:t>-</w:t>
      </w:r>
      <w:r w:rsidRPr="00821251">
        <w:rPr>
          <w:sz w:val="28"/>
          <w:szCs w:val="28"/>
        </w:rPr>
        <w:t xml:space="preserve">летие Первой мировой воны. В библиотеках были организованы </w:t>
      </w:r>
      <w:r w:rsidR="007B119C">
        <w:rPr>
          <w:sz w:val="28"/>
          <w:szCs w:val="28"/>
        </w:rPr>
        <w:t xml:space="preserve">книжные </w:t>
      </w:r>
      <w:r w:rsidRPr="00821251">
        <w:rPr>
          <w:sz w:val="28"/>
          <w:szCs w:val="28"/>
        </w:rPr>
        <w:t xml:space="preserve">выставки и мероприятия, освещающие эту дату. </w:t>
      </w:r>
      <w:r w:rsidR="007B119C">
        <w:rPr>
          <w:sz w:val="28"/>
          <w:szCs w:val="28"/>
        </w:rPr>
        <w:t xml:space="preserve">Прошли следующие мероприятия: </w:t>
      </w:r>
      <w:r w:rsidR="007B119C" w:rsidRPr="007B119C">
        <w:rPr>
          <w:i/>
          <w:sz w:val="28"/>
          <w:szCs w:val="28"/>
        </w:rPr>
        <w:t xml:space="preserve">тематический вечер </w:t>
      </w:r>
      <w:r w:rsidR="007B119C" w:rsidRPr="007B119C">
        <w:rPr>
          <w:b/>
          <w:i/>
          <w:sz w:val="28"/>
          <w:szCs w:val="28"/>
        </w:rPr>
        <w:t>«Сёстры милосердия»</w:t>
      </w:r>
      <w:r w:rsidR="0033338F">
        <w:rPr>
          <w:sz w:val="28"/>
          <w:szCs w:val="28"/>
        </w:rPr>
        <w:t xml:space="preserve">  (</w:t>
      </w:r>
      <w:proofErr w:type="spellStart"/>
      <w:r w:rsidR="007B119C">
        <w:rPr>
          <w:sz w:val="28"/>
          <w:szCs w:val="28"/>
        </w:rPr>
        <w:t>Мокрогашунская</w:t>
      </w:r>
      <w:proofErr w:type="spellEnd"/>
      <w:r w:rsidR="007B119C">
        <w:rPr>
          <w:sz w:val="28"/>
          <w:szCs w:val="28"/>
        </w:rPr>
        <w:t xml:space="preserve"> с/б</w:t>
      </w:r>
      <w:r w:rsidR="0033338F">
        <w:rPr>
          <w:sz w:val="28"/>
          <w:szCs w:val="28"/>
        </w:rPr>
        <w:t>)</w:t>
      </w:r>
      <w:r w:rsidR="007B119C">
        <w:rPr>
          <w:sz w:val="28"/>
          <w:szCs w:val="28"/>
        </w:rPr>
        <w:t xml:space="preserve">; </w:t>
      </w:r>
      <w:r w:rsidR="007B119C" w:rsidRPr="007B119C">
        <w:rPr>
          <w:i/>
          <w:sz w:val="28"/>
          <w:szCs w:val="28"/>
        </w:rPr>
        <w:t>час истории</w:t>
      </w:r>
      <w:r w:rsidR="007B119C" w:rsidRPr="007B119C">
        <w:rPr>
          <w:b/>
          <w:i/>
          <w:sz w:val="28"/>
          <w:szCs w:val="28"/>
        </w:rPr>
        <w:t xml:space="preserve"> «Как это было. Первая мировая война»</w:t>
      </w:r>
      <w:r w:rsidR="007B119C" w:rsidRPr="00821251">
        <w:rPr>
          <w:sz w:val="28"/>
          <w:szCs w:val="28"/>
        </w:rPr>
        <w:t xml:space="preserve"> </w:t>
      </w:r>
      <w:r w:rsidR="0033338F">
        <w:rPr>
          <w:sz w:val="28"/>
          <w:szCs w:val="28"/>
        </w:rPr>
        <w:t>(</w:t>
      </w:r>
      <w:r w:rsidR="007B119C">
        <w:rPr>
          <w:sz w:val="28"/>
          <w:szCs w:val="28"/>
        </w:rPr>
        <w:t>ДБ</w:t>
      </w:r>
      <w:r w:rsidR="0033338F">
        <w:rPr>
          <w:sz w:val="28"/>
          <w:szCs w:val="28"/>
        </w:rPr>
        <w:t>)</w:t>
      </w:r>
      <w:r w:rsidR="007B119C">
        <w:rPr>
          <w:sz w:val="28"/>
          <w:szCs w:val="28"/>
        </w:rPr>
        <w:t xml:space="preserve">;  </w:t>
      </w:r>
      <w:r w:rsidR="007B119C" w:rsidRPr="007B119C">
        <w:rPr>
          <w:i/>
          <w:sz w:val="28"/>
          <w:szCs w:val="28"/>
        </w:rPr>
        <w:t>урок мужества</w:t>
      </w:r>
      <w:r w:rsidR="007B119C" w:rsidRPr="007B119C">
        <w:rPr>
          <w:b/>
          <w:i/>
          <w:sz w:val="28"/>
          <w:szCs w:val="28"/>
        </w:rPr>
        <w:t xml:space="preserve"> «</w:t>
      </w:r>
      <w:proofErr w:type="spellStart"/>
      <w:r w:rsidR="007B119C" w:rsidRPr="007B119C">
        <w:rPr>
          <w:b/>
          <w:i/>
          <w:sz w:val="28"/>
          <w:szCs w:val="28"/>
        </w:rPr>
        <w:t>Козьма</w:t>
      </w:r>
      <w:proofErr w:type="spellEnd"/>
      <w:r w:rsidR="007B119C" w:rsidRPr="007B119C">
        <w:rPr>
          <w:b/>
          <w:i/>
          <w:sz w:val="28"/>
          <w:szCs w:val="28"/>
        </w:rPr>
        <w:t xml:space="preserve"> Крючков  - герой Первой мировой войны»</w:t>
      </w:r>
      <w:r w:rsidR="0033338F">
        <w:rPr>
          <w:sz w:val="28"/>
          <w:szCs w:val="28"/>
        </w:rPr>
        <w:t xml:space="preserve"> (</w:t>
      </w:r>
      <w:r w:rsidR="007B119C">
        <w:rPr>
          <w:sz w:val="28"/>
          <w:szCs w:val="28"/>
        </w:rPr>
        <w:t>Кутейниковская</w:t>
      </w:r>
      <w:r w:rsidR="007B119C" w:rsidRPr="00821251">
        <w:rPr>
          <w:sz w:val="28"/>
          <w:szCs w:val="28"/>
        </w:rPr>
        <w:t xml:space="preserve"> с/б</w:t>
      </w:r>
      <w:r w:rsidR="0033338F">
        <w:rPr>
          <w:sz w:val="28"/>
          <w:szCs w:val="28"/>
        </w:rPr>
        <w:t>)</w:t>
      </w:r>
      <w:r w:rsidR="007B119C">
        <w:rPr>
          <w:sz w:val="28"/>
          <w:szCs w:val="28"/>
        </w:rPr>
        <w:t>.</w:t>
      </w:r>
    </w:p>
    <w:p w:rsidR="00175566" w:rsidRPr="00821251" w:rsidRDefault="007B119C" w:rsidP="007B119C">
      <w:pPr>
        <w:pStyle w:val="af8"/>
        <w:ind w:firstLine="420"/>
        <w:jc w:val="both"/>
        <w:rPr>
          <w:sz w:val="28"/>
          <w:szCs w:val="28"/>
        </w:rPr>
      </w:pPr>
      <w:r>
        <w:rPr>
          <w:sz w:val="28"/>
          <w:szCs w:val="28"/>
        </w:rPr>
        <w:t>Также были о</w:t>
      </w:r>
      <w:r w:rsidR="00175566" w:rsidRPr="00821251">
        <w:rPr>
          <w:sz w:val="28"/>
          <w:szCs w:val="28"/>
        </w:rPr>
        <w:t xml:space="preserve">формлены </w:t>
      </w:r>
      <w:r w:rsidR="00175566" w:rsidRPr="007B119C">
        <w:rPr>
          <w:i/>
          <w:sz w:val="28"/>
          <w:szCs w:val="28"/>
        </w:rPr>
        <w:t>книжные выставк</w:t>
      </w:r>
      <w:r w:rsidRPr="007B119C">
        <w:rPr>
          <w:i/>
          <w:sz w:val="28"/>
          <w:szCs w:val="28"/>
        </w:rPr>
        <w:t>и</w:t>
      </w:r>
      <w:r>
        <w:rPr>
          <w:sz w:val="28"/>
          <w:szCs w:val="28"/>
        </w:rPr>
        <w:t xml:space="preserve">: </w:t>
      </w:r>
      <w:r w:rsidR="00175566" w:rsidRPr="007B119C">
        <w:rPr>
          <w:b/>
          <w:i/>
          <w:sz w:val="28"/>
          <w:szCs w:val="28"/>
        </w:rPr>
        <w:t xml:space="preserve">«О, русская </w:t>
      </w:r>
      <w:r w:rsidRPr="007B119C">
        <w:rPr>
          <w:b/>
          <w:i/>
          <w:sz w:val="28"/>
          <w:szCs w:val="28"/>
        </w:rPr>
        <w:t>Земля – Отечество героев»</w:t>
      </w:r>
      <w:r w:rsidR="0033338F">
        <w:rPr>
          <w:sz w:val="28"/>
          <w:szCs w:val="28"/>
        </w:rPr>
        <w:t xml:space="preserve"> (</w:t>
      </w:r>
      <w:proofErr w:type="spellStart"/>
      <w:r>
        <w:rPr>
          <w:sz w:val="28"/>
          <w:szCs w:val="28"/>
        </w:rPr>
        <w:t>Мокрогашунская</w:t>
      </w:r>
      <w:proofErr w:type="spellEnd"/>
      <w:r>
        <w:rPr>
          <w:sz w:val="28"/>
          <w:szCs w:val="28"/>
        </w:rPr>
        <w:t xml:space="preserve"> с/б</w:t>
      </w:r>
      <w:r w:rsidR="0033338F">
        <w:rPr>
          <w:sz w:val="28"/>
          <w:szCs w:val="28"/>
        </w:rPr>
        <w:t>)</w:t>
      </w:r>
      <w:r>
        <w:rPr>
          <w:sz w:val="28"/>
          <w:szCs w:val="28"/>
        </w:rPr>
        <w:t xml:space="preserve">;  </w:t>
      </w:r>
      <w:r w:rsidR="00175566" w:rsidRPr="007B119C">
        <w:rPr>
          <w:b/>
          <w:i/>
          <w:sz w:val="28"/>
          <w:szCs w:val="28"/>
        </w:rPr>
        <w:t xml:space="preserve">«Дон в годы Первой </w:t>
      </w:r>
      <w:r w:rsidRPr="007B119C">
        <w:rPr>
          <w:b/>
          <w:i/>
          <w:sz w:val="28"/>
          <w:szCs w:val="28"/>
        </w:rPr>
        <w:t>мировой»</w:t>
      </w:r>
      <w:r w:rsidR="0033338F">
        <w:rPr>
          <w:sz w:val="28"/>
          <w:szCs w:val="28"/>
        </w:rPr>
        <w:t xml:space="preserve"> </w:t>
      </w:r>
      <w:r>
        <w:rPr>
          <w:sz w:val="28"/>
          <w:szCs w:val="28"/>
        </w:rPr>
        <w:t xml:space="preserve">  </w:t>
      </w:r>
      <w:r w:rsidR="0033338F">
        <w:rPr>
          <w:sz w:val="28"/>
          <w:szCs w:val="28"/>
        </w:rPr>
        <w:t>(</w:t>
      </w:r>
      <w:r>
        <w:rPr>
          <w:sz w:val="28"/>
          <w:szCs w:val="28"/>
        </w:rPr>
        <w:t>Кутейниковская с/б</w:t>
      </w:r>
      <w:r w:rsidR="0033338F">
        <w:rPr>
          <w:sz w:val="28"/>
          <w:szCs w:val="28"/>
        </w:rPr>
        <w:t>)</w:t>
      </w:r>
      <w:r>
        <w:rPr>
          <w:sz w:val="28"/>
          <w:szCs w:val="28"/>
        </w:rPr>
        <w:t xml:space="preserve">; </w:t>
      </w:r>
      <w:r w:rsidR="00175566" w:rsidRPr="007B119C">
        <w:rPr>
          <w:b/>
          <w:i/>
          <w:sz w:val="28"/>
          <w:szCs w:val="28"/>
        </w:rPr>
        <w:t>«Первая мировая: лица и события»</w:t>
      </w:r>
      <w:r w:rsidR="0033338F">
        <w:rPr>
          <w:sz w:val="28"/>
          <w:szCs w:val="28"/>
        </w:rPr>
        <w:t xml:space="preserve"> (</w:t>
      </w:r>
      <w:r w:rsidR="00175566" w:rsidRPr="00821251">
        <w:rPr>
          <w:sz w:val="28"/>
          <w:szCs w:val="28"/>
        </w:rPr>
        <w:t>ДБ</w:t>
      </w:r>
      <w:r w:rsidR="0033338F">
        <w:rPr>
          <w:sz w:val="28"/>
          <w:szCs w:val="28"/>
        </w:rPr>
        <w:t>)</w:t>
      </w:r>
      <w:r w:rsidR="00175566" w:rsidRPr="00821251">
        <w:rPr>
          <w:sz w:val="28"/>
          <w:szCs w:val="28"/>
        </w:rPr>
        <w:t>.</w:t>
      </w:r>
    </w:p>
    <w:p w:rsidR="007B119C" w:rsidRDefault="007B119C" w:rsidP="00175566">
      <w:pPr>
        <w:jc w:val="both"/>
        <w:rPr>
          <w:b/>
          <w:sz w:val="28"/>
          <w:szCs w:val="28"/>
        </w:rPr>
      </w:pPr>
    </w:p>
    <w:p w:rsidR="00175566" w:rsidRPr="00EF2095" w:rsidRDefault="00175566" w:rsidP="007B119C">
      <w:pPr>
        <w:ind w:firstLine="420"/>
        <w:jc w:val="both"/>
        <w:rPr>
          <w:b/>
          <w:sz w:val="28"/>
          <w:szCs w:val="28"/>
        </w:rPr>
      </w:pPr>
      <w:r w:rsidRPr="00EF2095">
        <w:rPr>
          <w:b/>
          <w:sz w:val="28"/>
          <w:szCs w:val="28"/>
        </w:rPr>
        <w:t>Осве</w:t>
      </w:r>
      <w:r w:rsidR="007B119C" w:rsidRPr="00EF2095">
        <w:rPr>
          <w:b/>
          <w:sz w:val="28"/>
          <w:szCs w:val="28"/>
        </w:rPr>
        <w:t>щая героические страницы 1941–</w:t>
      </w:r>
      <w:r w:rsidRPr="00EF2095">
        <w:rPr>
          <w:b/>
          <w:sz w:val="28"/>
          <w:szCs w:val="28"/>
        </w:rPr>
        <w:t>1945</w:t>
      </w:r>
      <w:r w:rsidR="007B119C" w:rsidRPr="00EF2095">
        <w:rPr>
          <w:b/>
          <w:sz w:val="28"/>
          <w:szCs w:val="28"/>
        </w:rPr>
        <w:t xml:space="preserve"> </w:t>
      </w:r>
      <w:r w:rsidRPr="00EF2095">
        <w:rPr>
          <w:b/>
          <w:sz w:val="28"/>
          <w:szCs w:val="28"/>
        </w:rPr>
        <w:t xml:space="preserve">гг., библиотеки подбирают лучшие произведения для </w:t>
      </w:r>
      <w:r w:rsidRPr="00EF2095">
        <w:rPr>
          <w:b/>
          <w:i/>
          <w:sz w:val="28"/>
          <w:szCs w:val="28"/>
        </w:rPr>
        <w:t>чтения и</w:t>
      </w:r>
      <w:r w:rsidRPr="00EF2095">
        <w:rPr>
          <w:b/>
          <w:sz w:val="28"/>
          <w:szCs w:val="28"/>
        </w:rPr>
        <w:t xml:space="preserve"> </w:t>
      </w:r>
      <w:r w:rsidRPr="00EF2095">
        <w:rPr>
          <w:b/>
          <w:i/>
          <w:sz w:val="28"/>
          <w:szCs w:val="28"/>
        </w:rPr>
        <w:t>обсуждения, обзоров, бесед</w:t>
      </w:r>
      <w:r w:rsidRPr="00EF2095">
        <w:rPr>
          <w:b/>
          <w:sz w:val="28"/>
          <w:szCs w:val="28"/>
        </w:rPr>
        <w:t>.</w:t>
      </w:r>
    </w:p>
    <w:p w:rsidR="00175566" w:rsidRPr="007B119C" w:rsidRDefault="00175566" w:rsidP="007B119C">
      <w:pPr>
        <w:pStyle w:val="af8"/>
        <w:ind w:firstLine="420"/>
        <w:jc w:val="both"/>
        <w:rPr>
          <w:sz w:val="28"/>
        </w:rPr>
      </w:pPr>
      <w:r w:rsidRPr="007B119C">
        <w:rPr>
          <w:sz w:val="28"/>
        </w:rPr>
        <w:t>В рамках областной, общероссийской и международной акции 7</w:t>
      </w:r>
      <w:r w:rsidR="007B119C">
        <w:rPr>
          <w:sz w:val="28"/>
        </w:rPr>
        <w:t xml:space="preserve"> </w:t>
      </w:r>
      <w:r w:rsidRPr="007B119C">
        <w:rPr>
          <w:sz w:val="28"/>
        </w:rPr>
        <w:t xml:space="preserve">мая </w:t>
      </w:r>
      <w:r w:rsidR="007B119C" w:rsidRPr="007B119C">
        <w:rPr>
          <w:sz w:val="28"/>
        </w:rPr>
        <w:t xml:space="preserve">в ДБ и 14 сельских библиотеках </w:t>
      </w:r>
      <w:r w:rsidRPr="007B119C">
        <w:rPr>
          <w:sz w:val="28"/>
        </w:rPr>
        <w:t xml:space="preserve">прошла </w:t>
      </w:r>
      <w:r w:rsidRPr="007B119C">
        <w:rPr>
          <w:i/>
          <w:sz w:val="28"/>
        </w:rPr>
        <w:t>акция</w:t>
      </w:r>
      <w:r w:rsidRPr="007B119C">
        <w:rPr>
          <w:b/>
          <w:i/>
          <w:sz w:val="28"/>
        </w:rPr>
        <w:t xml:space="preserve"> «Читаем детям о войне»</w:t>
      </w:r>
      <w:r w:rsidRPr="007B119C">
        <w:rPr>
          <w:sz w:val="28"/>
        </w:rPr>
        <w:t xml:space="preserve">. В акции приняли участие </w:t>
      </w:r>
      <w:r w:rsidRPr="007B119C">
        <w:rPr>
          <w:b/>
          <w:i/>
          <w:sz w:val="28"/>
        </w:rPr>
        <w:t>631</w:t>
      </w:r>
      <w:r w:rsidRPr="007B119C">
        <w:rPr>
          <w:sz w:val="28"/>
        </w:rPr>
        <w:t xml:space="preserve"> человек детей и</w:t>
      </w:r>
      <w:r w:rsidR="007B119C">
        <w:rPr>
          <w:sz w:val="28"/>
        </w:rPr>
        <w:t xml:space="preserve"> </w:t>
      </w:r>
      <w:r w:rsidRPr="007B119C">
        <w:rPr>
          <w:b/>
          <w:i/>
          <w:sz w:val="28"/>
        </w:rPr>
        <w:t>19</w:t>
      </w:r>
      <w:r w:rsidRPr="007B119C">
        <w:rPr>
          <w:sz w:val="28"/>
        </w:rPr>
        <w:t xml:space="preserve"> взрослых.</w:t>
      </w:r>
    </w:p>
    <w:p w:rsidR="007B119C" w:rsidRPr="004E7FFA" w:rsidRDefault="00175566" w:rsidP="0072745C">
      <w:pPr>
        <w:pStyle w:val="af8"/>
        <w:ind w:firstLine="420"/>
        <w:jc w:val="both"/>
        <w:rPr>
          <w:sz w:val="28"/>
        </w:rPr>
      </w:pPr>
      <w:r w:rsidRPr="007B119C">
        <w:rPr>
          <w:sz w:val="28"/>
        </w:rPr>
        <w:t>Героическая дата в истории стран</w:t>
      </w:r>
      <w:r w:rsidR="007B119C">
        <w:rPr>
          <w:sz w:val="28"/>
        </w:rPr>
        <w:t>ы 70-</w:t>
      </w:r>
      <w:r w:rsidRPr="007B119C">
        <w:rPr>
          <w:sz w:val="28"/>
        </w:rPr>
        <w:t>летие по</w:t>
      </w:r>
      <w:r w:rsidR="00483A54">
        <w:rPr>
          <w:sz w:val="28"/>
        </w:rPr>
        <w:t xml:space="preserve">лного снятия блокады Ленинграда. </w:t>
      </w:r>
      <w:r w:rsidRPr="007B119C">
        <w:rPr>
          <w:sz w:val="28"/>
        </w:rPr>
        <w:t>О том, как пережили эти дни жители и защитники города, как сражались, боролись, спасали умирающих</w:t>
      </w:r>
      <w:r w:rsidR="004E7FFA">
        <w:rPr>
          <w:sz w:val="28"/>
        </w:rPr>
        <w:t xml:space="preserve"> от голода и холода узнали </w:t>
      </w:r>
      <w:proofErr w:type="spellStart"/>
      <w:r w:rsidR="004E7FFA">
        <w:rPr>
          <w:sz w:val="28"/>
        </w:rPr>
        <w:t>уч</w:t>
      </w:r>
      <w:proofErr w:type="spellEnd"/>
      <w:r w:rsidR="004E7FFA">
        <w:rPr>
          <w:sz w:val="28"/>
        </w:rPr>
        <w:t>–</w:t>
      </w:r>
      <w:proofErr w:type="spellStart"/>
      <w:r w:rsidRPr="007B119C">
        <w:rPr>
          <w:sz w:val="28"/>
        </w:rPr>
        <w:t>ся</w:t>
      </w:r>
      <w:proofErr w:type="spellEnd"/>
      <w:r w:rsidRPr="007B119C">
        <w:rPr>
          <w:sz w:val="28"/>
        </w:rPr>
        <w:t xml:space="preserve"> 9-х </w:t>
      </w:r>
      <w:r w:rsidRPr="007B119C">
        <w:rPr>
          <w:sz w:val="28"/>
        </w:rPr>
        <w:lastRenderedPageBreak/>
        <w:t>классов ЗСОШ</w:t>
      </w:r>
      <w:r w:rsidR="004E7FFA">
        <w:rPr>
          <w:sz w:val="28"/>
        </w:rPr>
        <w:t xml:space="preserve"> </w:t>
      </w:r>
      <w:r w:rsidRPr="007B119C">
        <w:rPr>
          <w:sz w:val="28"/>
        </w:rPr>
        <w:t>№1</w:t>
      </w:r>
      <w:r w:rsidR="00EF2095">
        <w:rPr>
          <w:sz w:val="28"/>
        </w:rPr>
        <w:t xml:space="preserve"> </w:t>
      </w:r>
      <w:r w:rsidRPr="007B119C">
        <w:rPr>
          <w:sz w:val="28"/>
        </w:rPr>
        <w:t xml:space="preserve">на </w:t>
      </w:r>
      <w:r w:rsidRPr="004E7FFA">
        <w:rPr>
          <w:i/>
          <w:sz w:val="28"/>
        </w:rPr>
        <w:t>уроке мужества</w:t>
      </w:r>
      <w:r w:rsidRPr="004E7FFA">
        <w:rPr>
          <w:b/>
          <w:i/>
          <w:sz w:val="28"/>
        </w:rPr>
        <w:t xml:space="preserve"> «Город мужества и славы Ленинград»</w:t>
      </w:r>
      <w:r w:rsidR="0072745C">
        <w:rPr>
          <w:sz w:val="28"/>
        </w:rPr>
        <w:t xml:space="preserve"> (ДБ). </w:t>
      </w:r>
      <w:r w:rsidR="00483A54">
        <w:rPr>
          <w:sz w:val="28"/>
        </w:rPr>
        <w:t xml:space="preserve">Прошел </w:t>
      </w:r>
      <w:r w:rsidR="00483A54">
        <w:rPr>
          <w:i/>
          <w:sz w:val="28"/>
        </w:rPr>
        <w:t>п</w:t>
      </w:r>
      <w:r w:rsidRPr="004E7FFA">
        <w:rPr>
          <w:i/>
          <w:sz w:val="28"/>
        </w:rPr>
        <w:t>атриотический час</w:t>
      </w:r>
      <w:r w:rsidRPr="007B119C">
        <w:rPr>
          <w:sz w:val="28"/>
        </w:rPr>
        <w:t xml:space="preserve"> </w:t>
      </w:r>
      <w:r w:rsidRPr="004E7FFA">
        <w:rPr>
          <w:b/>
          <w:i/>
          <w:sz w:val="28"/>
        </w:rPr>
        <w:t>«Это страшное слово блокада»</w:t>
      </w:r>
      <w:r w:rsidR="00EF2095">
        <w:rPr>
          <w:sz w:val="28"/>
        </w:rPr>
        <w:t xml:space="preserve"> </w:t>
      </w:r>
      <w:r w:rsidR="00483A54">
        <w:rPr>
          <w:sz w:val="28"/>
        </w:rPr>
        <w:t xml:space="preserve">                                   </w:t>
      </w:r>
      <w:r w:rsidR="00EF2095">
        <w:rPr>
          <w:sz w:val="28"/>
        </w:rPr>
        <w:t>в</w:t>
      </w:r>
      <w:r w:rsidR="004E7FFA">
        <w:rPr>
          <w:b/>
          <w:i/>
          <w:sz w:val="28"/>
        </w:rPr>
        <w:t xml:space="preserve"> </w:t>
      </w:r>
      <w:r w:rsidR="00EF2095">
        <w:rPr>
          <w:sz w:val="28"/>
        </w:rPr>
        <w:t xml:space="preserve">Майкопской </w:t>
      </w:r>
      <w:proofErr w:type="gramStart"/>
      <w:r w:rsidR="00EF2095">
        <w:rPr>
          <w:sz w:val="28"/>
        </w:rPr>
        <w:t>с/б</w:t>
      </w:r>
      <w:proofErr w:type="gramEnd"/>
      <w:r w:rsidR="00483A54">
        <w:rPr>
          <w:sz w:val="28"/>
        </w:rPr>
        <w:t xml:space="preserve">, </w:t>
      </w:r>
      <w:r w:rsidR="00483A54" w:rsidRPr="00483A54">
        <w:rPr>
          <w:i/>
          <w:sz w:val="28"/>
        </w:rPr>
        <w:t>ч</w:t>
      </w:r>
      <w:r w:rsidRPr="004E7FFA">
        <w:rPr>
          <w:i/>
          <w:sz w:val="28"/>
        </w:rPr>
        <w:t>ас истории</w:t>
      </w:r>
      <w:r w:rsidRPr="007B119C">
        <w:rPr>
          <w:b/>
          <w:i/>
          <w:sz w:val="28"/>
        </w:rPr>
        <w:t xml:space="preserve"> «Блокадный Ленин</w:t>
      </w:r>
      <w:r w:rsidR="007B119C" w:rsidRPr="007B119C">
        <w:rPr>
          <w:b/>
          <w:i/>
          <w:sz w:val="28"/>
        </w:rPr>
        <w:t>град»</w:t>
      </w:r>
      <w:r w:rsidR="0072745C">
        <w:rPr>
          <w:sz w:val="28"/>
        </w:rPr>
        <w:t xml:space="preserve"> в </w:t>
      </w:r>
      <w:proofErr w:type="spellStart"/>
      <w:r w:rsidR="007B119C">
        <w:rPr>
          <w:sz w:val="28"/>
        </w:rPr>
        <w:t>Глубочанская</w:t>
      </w:r>
      <w:proofErr w:type="spellEnd"/>
      <w:r w:rsidR="007B119C">
        <w:rPr>
          <w:sz w:val="28"/>
        </w:rPr>
        <w:t xml:space="preserve"> с/б</w:t>
      </w:r>
      <w:r w:rsidR="004E7FFA">
        <w:rPr>
          <w:sz w:val="28"/>
        </w:rPr>
        <w:t xml:space="preserve">. </w:t>
      </w:r>
      <w:r w:rsidR="007B119C">
        <w:rPr>
          <w:sz w:val="28"/>
        </w:rPr>
        <w:t xml:space="preserve"> </w:t>
      </w:r>
    </w:p>
    <w:p w:rsidR="00175566" w:rsidRPr="004E7FFA" w:rsidRDefault="00197A8F" w:rsidP="004E7FFA">
      <w:pPr>
        <w:pStyle w:val="af8"/>
        <w:jc w:val="both"/>
        <w:rPr>
          <w:sz w:val="28"/>
        </w:rPr>
      </w:pPr>
      <w:r>
        <w:rPr>
          <w:sz w:val="28"/>
        </w:rPr>
        <w:t xml:space="preserve">     </w:t>
      </w:r>
      <w:r w:rsidR="00175566" w:rsidRPr="004E7FFA">
        <w:rPr>
          <w:sz w:val="28"/>
        </w:rPr>
        <w:t>Освещая неповторимые страницы мужества и героизма н</w:t>
      </w:r>
      <w:r w:rsidR="005945E1">
        <w:rPr>
          <w:sz w:val="28"/>
        </w:rPr>
        <w:t xml:space="preserve">ашего народа </w:t>
      </w:r>
      <w:proofErr w:type="gramStart"/>
      <w:r w:rsidR="005945E1">
        <w:rPr>
          <w:sz w:val="28"/>
        </w:rPr>
        <w:t>библиотеки</w:t>
      </w:r>
      <w:proofErr w:type="gramEnd"/>
      <w:r w:rsidR="005945E1">
        <w:rPr>
          <w:sz w:val="28"/>
        </w:rPr>
        <w:t xml:space="preserve"> отразили в мероприятий, такие как: </w:t>
      </w:r>
      <w:r w:rsidR="005945E1" w:rsidRPr="005945E1">
        <w:rPr>
          <w:i/>
          <w:sz w:val="28"/>
        </w:rPr>
        <w:t>г</w:t>
      </w:r>
      <w:r w:rsidR="00175566" w:rsidRPr="004E7FFA">
        <w:rPr>
          <w:i/>
          <w:sz w:val="28"/>
        </w:rPr>
        <w:t>ромкие чтения</w:t>
      </w:r>
      <w:r w:rsidR="00175566" w:rsidRPr="004E7FFA">
        <w:rPr>
          <w:b/>
          <w:i/>
          <w:sz w:val="28"/>
        </w:rPr>
        <w:t xml:space="preserve"> «Далёкому мужеству верность, храня»</w:t>
      </w:r>
      <w:r w:rsidR="004E7FFA">
        <w:rPr>
          <w:b/>
          <w:i/>
          <w:sz w:val="28"/>
        </w:rPr>
        <w:t xml:space="preserve"> </w:t>
      </w:r>
      <w:r w:rsidR="004E7FFA" w:rsidRPr="004E7FFA">
        <w:rPr>
          <w:sz w:val="28"/>
        </w:rPr>
        <w:t>(</w:t>
      </w:r>
      <w:r w:rsidR="00175566" w:rsidRPr="004E7FFA">
        <w:rPr>
          <w:sz w:val="28"/>
        </w:rPr>
        <w:t>ПМК-8</w:t>
      </w:r>
      <w:r w:rsidR="004E7FFA">
        <w:rPr>
          <w:sz w:val="28"/>
        </w:rPr>
        <w:t xml:space="preserve"> с/б</w:t>
      </w:r>
      <w:r w:rsidR="0072745C">
        <w:rPr>
          <w:sz w:val="28"/>
        </w:rPr>
        <w:t>)</w:t>
      </w:r>
      <w:r w:rsidR="004E7FFA">
        <w:rPr>
          <w:sz w:val="28"/>
        </w:rPr>
        <w:t>;</w:t>
      </w:r>
      <w:r w:rsidR="005945E1">
        <w:rPr>
          <w:sz w:val="28"/>
        </w:rPr>
        <w:t xml:space="preserve"> </w:t>
      </w:r>
      <w:r w:rsidR="004E7FFA" w:rsidRPr="004E7FFA">
        <w:rPr>
          <w:i/>
          <w:sz w:val="28"/>
        </w:rPr>
        <w:t>в</w:t>
      </w:r>
      <w:r w:rsidR="00175566" w:rsidRPr="004E7FFA">
        <w:rPr>
          <w:i/>
          <w:sz w:val="28"/>
        </w:rPr>
        <w:t xml:space="preserve">изиты почёта </w:t>
      </w:r>
      <w:r w:rsidR="004E7FFA" w:rsidRPr="004E7FFA">
        <w:rPr>
          <w:i/>
          <w:sz w:val="28"/>
        </w:rPr>
        <w:t xml:space="preserve">в семьи ветеранов, вдов ВОВ </w:t>
      </w:r>
      <w:r w:rsidR="00175566" w:rsidRPr="004E7FFA">
        <w:rPr>
          <w:b/>
          <w:i/>
          <w:sz w:val="28"/>
        </w:rPr>
        <w:t>«И в сердце каждом отзовётся»</w:t>
      </w:r>
      <w:r w:rsidR="004E7FFA" w:rsidRPr="004E7FFA">
        <w:rPr>
          <w:i/>
          <w:sz w:val="28"/>
        </w:rPr>
        <w:t xml:space="preserve"> </w:t>
      </w:r>
      <w:r w:rsidR="0072745C">
        <w:rPr>
          <w:sz w:val="28"/>
        </w:rPr>
        <w:t>(</w:t>
      </w:r>
      <w:r w:rsidR="00175566" w:rsidRPr="004E7FFA">
        <w:rPr>
          <w:sz w:val="28"/>
        </w:rPr>
        <w:t>Савоськинская</w:t>
      </w:r>
      <w:r w:rsidR="004E7FFA">
        <w:rPr>
          <w:sz w:val="28"/>
        </w:rPr>
        <w:t xml:space="preserve"> с/б</w:t>
      </w:r>
      <w:r w:rsidR="0072745C">
        <w:rPr>
          <w:sz w:val="28"/>
        </w:rPr>
        <w:t>)</w:t>
      </w:r>
      <w:r w:rsidR="004E7FFA">
        <w:rPr>
          <w:sz w:val="28"/>
        </w:rPr>
        <w:t>;</w:t>
      </w:r>
      <w:r w:rsidR="005945E1" w:rsidRPr="005945E1">
        <w:rPr>
          <w:sz w:val="28"/>
        </w:rPr>
        <w:t xml:space="preserve"> </w:t>
      </w:r>
      <w:r w:rsidR="005945E1" w:rsidRPr="004E7FFA">
        <w:rPr>
          <w:i/>
          <w:sz w:val="28"/>
        </w:rPr>
        <w:t>урок мужества</w:t>
      </w:r>
      <w:r w:rsidR="005945E1" w:rsidRPr="004E7FFA">
        <w:rPr>
          <w:b/>
          <w:i/>
          <w:sz w:val="28"/>
        </w:rPr>
        <w:t xml:space="preserve"> «Годы войны – века памяти»</w:t>
      </w:r>
      <w:r w:rsidR="005945E1">
        <w:rPr>
          <w:sz w:val="28"/>
        </w:rPr>
        <w:t xml:space="preserve"> (</w:t>
      </w:r>
      <w:r w:rsidR="005945E1" w:rsidRPr="004E7FFA">
        <w:rPr>
          <w:sz w:val="28"/>
        </w:rPr>
        <w:t>Кутейниковская</w:t>
      </w:r>
      <w:r w:rsidR="005945E1">
        <w:rPr>
          <w:sz w:val="28"/>
        </w:rPr>
        <w:t xml:space="preserve"> с/б). На </w:t>
      </w:r>
      <w:r w:rsidR="005945E1" w:rsidRPr="005945E1">
        <w:rPr>
          <w:i/>
          <w:sz w:val="28"/>
        </w:rPr>
        <w:t>л</w:t>
      </w:r>
      <w:r w:rsidR="005945E1">
        <w:rPr>
          <w:i/>
          <w:sz w:val="28"/>
        </w:rPr>
        <w:t>итературном</w:t>
      </w:r>
      <w:r w:rsidR="00175566" w:rsidRPr="004E7FFA">
        <w:rPr>
          <w:i/>
          <w:sz w:val="28"/>
        </w:rPr>
        <w:t xml:space="preserve"> час</w:t>
      </w:r>
      <w:r w:rsidR="005945E1">
        <w:rPr>
          <w:i/>
          <w:sz w:val="28"/>
        </w:rPr>
        <w:t>е</w:t>
      </w:r>
      <w:r w:rsidR="00175566" w:rsidRPr="004E7FFA">
        <w:rPr>
          <w:b/>
          <w:i/>
          <w:sz w:val="28"/>
        </w:rPr>
        <w:t xml:space="preserve"> «Память о днях военных»</w:t>
      </w:r>
      <w:r w:rsidR="005945E1">
        <w:rPr>
          <w:sz w:val="28"/>
        </w:rPr>
        <w:t xml:space="preserve"> была раскрыта </w:t>
      </w:r>
      <w:r w:rsidR="004E7FFA">
        <w:rPr>
          <w:sz w:val="28"/>
        </w:rPr>
        <w:t xml:space="preserve">тема </w:t>
      </w:r>
      <w:r w:rsidR="00175566" w:rsidRPr="004E7FFA">
        <w:rPr>
          <w:sz w:val="28"/>
        </w:rPr>
        <w:t xml:space="preserve">войны в произведениях </w:t>
      </w:r>
      <w:proofErr w:type="spellStart"/>
      <w:r w:rsidR="00175566" w:rsidRPr="004E7FFA">
        <w:rPr>
          <w:sz w:val="28"/>
        </w:rPr>
        <w:t>Б.Василье</w:t>
      </w:r>
      <w:r w:rsidR="004E7FFA">
        <w:rPr>
          <w:sz w:val="28"/>
        </w:rPr>
        <w:t>ва</w:t>
      </w:r>
      <w:proofErr w:type="spellEnd"/>
      <w:r w:rsidR="004E7FFA">
        <w:rPr>
          <w:sz w:val="28"/>
        </w:rPr>
        <w:t xml:space="preserve">, </w:t>
      </w:r>
      <w:proofErr w:type="spellStart"/>
      <w:r w:rsidR="004E7FFA">
        <w:rPr>
          <w:sz w:val="28"/>
        </w:rPr>
        <w:t>В</w:t>
      </w:r>
      <w:r w:rsidR="005945E1">
        <w:rPr>
          <w:sz w:val="28"/>
        </w:rPr>
        <w:t>.Быкова</w:t>
      </w:r>
      <w:proofErr w:type="spellEnd"/>
      <w:r w:rsidR="005945E1">
        <w:rPr>
          <w:sz w:val="28"/>
        </w:rPr>
        <w:t xml:space="preserve">, </w:t>
      </w:r>
      <w:proofErr w:type="spellStart"/>
      <w:r w:rsidR="005945E1">
        <w:rPr>
          <w:sz w:val="28"/>
        </w:rPr>
        <w:t>К.Воробьёва</w:t>
      </w:r>
      <w:proofErr w:type="spellEnd"/>
      <w:r w:rsidR="005945E1">
        <w:rPr>
          <w:sz w:val="28"/>
        </w:rPr>
        <w:t xml:space="preserve"> в </w:t>
      </w:r>
      <w:proofErr w:type="spellStart"/>
      <w:r w:rsidR="005945E1">
        <w:rPr>
          <w:sz w:val="28"/>
        </w:rPr>
        <w:t>Погореловской</w:t>
      </w:r>
      <w:proofErr w:type="spellEnd"/>
      <w:r w:rsidR="004E7FFA">
        <w:rPr>
          <w:sz w:val="28"/>
        </w:rPr>
        <w:t xml:space="preserve"> </w:t>
      </w:r>
      <w:proofErr w:type="gramStart"/>
      <w:r w:rsidR="004E7FFA">
        <w:rPr>
          <w:sz w:val="28"/>
        </w:rPr>
        <w:t>с/б</w:t>
      </w:r>
      <w:proofErr w:type="gramEnd"/>
      <w:r w:rsidR="005945E1">
        <w:rPr>
          <w:sz w:val="28"/>
        </w:rPr>
        <w:t>.</w:t>
      </w:r>
    </w:p>
    <w:p w:rsidR="004E7FFA" w:rsidRPr="004E7FFA" w:rsidRDefault="004E7FFA" w:rsidP="004E7FFA">
      <w:pPr>
        <w:pStyle w:val="af8"/>
        <w:jc w:val="both"/>
        <w:rPr>
          <w:sz w:val="28"/>
        </w:rPr>
      </w:pPr>
      <w:r>
        <w:rPr>
          <w:sz w:val="28"/>
        </w:rPr>
        <w:t xml:space="preserve">       </w:t>
      </w:r>
    </w:p>
    <w:p w:rsidR="00175566" w:rsidRPr="004E7FFA" w:rsidRDefault="00175566" w:rsidP="00175566">
      <w:pPr>
        <w:jc w:val="both"/>
        <w:rPr>
          <w:b/>
          <w:i/>
          <w:sz w:val="28"/>
          <w:szCs w:val="28"/>
          <w:u w:val="single"/>
        </w:rPr>
      </w:pPr>
      <w:r w:rsidRPr="004E7FFA">
        <w:rPr>
          <w:b/>
          <w:i/>
          <w:sz w:val="28"/>
          <w:szCs w:val="28"/>
          <w:u w:val="single"/>
        </w:rPr>
        <w:t>«На Дону, на Доне степь в полыни тонет…». Краеведение.</w:t>
      </w:r>
    </w:p>
    <w:p w:rsidR="004E7FFA" w:rsidRDefault="004E7FFA" w:rsidP="004E7FFA">
      <w:pPr>
        <w:pStyle w:val="af8"/>
        <w:jc w:val="both"/>
        <w:rPr>
          <w:sz w:val="28"/>
        </w:rPr>
      </w:pPr>
    </w:p>
    <w:p w:rsidR="00175566" w:rsidRPr="004E7FFA" w:rsidRDefault="00175566" w:rsidP="004E7FFA">
      <w:pPr>
        <w:pStyle w:val="af8"/>
        <w:ind w:firstLine="708"/>
        <w:jc w:val="both"/>
        <w:rPr>
          <w:sz w:val="28"/>
        </w:rPr>
      </w:pPr>
      <w:r w:rsidRPr="004E7FFA">
        <w:rPr>
          <w:sz w:val="28"/>
        </w:rPr>
        <w:t>Краеведение – один из главных компонентов патриотического воспитания. И краеведческая деятельность одно из ведущих н</w:t>
      </w:r>
      <w:r w:rsidR="004E7FFA">
        <w:rPr>
          <w:sz w:val="28"/>
        </w:rPr>
        <w:t xml:space="preserve">аправлений в работе </w:t>
      </w:r>
      <w:proofErr w:type="spellStart"/>
      <w:r w:rsidR="004E7FFA">
        <w:rPr>
          <w:sz w:val="28"/>
        </w:rPr>
        <w:t>Камышевской</w:t>
      </w:r>
      <w:proofErr w:type="spellEnd"/>
      <w:r w:rsidRPr="004E7FFA">
        <w:rPr>
          <w:sz w:val="28"/>
        </w:rPr>
        <w:t>, Кутейниковской</w:t>
      </w:r>
      <w:r w:rsidR="004E7FFA">
        <w:rPr>
          <w:sz w:val="28"/>
        </w:rPr>
        <w:t xml:space="preserve">, </w:t>
      </w:r>
      <w:proofErr w:type="spellStart"/>
      <w:r w:rsidR="004E7FFA">
        <w:rPr>
          <w:sz w:val="28"/>
        </w:rPr>
        <w:t>Савоськинской</w:t>
      </w:r>
      <w:proofErr w:type="spellEnd"/>
      <w:r w:rsidR="004E7FFA">
        <w:rPr>
          <w:sz w:val="28"/>
        </w:rPr>
        <w:t xml:space="preserve">, </w:t>
      </w:r>
      <w:proofErr w:type="spellStart"/>
      <w:r w:rsidR="004E7FFA">
        <w:rPr>
          <w:sz w:val="28"/>
        </w:rPr>
        <w:t>Мокрог</w:t>
      </w:r>
      <w:r w:rsidRPr="004E7FFA">
        <w:rPr>
          <w:sz w:val="28"/>
        </w:rPr>
        <w:t>ашунской</w:t>
      </w:r>
      <w:proofErr w:type="spellEnd"/>
      <w:r w:rsidRPr="004E7FFA">
        <w:rPr>
          <w:sz w:val="28"/>
        </w:rPr>
        <w:t>,</w:t>
      </w:r>
      <w:r w:rsidR="004E7FFA">
        <w:rPr>
          <w:sz w:val="28"/>
        </w:rPr>
        <w:t xml:space="preserve"> </w:t>
      </w:r>
      <w:r w:rsidRPr="004E7FFA">
        <w:rPr>
          <w:sz w:val="28"/>
        </w:rPr>
        <w:t>ПМК-8,</w:t>
      </w:r>
      <w:r w:rsidR="004E7FFA">
        <w:rPr>
          <w:sz w:val="28"/>
        </w:rPr>
        <w:t xml:space="preserve"> </w:t>
      </w:r>
      <w:proofErr w:type="spellStart"/>
      <w:r w:rsidR="004E7FFA">
        <w:rPr>
          <w:sz w:val="28"/>
        </w:rPr>
        <w:t>Гашунской</w:t>
      </w:r>
      <w:proofErr w:type="spellEnd"/>
      <w:r w:rsidR="004E7FFA">
        <w:rPr>
          <w:sz w:val="28"/>
        </w:rPr>
        <w:t xml:space="preserve"> с/</w:t>
      </w:r>
      <w:r w:rsidRPr="004E7FFA">
        <w:rPr>
          <w:sz w:val="28"/>
        </w:rPr>
        <w:t xml:space="preserve">библиотек. Опыт работы этих библиотек, клубов </w:t>
      </w:r>
      <w:r w:rsidRPr="004E7FFA">
        <w:rPr>
          <w:b/>
          <w:i/>
          <w:sz w:val="28"/>
        </w:rPr>
        <w:t>«</w:t>
      </w:r>
      <w:proofErr w:type="spellStart"/>
      <w:r w:rsidRPr="004E7FFA">
        <w:rPr>
          <w:b/>
          <w:i/>
          <w:sz w:val="28"/>
        </w:rPr>
        <w:t>Лазорик</w:t>
      </w:r>
      <w:proofErr w:type="spellEnd"/>
      <w:r w:rsidRPr="004E7FFA">
        <w:rPr>
          <w:b/>
          <w:i/>
          <w:sz w:val="28"/>
        </w:rPr>
        <w:t>»</w:t>
      </w:r>
      <w:r w:rsidRPr="004E7FFA">
        <w:rPr>
          <w:sz w:val="28"/>
        </w:rPr>
        <w:t>, «</w:t>
      </w:r>
      <w:proofErr w:type="spellStart"/>
      <w:r w:rsidRPr="004E7FFA">
        <w:rPr>
          <w:b/>
          <w:i/>
          <w:sz w:val="28"/>
        </w:rPr>
        <w:t>ЮНИиКС</w:t>
      </w:r>
      <w:proofErr w:type="spellEnd"/>
      <w:r w:rsidRPr="004E7FFA">
        <w:rPr>
          <w:b/>
          <w:i/>
          <w:sz w:val="28"/>
        </w:rPr>
        <w:t>», «</w:t>
      </w:r>
      <w:proofErr w:type="spellStart"/>
      <w:r w:rsidRPr="004E7FFA">
        <w:rPr>
          <w:b/>
          <w:i/>
          <w:sz w:val="28"/>
        </w:rPr>
        <w:t>Нахалёнок</w:t>
      </w:r>
      <w:proofErr w:type="spellEnd"/>
      <w:r w:rsidRPr="004E7FFA">
        <w:rPr>
          <w:b/>
          <w:i/>
          <w:sz w:val="28"/>
        </w:rPr>
        <w:t>»</w:t>
      </w:r>
      <w:r w:rsidRPr="004E7FFA">
        <w:rPr>
          <w:sz w:val="28"/>
        </w:rPr>
        <w:t xml:space="preserve"> неоднократно освещался на районных семинарах и отмечался в годовых отчётах.</w:t>
      </w:r>
    </w:p>
    <w:p w:rsidR="00175566" w:rsidRPr="004E7FFA" w:rsidRDefault="004E7FFA" w:rsidP="004E7FFA">
      <w:pPr>
        <w:pStyle w:val="af8"/>
        <w:ind w:firstLine="708"/>
        <w:jc w:val="both"/>
        <w:rPr>
          <w:sz w:val="28"/>
        </w:rPr>
      </w:pPr>
      <w:r w:rsidRPr="004E7FFA">
        <w:rPr>
          <w:i/>
          <w:sz w:val="28"/>
        </w:rPr>
        <w:t xml:space="preserve">Краеведческие экскурсии, уроки краеведения, </w:t>
      </w:r>
      <w:proofErr w:type="spellStart"/>
      <w:r w:rsidRPr="004E7FFA">
        <w:rPr>
          <w:i/>
          <w:sz w:val="28"/>
        </w:rPr>
        <w:t>историко</w:t>
      </w:r>
      <w:proofErr w:type="spellEnd"/>
      <w:r w:rsidRPr="004E7FFA">
        <w:rPr>
          <w:i/>
          <w:sz w:val="28"/>
        </w:rPr>
        <w:t xml:space="preserve"> – краеведческие часы, п</w:t>
      </w:r>
      <w:r w:rsidR="00175566" w:rsidRPr="004E7FFA">
        <w:rPr>
          <w:i/>
          <w:sz w:val="28"/>
        </w:rPr>
        <w:t>оисковая работа</w:t>
      </w:r>
      <w:r w:rsidR="00175566" w:rsidRPr="004E7FFA">
        <w:rPr>
          <w:sz w:val="28"/>
        </w:rPr>
        <w:t xml:space="preserve"> – эти формы стали традиционными.</w:t>
      </w:r>
    </w:p>
    <w:p w:rsidR="00175566" w:rsidRPr="00C542CE" w:rsidRDefault="004E7FFA" w:rsidP="004E7FFA">
      <w:pPr>
        <w:pStyle w:val="af8"/>
        <w:ind w:firstLine="708"/>
        <w:jc w:val="both"/>
        <w:rPr>
          <w:b/>
          <w:i/>
          <w:sz w:val="28"/>
        </w:rPr>
      </w:pPr>
      <w:r>
        <w:rPr>
          <w:sz w:val="28"/>
        </w:rPr>
        <w:t xml:space="preserve">В </w:t>
      </w:r>
      <w:proofErr w:type="spellStart"/>
      <w:r>
        <w:rPr>
          <w:sz w:val="28"/>
        </w:rPr>
        <w:t>Камышевской</w:t>
      </w:r>
      <w:proofErr w:type="spellEnd"/>
      <w:r>
        <w:rPr>
          <w:sz w:val="28"/>
        </w:rPr>
        <w:t xml:space="preserve"> </w:t>
      </w:r>
      <w:proofErr w:type="gramStart"/>
      <w:r>
        <w:rPr>
          <w:sz w:val="28"/>
        </w:rPr>
        <w:t>с</w:t>
      </w:r>
      <w:proofErr w:type="gramEnd"/>
      <w:r>
        <w:rPr>
          <w:sz w:val="28"/>
        </w:rPr>
        <w:t>/б</w:t>
      </w:r>
      <w:r w:rsidR="00175566" w:rsidRPr="004E7FFA">
        <w:rPr>
          <w:sz w:val="28"/>
        </w:rPr>
        <w:t xml:space="preserve"> к 116 </w:t>
      </w:r>
      <w:proofErr w:type="gramStart"/>
      <w:r w:rsidR="00175566" w:rsidRPr="004E7FFA">
        <w:rPr>
          <w:sz w:val="28"/>
        </w:rPr>
        <w:t>годовщине</w:t>
      </w:r>
      <w:proofErr w:type="gramEnd"/>
      <w:r w:rsidR="00175566" w:rsidRPr="004E7FFA">
        <w:rPr>
          <w:sz w:val="28"/>
        </w:rPr>
        <w:t xml:space="preserve"> п. Зимовники прошла  </w:t>
      </w:r>
      <w:r w:rsidR="00175566" w:rsidRPr="004E7FFA">
        <w:rPr>
          <w:i/>
          <w:sz w:val="28"/>
        </w:rPr>
        <w:t xml:space="preserve">презентация – обзор сборника стихов </w:t>
      </w:r>
      <w:r w:rsidR="00175566" w:rsidRPr="004E7FFA">
        <w:rPr>
          <w:b/>
          <w:i/>
          <w:sz w:val="28"/>
        </w:rPr>
        <w:t>«Голоса степей».</w:t>
      </w:r>
      <w:r w:rsidR="00175566" w:rsidRPr="004E7FFA">
        <w:rPr>
          <w:sz w:val="28"/>
        </w:rPr>
        <w:t xml:space="preserve"> Этот поэтический альманах продукт совместного творчества поэтов – </w:t>
      </w:r>
      <w:proofErr w:type="spellStart"/>
      <w:r w:rsidR="00175566" w:rsidRPr="004E7FFA">
        <w:rPr>
          <w:sz w:val="28"/>
        </w:rPr>
        <w:t>зимовниковцев</w:t>
      </w:r>
      <w:proofErr w:type="spellEnd"/>
      <w:r w:rsidR="00175566" w:rsidRPr="004E7FFA">
        <w:rPr>
          <w:sz w:val="28"/>
        </w:rPr>
        <w:t xml:space="preserve">. К этому дню была подготовлена </w:t>
      </w:r>
      <w:r w:rsidR="00175566" w:rsidRPr="00C542CE">
        <w:rPr>
          <w:i/>
          <w:sz w:val="28"/>
        </w:rPr>
        <w:t>выставка одной книги</w:t>
      </w:r>
      <w:r w:rsidR="00175566" w:rsidRPr="00C542CE">
        <w:rPr>
          <w:b/>
          <w:i/>
          <w:sz w:val="28"/>
        </w:rPr>
        <w:t xml:space="preserve"> «Созвездие талантов»</w:t>
      </w:r>
      <w:r w:rsidR="00175566" w:rsidRPr="004E7FFA">
        <w:rPr>
          <w:sz w:val="28"/>
        </w:rPr>
        <w:t xml:space="preserve"> и </w:t>
      </w:r>
      <w:proofErr w:type="spellStart"/>
      <w:r w:rsidR="00175566" w:rsidRPr="00C542CE">
        <w:rPr>
          <w:i/>
          <w:sz w:val="28"/>
        </w:rPr>
        <w:t>буктрейлер</w:t>
      </w:r>
      <w:proofErr w:type="spellEnd"/>
      <w:r w:rsidR="00175566" w:rsidRPr="00C542CE">
        <w:rPr>
          <w:i/>
          <w:sz w:val="28"/>
        </w:rPr>
        <w:t xml:space="preserve"> </w:t>
      </w:r>
      <w:r w:rsidR="00175566" w:rsidRPr="00C542CE">
        <w:rPr>
          <w:b/>
          <w:i/>
          <w:sz w:val="28"/>
        </w:rPr>
        <w:t>«Голоса степей ковыльных».</w:t>
      </w:r>
    </w:p>
    <w:p w:rsidR="00175566" w:rsidRPr="004E7FFA" w:rsidRDefault="00C542CE" w:rsidP="00C542CE">
      <w:pPr>
        <w:pStyle w:val="af8"/>
        <w:ind w:firstLine="708"/>
        <w:jc w:val="both"/>
        <w:rPr>
          <w:sz w:val="28"/>
        </w:rPr>
      </w:pPr>
      <w:r>
        <w:rPr>
          <w:sz w:val="28"/>
        </w:rPr>
        <w:t xml:space="preserve">В </w:t>
      </w:r>
      <w:proofErr w:type="spellStart"/>
      <w:r>
        <w:rPr>
          <w:sz w:val="28"/>
        </w:rPr>
        <w:t>Мокрогашунской</w:t>
      </w:r>
      <w:proofErr w:type="spellEnd"/>
      <w:r>
        <w:rPr>
          <w:sz w:val="28"/>
        </w:rPr>
        <w:t xml:space="preserve"> </w:t>
      </w:r>
      <w:proofErr w:type="gramStart"/>
      <w:r>
        <w:rPr>
          <w:sz w:val="28"/>
        </w:rPr>
        <w:t>с</w:t>
      </w:r>
      <w:proofErr w:type="gramEnd"/>
      <w:r>
        <w:rPr>
          <w:sz w:val="28"/>
        </w:rPr>
        <w:t>/б</w:t>
      </w:r>
      <w:r w:rsidR="00175566" w:rsidRPr="004E7FFA">
        <w:rPr>
          <w:sz w:val="28"/>
        </w:rPr>
        <w:t xml:space="preserve"> </w:t>
      </w:r>
      <w:proofErr w:type="gramStart"/>
      <w:r w:rsidR="00175566" w:rsidRPr="004E7FFA">
        <w:rPr>
          <w:sz w:val="28"/>
        </w:rPr>
        <w:t>с</w:t>
      </w:r>
      <w:proofErr w:type="gramEnd"/>
      <w:r w:rsidR="00175566" w:rsidRPr="004E7FFA">
        <w:rPr>
          <w:sz w:val="28"/>
        </w:rPr>
        <w:t xml:space="preserve"> </w:t>
      </w:r>
      <w:r w:rsidR="00EF449A">
        <w:rPr>
          <w:sz w:val="28"/>
        </w:rPr>
        <w:t xml:space="preserve">читателями 7-8 классов </w:t>
      </w:r>
      <w:r w:rsidR="00175566" w:rsidRPr="004E7FFA">
        <w:rPr>
          <w:sz w:val="28"/>
        </w:rPr>
        <w:t xml:space="preserve">проведена  </w:t>
      </w:r>
      <w:r w:rsidR="00175566" w:rsidRPr="00C542CE">
        <w:rPr>
          <w:i/>
          <w:sz w:val="28"/>
        </w:rPr>
        <w:t xml:space="preserve">краеведческая игра </w:t>
      </w:r>
      <w:r w:rsidR="00175566" w:rsidRPr="00C542CE">
        <w:rPr>
          <w:b/>
          <w:i/>
          <w:sz w:val="28"/>
        </w:rPr>
        <w:t xml:space="preserve">«Моё </w:t>
      </w:r>
      <w:r w:rsidRPr="00C542CE">
        <w:rPr>
          <w:b/>
          <w:i/>
          <w:sz w:val="28"/>
        </w:rPr>
        <w:t>открытие малой Родины»</w:t>
      </w:r>
      <w:r>
        <w:rPr>
          <w:sz w:val="28"/>
        </w:rPr>
        <w:t xml:space="preserve">. </w:t>
      </w:r>
      <w:r w:rsidR="00EF449A">
        <w:rPr>
          <w:sz w:val="28"/>
        </w:rPr>
        <w:t>К 265 –</w:t>
      </w:r>
      <w:proofErr w:type="spellStart"/>
      <w:r w:rsidR="00EF449A">
        <w:rPr>
          <w:sz w:val="28"/>
        </w:rPr>
        <w:t>летию</w:t>
      </w:r>
      <w:proofErr w:type="spellEnd"/>
      <w:r w:rsidR="00EF449A">
        <w:rPr>
          <w:sz w:val="28"/>
        </w:rPr>
        <w:t xml:space="preserve">  </w:t>
      </w:r>
      <w:r w:rsidR="00EF449A" w:rsidRPr="004E7FFA">
        <w:rPr>
          <w:sz w:val="28"/>
        </w:rPr>
        <w:t>г. Ростова-на-Дону</w:t>
      </w:r>
      <w:r w:rsidR="00EF449A" w:rsidRPr="00C542CE">
        <w:rPr>
          <w:i/>
          <w:sz w:val="28"/>
        </w:rPr>
        <w:t xml:space="preserve"> </w:t>
      </w:r>
      <w:r w:rsidR="00EF449A">
        <w:rPr>
          <w:sz w:val="28"/>
        </w:rPr>
        <w:t>для учащихся 5-6 классов</w:t>
      </w:r>
      <w:r w:rsidR="00EF449A" w:rsidRPr="00EF449A">
        <w:rPr>
          <w:sz w:val="28"/>
        </w:rPr>
        <w:t xml:space="preserve"> прошел</w:t>
      </w:r>
      <w:r w:rsidR="00EF449A">
        <w:rPr>
          <w:i/>
          <w:sz w:val="28"/>
        </w:rPr>
        <w:t xml:space="preserve"> у</w:t>
      </w:r>
      <w:r w:rsidR="00175566" w:rsidRPr="00C542CE">
        <w:rPr>
          <w:i/>
          <w:sz w:val="28"/>
        </w:rPr>
        <w:t>стный журнал</w:t>
      </w:r>
      <w:r w:rsidR="00175566" w:rsidRPr="004E7FFA">
        <w:rPr>
          <w:sz w:val="28"/>
        </w:rPr>
        <w:t xml:space="preserve"> «</w:t>
      </w:r>
      <w:r w:rsidR="00175566" w:rsidRPr="00C542CE">
        <w:rPr>
          <w:b/>
          <w:i/>
          <w:sz w:val="28"/>
        </w:rPr>
        <w:t>Ростова светлые</w:t>
      </w:r>
      <w:r w:rsidRPr="00C542CE">
        <w:rPr>
          <w:b/>
          <w:i/>
          <w:sz w:val="28"/>
        </w:rPr>
        <w:t xml:space="preserve"> пейзажи»</w:t>
      </w:r>
      <w:r w:rsidR="00175566" w:rsidRPr="004E7FFA">
        <w:rPr>
          <w:sz w:val="28"/>
        </w:rPr>
        <w:t>.</w:t>
      </w:r>
    </w:p>
    <w:p w:rsidR="00175566" w:rsidRPr="00C542CE" w:rsidRDefault="00175566" w:rsidP="00C542CE">
      <w:pPr>
        <w:pStyle w:val="af8"/>
        <w:ind w:firstLine="708"/>
        <w:jc w:val="both"/>
        <w:rPr>
          <w:i/>
          <w:sz w:val="28"/>
        </w:rPr>
      </w:pPr>
      <w:r w:rsidRPr="004E7FFA">
        <w:rPr>
          <w:sz w:val="28"/>
        </w:rPr>
        <w:t xml:space="preserve">Богат донской край былинами и песнями, сказками и преданиями. Они как радуга после дождя радуют своим многоцветьем. Книги хранители этих сокровищ. Так началась </w:t>
      </w:r>
      <w:r w:rsidRPr="00C542CE">
        <w:rPr>
          <w:i/>
          <w:sz w:val="28"/>
        </w:rPr>
        <w:t>игра</w:t>
      </w:r>
      <w:r w:rsidRPr="00C542CE">
        <w:rPr>
          <w:b/>
          <w:i/>
          <w:sz w:val="28"/>
        </w:rPr>
        <w:t xml:space="preserve"> «Литературная радуга»</w:t>
      </w:r>
      <w:r w:rsidR="00C542CE">
        <w:rPr>
          <w:sz w:val="28"/>
        </w:rPr>
        <w:t xml:space="preserve"> с читателями 7-8 </w:t>
      </w:r>
      <w:proofErr w:type="spellStart"/>
      <w:r w:rsidR="00C542CE">
        <w:rPr>
          <w:sz w:val="28"/>
        </w:rPr>
        <w:t>кл</w:t>
      </w:r>
      <w:proofErr w:type="spellEnd"/>
      <w:r w:rsidR="00C542CE">
        <w:rPr>
          <w:sz w:val="28"/>
        </w:rPr>
        <w:t xml:space="preserve">. в </w:t>
      </w:r>
      <w:proofErr w:type="spellStart"/>
      <w:r w:rsidR="00C542CE">
        <w:rPr>
          <w:sz w:val="28"/>
        </w:rPr>
        <w:t>Мокрог</w:t>
      </w:r>
      <w:r w:rsidRPr="004E7FFA">
        <w:rPr>
          <w:sz w:val="28"/>
        </w:rPr>
        <w:t>ашунской</w:t>
      </w:r>
      <w:proofErr w:type="spellEnd"/>
      <w:r w:rsidRPr="004E7FFA">
        <w:rPr>
          <w:sz w:val="28"/>
        </w:rPr>
        <w:t xml:space="preserve"> библиотеке. Игровое поле состояло из 7 цветовых дорожек: </w:t>
      </w:r>
      <w:r w:rsidRPr="00C542CE">
        <w:rPr>
          <w:i/>
          <w:sz w:val="28"/>
        </w:rPr>
        <w:t>«Знакомые всё лица», «Живёт легенда на Дону…», «Загадки деда Краеведа», «Сказки, сказки, сказки…», «Степная аптека», «Животные и степные зверушки», «Почитай-ка».</w:t>
      </w:r>
    </w:p>
    <w:p w:rsidR="00175566" w:rsidRPr="00C542CE" w:rsidRDefault="00C542CE" w:rsidP="00C542CE">
      <w:pPr>
        <w:pStyle w:val="af8"/>
        <w:ind w:firstLine="708"/>
        <w:jc w:val="both"/>
        <w:rPr>
          <w:b/>
          <w:i/>
          <w:sz w:val="28"/>
        </w:rPr>
      </w:pPr>
      <w:r>
        <w:rPr>
          <w:sz w:val="28"/>
        </w:rPr>
        <w:t xml:space="preserve">В Кутейниковской </w:t>
      </w:r>
      <w:proofErr w:type="gramStart"/>
      <w:r>
        <w:rPr>
          <w:sz w:val="28"/>
        </w:rPr>
        <w:t>с</w:t>
      </w:r>
      <w:proofErr w:type="gramEnd"/>
      <w:r>
        <w:rPr>
          <w:sz w:val="28"/>
        </w:rPr>
        <w:t xml:space="preserve">/б </w:t>
      </w:r>
      <w:proofErr w:type="gramStart"/>
      <w:r>
        <w:rPr>
          <w:sz w:val="28"/>
        </w:rPr>
        <w:t>на</w:t>
      </w:r>
      <w:proofErr w:type="gramEnd"/>
      <w:r>
        <w:rPr>
          <w:sz w:val="28"/>
        </w:rPr>
        <w:t xml:space="preserve"> заседании клуба </w:t>
      </w:r>
      <w:r w:rsidRPr="00C542CE">
        <w:rPr>
          <w:b/>
          <w:i/>
          <w:sz w:val="28"/>
        </w:rPr>
        <w:t>«</w:t>
      </w:r>
      <w:proofErr w:type="spellStart"/>
      <w:r w:rsidR="00175566" w:rsidRPr="00C542CE">
        <w:rPr>
          <w:b/>
          <w:i/>
          <w:sz w:val="28"/>
        </w:rPr>
        <w:t>ЮНИиКС</w:t>
      </w:r>
      <w:proofErr w:type="spellEnd"/>
      <w:r w:rsidR="00175566" w:rsidRPr="00C542CE">
        <w:rPr>
          <w:b/>
          <w:i/>
          <w:sz w:val="28"/>
        </w:rPr>
        <w:t xml:space="preserve">» </w:t>
      </w:r>
      <w:r w:rsidR="00175566" w:rsidRPr="004E7FFA">
        <w:rPr>
          <w:sz w:val="28"/>
        </w:rPr>
        <w:t xml:space="preserve">в рамках </w:t>
      </w:r>
      <w:r w:rsidR="00175566" w:rsidRPr="004E7FFA">
        <w:rPr>
          <w:i/>
          <w:sz w:val="28"/>
        </w:rPr>
        <w:t xml:space="preserve">Года культуры </w:t>
      </w:r>
      <w:r w:rsidR="00175566" w:rsidRPr="00C542CE">
        <w:rPr>
          <w:sz w:val="28"/>
        </w:rPr>
        <w:t>был</w:t>
      </w:r>
      <w:r w:rsidR="00175566" w:rsidRPr="004E7FFA">
        <w:rPr>
          <w:i/>
          <w:sz w:val="28"/>
        </w:rPr>
        <w:t xml:space="preserve"> </w:t>
      </w:r>
      <w:r w:rsidR="00175566" w:rsidRPr="00C542CE">
        <w:rPr>
          <w:sz w:val="28"/>
        </w:rPr>
        <w:t>проведён</w:t>
      </w:r>
      <w:r w:rsidR="00175566" w:rsidRPr="004E7FFA">
        <w:rPr>
          <w:i/>
          <w:sz w:val="28"/>
        </w:rPr>
        <w:t xml:space="preserve"> устный журнал </w:t>
      </w:r>
      <w:r w:rsidR="00175566" w:rsidRPr="00C542CE">
        <w:rPr>
          <w:b/>
          <w:i/>
          <w:sz w:val="28"/>
        </w:rPr>
        <w:t>«Культура донского края»</w:t>
      </w:r>
      <w:r w:rsidR="00175566" w:rsidRPr="004E7FFA">
        <w:rPr>
          <w:i/>
          <w:sz w:val="28"/>
        </w:rPr>
        <w:t>.</w:t>
      </w:r>
      <w:r>
        <w:rPr>
          <w:sz w:val="28"/>
        </w:rPr>
        <w:t xml:space="preserve"> Страницы: </w:t>
      </w:r>
      <w:r w:rsidRPr="00C542CE">
        <w:rPr>
          <w:i/>
          <w:sz w:val="28"/>
        </w:rPr>
        <w:t>б</w:t>
      </w:r>
      <w:r w:rsidR="00175566" w:rsidRPr="00C542CE">
        <w:rPr>
          <w:i/>
          <w:sz w:val="28"/>
        </w:rPr>
        <w:t xml:space="preserve">еседа </w:t>
      </w:r>
      <w:r w:rsidR="00175566" w:rsidRPr="00C542CE">
        <w:rPr>
          <w:b/>
          <w:i/>
          <w:sz w:val="28"/>
        </w:rPr>
        <w:t>«Быт, обычаи и праздники донских казаков», «Увеселения и забавы», «Казачья песня», «Прово</w:t>
      </w:r>
      <w:r w:rsidRPr="00C542CE">
        <w:rPr>
          <w:b/>
          <w:i/>
          <w:sz w:val="28"/>
        </w:rPr>
        <w:t>ды и встреча казаков со службы»</w:t>
      </w:r>
      <w:r w:rsidR="00175566" w:rsidRPr="00C542CE">
        <w:rPr>
          <w:b/>
          <w:i/>
          <w:sz w:val="28"/>
        </w:rPr>
        <w:t>,</w:t>
      </w:r>
      <w:r w:rsidRPr="00C542CE">
        <w:rPr>
          <w:b/>
          <w:i/>
          <w:sz w:val="28"/>
        </w:rPr>
        <w:t xml:space="preserve"> </w:t>
      </w:r>
      <w:r w:rsidR="00175566" w:rsidRPr="00C542CE">
        <w:rPr>
          <w:i/>
          <w:sz w:val="28"/>
        </w:rPr>
        <w:t>обзор</w:t>
      </w:r>
      <w:r w:rsidR="00175566" w:rsidRPr="00C542CE">
        <w:rPr>
          <w:b/>
          <w:i/>
          <w:sz w:val="28"/>
        </w:rPr>
        <w:t xml:space="preserve"> «Писатели и поэты донского края». </w:t>
      </w:r>
    </w:p>
    <w:p w:rsidR="00175566" w:rsidRPr="00C542CE" w:rsidRDefault="00C542CE" w:rsidP="00C542CE">
      <w:pPr>
        <w:pStyle w:val="af8"/>
        <w:ind w:firstLine="708"/>
        <w:jc w:val="both"/>
        <w:rPr>
          <w:b/>
          <w:i/>
          <w:sz w:val="28"/>
        </w:rPr>
      </w:pPr>
      <w:r>
        <w:rPr>
          <w:sz w:val="28"/>
        </w:rPr>
        <w:t xml:space="preserve">В </w:t>
      </w:r>
      <w:proofErr w:type="spellStart"/>
      <w:r>
        <w:rPr>
          <w:sz w:val="28"/>
        </w:rPr>
        <w:t>Зимовниковской</w:t>
      </w:r>
      <w:proofErr w:type="spellEnd"/>
      <w:r>
        <w:rPr>
          <w:sz w:val="28"/>
        </w:rPr>
        <w:t xml:space="preserve"> </w:t>
      </w:r>
      <w:proofErr w:type="gramStart"/>
      <w:r>
        <w:rPr>
          <w:sz w:val="28"/>
        </w:rPr>
        <w:t>с</w:t>
      </w:r>
      <w:proofErr w:type="gramEnd"/>
      <w:r>
        <w:rPr>
          <w:sz w:val="28"/>
        </w:rPr>
        <w:t>/б</w:t>
      </w:r>
      <w:r w:rsidR="00175566" w:rsidRPr="004E7FFA">
        <w:rPr>
          <w:sz w:val="28"/>
        </w:rPr>
        <w:t xml:space="preserve"> </w:t>
      </w:r>
      <w:proofErr w:type="gramStart"/>
      <w:r w:rsidR="00175566" w:rsidRPr="004E7FFA">
        <w:rPr>
          <w:sz w:val="28"/>
        </w:rPr>
        <w:t>с</w:t>
      </w:r>
      <w:proofErr w:type="gramEnd"/>
      <w:r w:rsidR="00175566" w:rsidRPr="004E7FFA">
        <w:rPr>
          <w:sz w:val="28"/>
        </w:rPr>
        <w:t xml:space="preserve">  января по май месяц проводилась работа с Книгой памяти в связи с реконструкцией ме</w:t>
      </w:r>
      <w:r>
        <w:rPr>
          <w:sz w:val="28"/>
        </w:rPr>
        <w:t>мориала в п. Зимовники</w:t>
      </w:r>
      <w:r w:rsidR="006176A6">
        <w:rPr>
          <w:sz w:val="28"/>
        </w:rPr>
        <w:t xml:space="preserve">. С читателями 3-х </w:t>
      </w:r>
      <w:proofErr w:type="spellStart"/>
      <w:r w:rsidR="006176A6">
        <w:rPr>
          <w:sz w:val="28"/>
        </w:rPr>
        <w:t>кл</w:t>
      </w:r>
      <w:proofErr w:type="spellEnd"/>
      <w:r w:rsidR="006176A6">
        <w:rPr>
          <w:sz w:val="28"/>
        </w:rPr>
        <w:t xml:space="preserve">. </w:t>
      </w:r>
      <w:r w:rsidR="00175566" w:rsidRPr="004E7FFA">
        <w:rPr>
          <w:sz w:val="28"/>
        </w:rPr>
        <w:t xml:space="preserve">был проведён </w:t>
      </w:r>
      <w:r w:rsidR="00175566" w:rsidRPr="00C542CE">
        <w:rPr>
          <w:i/>
          <w:sz w:val="28"/>
        </w:rPr>
        <w:t>урок краеведения</w:t>
      </w:r>
      <w:r w:rsidR="00175566" w:rsidRPr="00C542CE">
        <w:rPr>
          <w:b/>
          <w:i/>
          <w:sz w:val="28"/>
        </w:rPr>
        <w:t xml:space="preserve"> «Люби и знай родной свой край».</w:t>
      </w:r>
    </w:p>
    <w:p w:rsidR="00FD1CAD" w:rsidRDefault="00175566" w:rsidP="00FD1CAD">
      <w:pPr>
        <w:pStyle w:val="af8"/>
        <w:ind w:firstLine="708"/>
        <w:jc w:val="both"/>
        <w:rPr>
          <w:sz w:val="28"/>
        </w:rPr>
      </w:pPr>
      <w:r w:rsidRPr="00C542CE">
        <w:rPr>
          <w:i/>
          <w:sz w:val="28"/>
        </w:rPr>
        <w:t>Краеведческая викторина</w:t>
      </w:r>
      <w:r w:rsidRPr="004E7FFA">
        <w:rPr>
          <w:sz w:val="28"/>
        </w:rPr>
        <w:t xml:space="preserve"> </w:t>
      </w:r>
      <w:r w:rsidRPr="00C542CE">
        <w:rPr>
          <w:b/>
          <w:i/>
          <w:sz w:val="28"/>
        </w:rPr>
        <w:t>«Вот она, какая  - сторона родная»</w:t>
      </w:r>
      <w:r w:rsidRPr="004E7FFA">
        <w:rPr>
          <w:sz w:val="28"/>
        </w:rPr>
        <w:t xml:space="preserve"> выявила знатоков среди читателей </w:t>
      </w:r>
      <w:proofErr w:type="spellStart"/>
      <w:r w:rsidRPr="004E7FFA">
        <w:rPr>
          <w:sz w:val="28"/>
        </w:rPr>
        <w:t>Наримановской</w:t>
      </w:r>
      <w:proofErr w:type="spellEnd"/>
      <w:r w:rsidRPr="004E7FFA">
        <w:rPr>
          <w:sz w:val="28"/>
        </w:rPr>
        <w:t xml:space="preserve"> </w:t>
      </w:r>
      <w:r w:rsidR="006176A6">
        <w:rPr>
          <w:sz w:val="28"/>
        </w:rPr>
        <w:t>сельской библиотеки</w:t>
      </w:r>
      <w:r w:rsidR="00C542CE">
        <w:rPr>
          <w:sz w:val="28"/>
        </w:rPr>
        <w:t>.</w:t>
      </w:r>
      <w:r w:rsidRPr="004E7FFA">
        <w:rPr>
          <w:sz w:val="28"/>
        </w:rPr>
        <w:t xml:space="preserve"> </w:t>
      </w:r>
    </w:p>
    <w:p w:rsidR="00175566" w:rsidRPr="00FD1CAD" w:rsidRDefault="00175566" w:rsidP="00FD1CAD">
      <w:pPr>
        <w:pStyle w:val="af8"/>
        <w:jc w:val="both"/>
        <w:rPr>
          <w:sz w:val="28"/>
        </w:rPr>
      </w:pPr>
      <w:r w:rsidRPr="00C542CE">
        <w:rPr>
          <w:b/>
          <w:i/>
          <w:sz w:val="28"/>
          <w:u w:val="single"/>
        </w:rPr>
        <w:lastRenderedPageBreak/>
        <w:t>«Планеты зелёное платье давайте, друзья сохраним!». Экологическое воспитание.</w:t>
      </w:r>
    </w:p>
    <w:p w:rsidR="00C542CE" w:rsidRDefault="00C542CE" w:rsidP="00C542CE">
      <w:pPr>
        <w:pStyle w:val="af8"/>
      </w:pPr>
    </w:p>
    <w:p w:rsidR="00175566" w:rsidRPr="00C542CE" w:rsidRDefault="00175566" w:rsidP="00C542CE">
      <w:pPr>
        <w:pStyle w:val="af8"/>
        <w:ind w:firstLine="708"/>
        <w:jc w:val="both"/>
        <w:rPr>
          <w:sz w:val="28"/>
        </w:rPr>
      </w:pPr>
      <w:r w:rsidRPr="00C542CE">
        <w:rPr>
          <w:sz w:val="28"/>
        </w:rPr>
        <w:t>Через книги писателей природоведов прививается детям чувство любви и уважения к окружающему нас миру.</w:t>
      </w:r>
    </w:p>
    <w:p w:rsidR="00175566" w:rsidRPr="00C542CE" w:rsidRDefault="00C542CE" w:rsidP="00C542CE">
      <w:pPr>
        <w:pStyle w:val="af8"/>
        <w:ind w:firstLine="708"/>
        <w:jc w:val="both"/>
        <w:rPr>
          <w:sz w:val="28"/>
        </w:rPr>
      </w:pPr>
      <w:r>
        <w:rPr>
          <w:sz w:val="28"/>
        </w:rPr>
        <w:t xml:space="preserve">8 июля  в форме </w:t>
      </w:r>
      <w:r w:rsidRPr="00C542CE">
        <w:rPr>
          <w:i/>
          <w:sz w:val="28"/>
        </w:rPr>
        <w:t>э</w:t>
      </w:r>
      <w:r w:rsidR="00175566" w:rsidRPr="00C542CE">
        <w:rPr>
          <w:i/>
          <w:sz w:val="28"/>
        </w:rPr>
        <w:t>кологического репортажа</w:t>
      </w:r>
      <w:r w:rsidR="00175566" w:rsidRPr="00C542CE">
        <w:rPr>
          <w:b/>
          <w:i/>
          <w:sz w:val="28"/>
        </w:rPr>
        <w:t xml:space="preserve"> «Озёра, реки и моря на земле они не зря» </w:t>
      </w:r>
      <w:r w:rsidR="00175566" w:rsidRPr="00C542CE">
        <w:rPr>
          <w:sz w:val="28"/>
        </w:rPr>
        <w:t>прошло мероприятие с ОЗЛ ЗСОШ№</w:t>
      </w:r>
      <w:r w:rsidR="009D59D8">
        <w:rPr>
          <w:sz w:val="28"/>
        </w:rPr>
        <w:t xml:space="preserve"> 10 </w:t>
      </w:r>
      <w:r>
        <w:rPr>
          <w:sz w:val="28"/>
        </w:rPr>
        <w:t>в</w:t>
      </w:r>
      <w:r w:rsidR="00175566" w:rsidRPr="00C542CE">
        <w:rPr>
          <w:sz w:val="28"/>
        </w:rPr>
        <w:t xml:space="preserve"> ПМК-8</w:t>
      </w:r>
      <w:r>
        <w:rPr>
          <w:sz w:val="28"/>
        </w:rPr>
        <w:t xml:space="preserve"> </w:t>
      </w:r>
      <w:proofErr w:type="gramStart"/>
      <w:r>
        <w:rPr>
          <w:sz w:val="28"/>
        </w:rPr>
        <w:t>с/б</w:t>
      </w:r>
      <w:proofErr w:type="gramEnd"/>
      <w:r w:rsidR="00175566" w:rsidRPr="00C542CE">
        <w:rPr>
          <w:sz w:val="28"/>
        </w:rPr>
        <w:t xml:space="preserve">. Разговор шёл об экологических проблемах водоёмов, тайнах подводного мира. 17 июня читатели этой библиотеки отправились в путь </w:t>
      </w:r>
      <w:r w:rsidR="00175566" w:rsidRPr="00C542CE">
        <w:rPr>
          <w:i/>
          <w:sz w:val="28"/>
        </w:rPr>
        <w:t>«К таинственным островам»</w:t>
      </w:r>
      <w:r w:rsidR="00175566" w:rsidRPr="00C542CE">
        <w:rPr>
          <w:sz w:val="28"/>
        </w:rPr>
        <w:t>. Об удивительных, необыкновенных, загадочных и порой даже жутких островах с разнообразной растительностью узнали ребята, совершив это путешествие.</w:t>
      </w:r>
    </w:p>
    <w:p w:rsidR="00175566" w:rsidRDefault="00175566" w:rsidP="00C542CE">
      <w:pPr>
        <w:pStyle w:val="af8"/>
        <w:ind w:firstLine="708"/>
        <w:jc w:val="both"/>
        <w:rPr>
          <w:sz w:val="28"/>
          <w:szCs w:val="28"/>
        </w:rPr>
      </w:pPr>
      <w:r w:rsidRPr="00C542CE">
        <w:rPr>
          <w:sz w:val="28"/>
          <w:szCs w:val="28"/>
        </w:rPr>
        <w:t xml:space="preserve">К 120 – </w:t>
      </w:r>
      <w:proofErr w:type="spellStart"/>
      <w:r w:rsidRPr="00C542CE">
        <w:rPr>
          <w:sz w:val="28"/>
          <w:szCs w:val="28"/>
        </w:rPr>
        <w:t>летию</w:t>
      </w:r>
      <w:proofErr w:type="spellEnd"/>
      <w:r w:rsidRPr="00C542CE">
        <w:rPr>
          <w:sz w:val="28"/>
          <w:szCs w:val="28"/>
        </w:rPr>
        <w:t xml:space="preserve"> со дня рождения писателя </w:t>
      </w:r>
      <w:proofErr w:type="spellStart"/>
      <w:r w:rsidRPr="00C542CE">
        <w:rPr>
          <w:sz w:val="28"/>
          <w:szCs w:val="28"/>
        </w:rPr>
        <w:t>В.Бианки</w:t>
      </w:r>
      <w:proofErr w:type="spellEnd"/>
      <w:r w:rsidRPr="00C542CE">
        <w:rPr>
          <w:sz w:val="28"/>
          <w:szCs w:val="28"/>
        </w:rPr>
        <w:t xml:space="preserve"> в</w:t>
      </w:r>
      <w:r w:rsidR="00C542CE">
        <w:rPr>
          <w:sz w:val="28"/>
          <w:szCs w:val="28"/>
        </w:rPr>
        <w:t xml:space="preserve"> библиотеках прошли мероприятия. </w:t>
      </w:r>
      <w:r w:rsidR="00C542CE" w:rsidRPr="00C542CE">
        <w:rPr>
          <w:i/>
          <w:sz w:val="28"/>
          <w:szCs w:val="28"/>
        </w:rPr>
        <w:t>Т</w:t>
      </w:r>
      <w:r w:rsidRPr="00C542CE">
        <w:rPr>
          <w:i/>
          <w:sz w:val="28"/>
          <w:szCs w:val="28"/>
        </w:rPr>
        <w:t>еатрализованное представление</w:t>
      </w:r>
      <w:r w:rsidRPr="00C542CE">
        <w:rPr>
          <w:b/>
          <w:i/>
          <w:sz w:val="28"/>
          <w:szCs w:val="28"/>
        </w:rPr>
        <w:t xml:space="preserve"> «Лесные полянки Виталия Бианки»</w:t>
      </w:r>
      <w:r w:rsidR="00C542CE">
        <w:rPr>
          <w:sz w:val="28"/>
          <w:szCs w:val="28"/>
        </w:rPr>
        <w:t xml:space="preserve"> (ДБ)</w:t>
      </w:r>
      <w:r w:rsidR="009D59D8">
        <w:rPr>
          <w:sz w:val="28"/>
          <w:szCs w:val="28"/>
        </w:rPr>
        <w:t xml:space="preserve">. Ребята ОЗЛ ЗСОШ№1 </w:t>
      </w:r>
      <w:r w:rsidRPr="00C542CE">
        <w:rPr>
          <w:sz w:val="28"/>
          <w:szCs w:val="28"/>
        </w:rPr>
        <w:t xml:space="preserve">приняли участие в конкурсах </w:t>
      </w:r>
      <w:r w:rsidRPr="009D59D8">
        <w:rPr>
          <w:b/>
          <w:i/>
          <w:sz w:val="28"/>
          <w:szCs w:val="28"/>
        </w:rPr>
        <w:t>«Птичий портрет», «Портрет дерева»</w:t>
      </w:r>
      <w:r w:rsidRPr="00C542CE">
        <w:rPr>
          <w:i/>
          <w:sz w:val="28"/>
          <w:szCs w:val="28"/>
        </w:rPr>
        <w:t>,</w:t>
      </w:r>
      <w:r w:rsidR="009D59D8">
        <w:rPr>
          <w:sz w:val="28"/>
          <w:szCs w:val="28"/>
        </w:rPr>
        <w:t xml:space="preserve"> совершили путешествие по «</w:t>
      </w:r>
      <w:r w:rsidRPr="00C542CE">
        <w:rPr>
          <w:sz w:val="28"/>
          <w:szCs w:val="28"/>
        </w:rPr>
        <w:t>этажам» леса, ответили на весёлые вопросы викторины.</w:t>
      </w:r>
      <w:r w:rsidR="00C542CE">
        <w:rPr>
          <w:sz w:val="28"/>
          <w:szCs w:val="28"/>
        </w:rPr>
        <w:t xml:space="preserve">  </w:t>
      </w:r>
      <w:r w:rsidRPr="00C542CE">
        <w:rPr>
          <w:sz w:val="28"/>
          <w:szCs w:val="28"/>
        </w:rPr>
        <w:t xml:space="preserve">На заседании клуба </w:t>
      </w:r>
      <w:r w:rsidRPr="00C542CE">
        <w:rPr>
          <w:b/>
          <w:i/>
          <w:sz w:val="28"/>
          <w:szCs w:val="28"/>
        </w:rPr>
        <w:t>«</w:t>
      </w:r>
      <w:proofErr w:type="spellStart"/>
      <w:r w:rsidRPr="00C542CE">
        <w:rPr>
          <w:b/>
          <w:i/>
          <w:sz w:val="28"/>
          <w:szCs w:val="28"/>
        </w:rPr>
        <w:t>Лазорик</w:t>
      </w:r>
      <w:proofErr w:type="spellEnd"/>
      <w:r w:rsidRPr="00C542CE">
        <w:rPr>
          <w:b/>
          <w:i/>
          <w:sz w:val="28"/>
          <w:szCs w:val="28"/>
        </w:rPr>
        <w:t>»</w:t>
      </w:r>
      <w:r w:rsidR="00C30DA4">
        <w:rPr>
          <w:b/>
          <w:i/>
          <w:sz w:val="28"/>
          <w:szCs w:val="28"/>
        </w:rPr>
        <w:t xml:space="preserve"> </w:t>
      </w:r>
      <w:r w:rsidR="00C30DA4" w:rsidRPr="00C30DA4">
        <w:rPr>
          <w:sz w:val="28"/>
          <w:szCs w:val="28"/>
        </w:rPr>
        <w:t xml:space="preserve">в </w:t>
      </w:r>
      <w:proofErr w:type="spellStart"/>
      <w:r w:rsidR="00C30DA4" w:rsidRPr="00C30DA4">
        <w:rPr>
          <w:sz w:val="28"/>
          <w:szCs w:val="28"/>
        </w:rPr>
        <w:t>Камышевской</w:t>
      </w:r>
      <w:proofErr w:type="spellEnd"/>
      <w:r w:rsidR="00C30DA4" w:rsidRPr="00C30DA4">
        <w:rPr>
          <w:sz w:val="28"/>
          <w:szCs w:val="28"/>
        </w:rPr>
        <w:t xml:space="preserve"> </w:t>
      </w:r>
      <w:proofErr w:type="gramStart"/>
      <w:r w:rsidR="00C30DA4" w:rsidRPr="00C30DA4">
        <w:rPr>
          <w:sz w:val="28"/>
          <w:szCs w:val="28"/>
        </w:rPr>
        <w:t>с</w:t>
      </w:r>
      <w:proofErr w:type="gramEnd"/>
      <w:r w:rsidR="00C30DA4" w:rsidRPr="00C30DA4">
        <w:rPr>
          <w:sz w:val="28"/>
          <w:szCs w:val="28"/>
        </w:rPr>
        <w:t>/б</w:t>
      </w:r>
      <w:r w:rsidR="00C30DA4">
        <w:rPr>
          <w:sz w:val="28"/>
          <w:szCs w:val="28"/>
        </w:rPr>
        <w:t xml:space="preserve"> </w:t>
      </w:r>
      <w:proofErr w:type="gramStart"/>
      <w:r w:rsidRPr="00C542CE">
        <w:rPr>
          <w:sz w:val="28"/>
          <w:szCs w:val="28"/>
        </w:rPr>
        <w:t>ребята</w:t>
      </w:r>
      <w:proofErr w:type="gramEnd"/>
      <w:r w:rsidRPr="00C542CE">
        <w:rPr>
          <w:sz w:val="28"/>
          <w:szCs w:val="28"/>
        </w:rPr>
        <w:t xml:space="preserve"> </w:t>
      </w:r>
      <w:r w:rsidR="009D59D8">
        <w:rPr>
          <w:sz w:val="28"/>
          <w:szCs w:val="28"/>
        </w:rPr>
        <w:t xml:space="preserve">1-4 </w:t>
      </w:r>
      <w:proofErr w:type="spellStart"/>
      <w:r w:rsidR="009D59D8">
        <w:rPr>
          <w:sz w:val="28"/>
          <w:szCs w:val="28"/>
        </w:rPr>
        <w:t>кл</w:t>
      </w:r>
      <w:proofErr w:type="spellEnd"/>
      <w:r w:rsidR="009D59D8">
        <w:rPr>
          <w:sz w:val="28"/>
          <w:szCs w:val="28"/>
        </w:rPr>
        <w:t xml:space="preserve">. </w:t>
      </w:r>
      <w:r w:rsidRPr="00C542CE">
        <w:rPr>
          <w:sz w:val="28"/>
          <w:szCs w:val="28"/>
        </w:rPr>
        <w:t xml:space="preserve">стали участниками </w:t>
      </w:r>
      <w:r w:rsidRPr="00C542CE">
        <w:rPr>
          <w:i/>
          <w:sz w:val="28"/>
          <w:szCs w:val="28"/>
        </w:rPr>
        <w:t xml:space="preserve">литературного часа </w:t>
      </w:r>
      <w:r w:rsidRPr="00C542CE">
        <w:rPr>
          <w:b/>
          <w:i/>
          <w:sz w:val="28"/>
          <w:szCs w:val="28"/>
        </w:rPr>
        <w:t>«Волшебный мир Бианки»</w:t>
      </w:r>
      <w:r w:rsidRPr="00C542CE">
        <w:rPr>
          <w:sz w:val="28"/>
          <w:szCs w:val="28"/>
        </w:rPr>
        <w:t>, посмотрели презентацию о жизни и творчестве писателя, мультфильм «Мышонок Пик», по</w:t>
      </w:r>
      <w:r w:rsidR="00C30DA4">
        <w:rPr>
          <w:sz w:val="28"/>
          <w:szCs w:val="28"/>
        </w:rPr>
        <w:t>слушали отрывки из произведений</w:t>
      </w:r>
      <w:r w:rsidRPr="00C542CE">
        <w:rPr>
          <w:sz w:val="28"/>
          <w:szCs w:val="28"/>
        </w:rPr>
        <w:t>.</w:t>
      </w:r>
    </w:p>
    <w:p w:rsidR="00175566" w:rsidRPr="00C542CE" w:rsidRDefault="00C30DA4" w:rsidP="00C542CE">
      <w:pPr>
        <w:pStyle w:val="af8"/>
        <w:jc w:val="both"/>
        <w:rPr>
          <w:sz w:val="28"/>
          <w:szCs w:val="28"/>
        </w:rPr>
      </w:pPr>
      <w:r w:rsidRPr="00C30DA4">
        <w:rPr>
          <w:i/>
          <w:sz w:val="28"/>
          <w:szCs w:val="28"/>
        </w:rPr>
        <w:t>Литературный вечер</w:t>
      </w:r>
      <w:r w:rsidRPr="00C30DA4">
        <w:rPr>
          <w:b/>
          <w:i/>
          <w:sz w:val="28"/>
          <w:szCs w:val="28"/>
        </w:rPr>
        <w:t xml:space="preserve"> «Лес чудес» </w:t>
      </w:r>
      <w:r>
        <w:rPr>
          <w:sz w:val="28"/>
          <w:szCs w:val="28"/>
        </w:rPr>
        <w:t xml:space="preserve">прошел в </w:t>
      </w:r>
      <w:proofErr w:type="spellStart"/>
      <w:r>
        <w:rPr>
          <w:sz w:val="28"/>
          <w:szCs w:val="28"/>
        </w:rPr>
        <w:t>Глубочанская</w:t>
      </w:r>
      <w:proofErr w:type="spellEnd"/>
      <w:r>
        <w:rPr>
          <w:sz w:val="28"/>
          <w:szCs w:val="28"/>
        </w:rPr>
        <w:t xml:space="preserve"> </w:t>
      </w:r>
      <w:proofErr w:type="gramStart"/>
      <w:r>
        <w:rPr>
          <w:sz w:val="28"/>
          <w:szCs w:val="28"/>
        </w:rPr>
        <w:t>с</w:t>
      </w:r>
      <w:proofErr w:type="gramEnd"/>
      <w:r>
        <w:rPr>
          <w:sz w:val="28"/>
          <w:szCs w:val="28"/>
        </w:rPr>
        <w:t>/б (</w:t>
      </w:r>
      <w:r w:rsidR="009D59D8">
        <w:rPr>
          <w:sz w:val="28"/>
          <w:szCs w:val="28"/>
        </w:rPr>
        <w:t>ОЗЛ</w:t>
      </w:r>
      <w:r>
        <w:rPr>
          <w:sz w:val="28"/>
          <w:szCs w:val="28"/>
        </w:rPr>
        <w:t>).</w:t>
      </w:r>
    </w:p>
    <w:p w:rsidR="00175566" w:rsidRPr="00C542CE" w:rsidRDefault="00175566" w:rsidP="00C30DA4">
      <w:pPr>
        <w:pStyle w:val="af8"/>
        <w:ind w:firstLine="708"/>
        <w:jc w:val="both"/>
        <w:rPr>
          <w:b/>
          <w:i/>
          <w:sz w:val="28"/>
          <w:szCs w:val="28"/>
        </w:rPr>
      </w:pPr>
      <w:r w:rsidRPr="00C542CE">
        <w:rPr>
          <w:b/>
          <w:i/>
          <w:sz w:val="28"/>
          <w:szCs w:val="28"/>
        </w:rPr>
        <w:t>Продолжая тему экологического воспитания:</w:t>
      </w:r>
    </w:p>
    <w:p w:rsidR="00175566" w:rsidRPr="00C542CE" w:rsidRDefault="00946FBF" w:rsidP="00946FBF">
      <w:pPr>
        <w:pStyle w:val="af8"/>
        <w:ind w:firstLine="708"/>
        <w:jc w:val="both"/>
        <w:rPr>
          <w:sz w:val="28"/>
          <w:szCs w:val="28"/>
        </w:rPr>
      </w:pPr>
      <w:r>
        <w:rPr>
          <w:sz w:val="28"/>
          <w:szCs w:val="28"/>
        </w:rPr>
        <w:t xml:space="preserve">В </w:t>
      </w:r>
      <w:proofErr w:type="spellStart"/>
      <w:r>
        <w:rPr>
          <w:sz w:val="28"/>
          <w:szCs w:val="28"/>
        </w:rPr>
        <w:t>Зимовниковской</w:t>
      </w:r>
      <w:proofErr w:type="spellEnd"/>
      <w:r>
        <w:rPr>
          <w:sz w:val="28"/>
          <w:szCs w:val="28"/>
        </w:rPr>
        <w:t xml:space="preserve"> </w:t>
      </w:r>
      <w:proofErr w:type="gramStart"/>
      <w:r>
        <w:rPr>
          <w:sz w:val="28"/>
          <w:szCs w:val="28"/>
        </w:rPr>
        <w:t>с</w:t>
      </w:r>
      <w:proofErr w:type="gramEnd"/>
      <w:r>
        <w:rPr>
          <w:sz w:val="28"/>
          <w:szCs w:val="28"/>
        </w:rPr>
        <w:t xml:space="preserve">\б </w:t>
      </w:r>
      <w:proofErr w:type="gramStart"/>
      <w:r>
        <w:rPr>
          <w:sz w:val="28"/>
          <w:szCs w:val="28"/>
        </w:rPr>
        <w:t>была</w:t>
      </w:r>
      <w:proofErr w:type="gramEnd"/>
      <w:r>
        <w:rPr>
          <w:sz w:val="28"/>
          <w:szCs w:val="28"/>
        </w:rPr>
        <w:t xml:space="preserve"> проведена</w:t>
      </w:r>
      <w:r w:rsidR="00175566" w:rsidRPr="00C542CE">
        <w:rPr>
          <w:sz w:val="28"/>
          <w:szCs w:val="28"/>
        </w:rPr>
        <w:t xml:space="preserve"> </w:t>
      </w:r>
      <w:r w:rsidR="00175566" w:rsidRPr="00946FBF">
        <w:rPr>
          <w:i/>
          <w:sz w:val="28"/>
          <w:szCs w:val="28"/>
        </w:rPr>
        <w:t xml:space="preserve">познавательная </w:t>
      </w:r>
      <w:proofErr w:type="spellStart"/>
      <w:r w:rsidR="00175566" w:rsidRPr="00946FBF">
        <w:rPr>
          <w:i/>
          <w:sz w:val="28"/>
          <w:szCs w:val="28"/>
        </w:rPr>
        <w:t>информина</w:t>
      </w:r>
      <w:proofErr w:type="spellEnd"/>
      <w:r w:rsidR="00175566" w:rsidRPr="00C542CE">
        <w:rPr>
          <w:sz w:val="28"/>
          <w:szCs w:val="28"/>
        </w:rPr>
        <w:t xml:space="preserve"> </w:t>
      </w:r>
      <w:r w:rsidR="00175566" w:rsidRPr="00946FBF">
        <w:rPr>
          <w:b/>
          <w:i/>
          <w:sz w:val="28"/>
          <w:szCs w:val="28"/>
        </w:rPr>
        <w:t xml:space="preserve">«Здесь они живут, здесь они растут» </w:t>
      </w:r>
      <w:r w:rsidR="00175566" w:rsidRPr="00C542CE">
        <w:rPr>
          <w:sz w:val="28"/>
          <w:szCs w:val="28"/>
        </w:rPr>
        <w:t>и «</w:t>
      </w:r>
      <w:r w:rsidR="00175566" w:rsidRPr="00946FBF">
        <w:rPr>
          <w:b/>
          <w:i/>
          <w:sz w:val="28"/>
          <w:szCs w:val="28"/>
        </w:rPr>
        <w:t>Ключ к загадкам природы»</w:t>
      </w:r>
      <w:r w:rsidR="008B5186">
        <w:rPr>
          <w:sz w:val="28"/>
          <w:szCs w:val="28"/>
        </w:rPr>
        <w:t xml:space="preserve"> (ОЗЛ</w:t>
      </w:r>
      <w:r>
        <w:rPr>
          <w:sz w:val="28"/>
          <w:szCs w:val="28"/>
        </w:rPr>
        <w:t xml:space="preserve">). </w:t>
      </w:r>
      <w:r w:rsidRPr="00946FBF">
        <w:rPr>
          <w:i/>
          <w:sz w:val="28"/>
          <w:szCs w:val="28"/>
        </w:rPr>
        <w:t>Эко – вестник</w:t>
      </w:r>
      <w:r w:rsidRPr="00946FBF">
        <w:rPr>
          <w:b/>
          <w:i/>
          <w:sz w:val="28"/>
          <w:szCs w:val="28"/>
        </w:rPr>
        <w:t xml:space="preserve"> «</w:t>
      </w:r>
      <w:r w:rsidR="00175566" w:rsidRPr="00946FBF">
        <w:rPr>
          <w:b/>
          <w:i/>
          <w:sz w:val="28"/>
          <w:szCs w:val="28"/>
        </w:rPr>
        <w:t>Знакомьтесь, дети – наши соседи по планете</w:t>
      </w:r>
      <w:r w:rsidRPr="00946FBF">
        <w:rPr>
          <w:b/>
          <w:i/>
          <w:sz w:val="28"/>
          <w:szCs w:val="28"/>
        </w:rPr>
        <w:t>»</w:t>
      </w:r>
      <w:r w:rsidR="008B5186">
        <w:rPr>
          <w:sz w:val="28"/>
          <w:szCs w:val="28"/>
        </w:rPr>
        <w:t xml:space="preserve"> прошел в  Майкопской</w:t>
      </w:r>
      <w:r>
        <w:rPr>
          <w:sz w:val="28"/>
          <w:szCs w:val="28"/>
        </w:rPr>
        <w:t xml:space="preserve"> </w:t>
      </w:r>
      <w:proofErr w:type="gramStart"/>
      <w:r>
        <w:rPr>
          <w:sz w:val="28"/>
          <w:szCs w:val="28"/>
        </w:rPr>
        <w:t>с/б</w:t>
      </w:r>
      <w:proofErr w:type="gramEnd"/>
      <w:r>
        <w:rPr>
          <w:sz w:val="28"/>
          <w:szCs w:val="28"/>
        </w:rPr>
        <w:t>.</w:t>
      </w:r>
    </w:p>
    <w:p w:rsidR="00175566" w:rsidRPr="00946FBF" w:rsidRDefault="00175566" w:rsidP="00946FBF">
      <w:pPr>
        <w:pStyle w:val="af8"/>
        <w:ind w:firstLine="708"/>
        <w:jc w:val="both"/>
        <w:rPr>
          <w:b/>
          <w:i/>
          <w:sz w:val="28"/>
          <w:szCs w:val="28"/>
        </w:rPr>
      </w:pPr>
      <w:r w:rsidRPr="00C542CE">
        <w:rPr>
          <w:sz w:val="28"/>
          <w:szCs w:val="28"/>
        </w:rPr>
        <w:t>В библиотеках прошли</w:t>
      </w:r>
      <w:r w:rsidRPr="00946FBF">
        <w:rPr>
          <w:i/>
          <w:sz w:val="28"/>
          <w:szCs w:val="28"/>
        </w:rPr>
        <w:t xml:space="preserve"> беседы</w:t>
      </w:r>
      <w:r w:rsidRPr="00C542CE">
        <w:rPr>
          <w:sz w:val="28"/>
          <w:szCs w:val="28"/>
        </w:rPr>
        <w:t xml:space="preserve"> на темы: </w:t>
      </w:r>
      <w:proofErr w:type="gramStart"/>
      <w:r w:rsidRPr="00946FBF">
        <w:rPr>
          <w:b/>
          <w:i/>
          <w:sz w:val="28"/>
          <w:szCs w:val="28"/>
        </w:rPr>
        <w:t>«Река – чистые берега», «Учи, Природа нас учи – какими быть с тобою надо!», «Земля заповедная», «Парк ты мой заброшенный», «Расти, цвети, посадка».</w:t>
      </w:r>
      <w:proofErr w:type="gramEnd"/>
    </w:p>
    <w:p w:rsidR="00175566" w:rsidRPr="008B5186" w:rsidRDefault="00175566" w:rsidP="00946FBF">
      <w:pPr>
        <w:pStyle w:val="af8"/>
        <w:ind w:firstLine="708"/>
        <w:jc w:val="both"/>
        <w:rPr>
          <w:i/>
          <w:sz w:val="28"/>
          <w:szCs w:val="28"/>
        </w:rPr>
      </w:pPr>
      <w:r w:rsidRPr="00C542CE">
        <w:rPr>
          <w:sz w:val="28"/>
          <w:szCs w:val="28"/>
        </w:rPr>
        <w:t xml:space="preserve">По всему району прошла </w:t>
      </w:r>
      <w:r w:rsidRPr="00946FBF">
        <w:rPr>
          <w:i/>
          <w:sz w:val="28"/>
          <w:szCs w:val="28"/>
        </w:rPr>
        <w:t>акция</w:t>
      </w:r>
      <w:r w:rsidRPr="00946FBF">
        <w:rPr>
          <w:b/>
          <w:i/>
          <w:sz w:val="28"/>
          <w:szCs w:val="28"/>
        </w:rPr>
        <w:t xml:space="preserve"> «Чисто в посёлке – светло на душе».</w:t>
      </w:r>
      <w:r w:rsidRPr="00C542CE">
        <w:rPr>
          <w:sz w:val="28"/>
          <w:szCs w:val="28"/>
        </w:rPr>
        <w:t xml:space="preserve"> Все организации, учащиеся школ, жители каждую пятницу выходили на экологические субботники, результатом которых можно сказать такие слова: </w:t>
      </w:r>
      <w:r w:rsidRPr="008B5186">
        <w:rPr>
          <w:i/>
          <w:sz w:val="28"/>
          <w:szCs w:val="28"/>
        </w:rPr>
        <w:t>«Мы трудились не напрасно: стало чище – это ясно!».</w:t>
      </w:r>
    </w:p>
    <w:p w:rsidR="00C30DA4" w:rsidRPr="008B5186" w:rsidRDefault="00C30DA4" w:rsidP="00946FBF">
      <w:pPr>
        <w:pStyle w:val="af8"/>
        <w:rPr>
          <w:i/>
        </w:rPr>
      </w:pPr>
    </w:p>
    <w:p w:rsidR="00175566" w:rsidRPr="00946FBF" w:rsidRDefault="00175566" w:rsidP="00946FBF">
      <w:pPr>
        <w:pStyle w:val="af8"/>
        <w:rPr>
          <w:b/>
          <w:i/>
          <w:sz w:val="28"/>
          <w:u w:val="single"/>
        </w:rPr>
      </w:pPr>
      <w:r w:rsidRPr="00946FBF">
        <w:rPr>
          <w:b/>
          <w:i/>
          <w:sz w:val="28"/>
          <w:u w:val="single"/>
        </w:rPr>
        <w:t>«Свет мира». Правовое и нравственное воспитание.</w:t>
      </w:r>
    </w:p>
    <w:p w:rsidR="00946FBF" w:rsidRDefault="00946FBF" w:rsidP="00946FBF">
      <w:pPr>
        <w:pStyle w:val="af8"/>
      </w:pPr>
    </w:p>
    <w:p w:rsidR="00175566" w:rsidRPr="00946FBF" w:rsidRDefault="00175566" w:rsidP="00946FBF">
      <w:pPr>
        <w:pStyle w:val="af8"/>
        <w:ind w:firstLine="708"/>
        <w:jc w:val="both"/>
        <w:rPr>
          <w:sz w:val="28"/>
        </w:rPr>
      </w:pPr>
      <w:r w:rsidRPr="00946FBF">
        <w:rPr>
          <w:sz w:val="28"/>
        </w:rPr>
        <w:t>Наша главная задача – разбудить душу ребёнка, а духовно- нравственная сторона – это ядро души. Библиотечными формами работы  мы развиваем у детей сострадание, трудолюбие, стремление к благородным бескорыстным поступкам, к знаниям, к природе, науке и искусству.</w:t>
      </w:r>
    </w:p>
    <w:p w:rsidR="00175566" w:rsidRPr="0081449D" w:rsidRDefault="00175566" w:rsidP="0081449D">
      <w:pPr>
        <w:pStyle w:val="af8"/>
        <w:ind w:firstLine="708"/>
        <w:jc w:val="both"/>
        <w:rPr>
          <w:b/>
          <w:i/>
          <w:sz w:val="28"/>
        </w:rPr>
      </w:pPr>
      <w:proofErr w:type="gramStart"/>
      <w:r w:rsidRPr="00946FBF">
        <w:rPr>
          <w:sz w:val="28"/>
        </w:rPr>
        <w:t>С целью формирования правового сознания и правовой культуры с читателями ПМК-8</w:t>
      </w:r>
      <w:r w:rsidR="00946FBF">
        <w:rPr>
          <w:sz w:val="28"/>
        </w:rPr>
        <w:t xml:space="preserve"> с/б (</w:t>
      </w:r>
      <w:r w:rsidR="00946FBF" w:rsidRPr="00946FBF">
        <w:rPr>
          <w:sz w:val="28"/>
        </w:rPr>
        <w:t xml:space="preserve">7-8 </w:t>
      </w:r>
      <w:proofErr w:type="spellStart"/>
      <w:r w:rsidR="00946FBF" w:rsidRPr="00946FBF">
        <w:rPr>
          <w:sz w:val="28"/>
        </w:rPr>
        <w:t>кл</w:t>
      </w:r>
      <w:proofErr w:type="spellEnd"/>
      <w:r w:rsidR="00946FBF" w:rsidRPr="00946FBF">
        <w:rPr>
          <w:sz w:val="28"/>
        </w:rPr>
        <w:t>.</w:t>
      </w:r>
      <w:r w:rsidR="00946FBF">
        <w:rPr>
          <w:sz w:val="28"/>
        </w:rPr>
        <w:t>)</w:t>
      </w:r>
      <w:r w:rsidRPr="00946FBF">
        <w:rPr>
          <w:sz w:val="28"/>
        </w:rPr>
        <w:t xml:space="preserve"> состоялся </w:t>
      </w:r>
      <w:r w:rsidRPr="00946FBF">
        <w:rPr>
          <w:i/>
          <w:sz w:val="28"/>
        </w:rPr>
        <w:t>правовой брей-ринг</w:t>
      </w:r>
      <w:r w:rsidRPr="00946FBF">
        <w:rPr>
          <w:b/>
          <w:i/>
          <w:sz w:val="28"/>
        </w:rPr>
        <w:t xml:space="preserve"> «Твои права в современном мире».</w:t>
      </w:r>
      <w:proofErr w:type="gramEnd"/>
      <w:r w:rsidR="00946FBF">
        <w:rPr>
          <w:b/>
          <w:i/>
          <w:sz w:val="28"/>
        </w:rPr>
        <w:t xml:space="preserve"> </w:t>
      </w:r>
      <w:proofErr w:type="gramStart"/>
      <w:r w:rsidR="00946FBF" w:rsidRPr="00946FBF">
        <w:rPr>
          <w:i/>
          <w:sz w:val="28"/>
        </w:rPr>
        <w:t>Ч</w:t>
      </w:r>
      <w:r w:rsidRPr="00946FBF">
        <w:rPr>
          <w:i/>
          <w:sz w:val="28"/>
        </w:rPr>
        <w:t xml:space="preserve">ас правовых знаний </w:t>
      </w:r>
      <w:r w:rsidRPr="00946FBF">
        <w:rPr>
          <w:b/>
          <w:i/>
          <w:sz w:val="28"/>
        </w:rPr>
        <w:t>«Знай, права и уважай»</w:t>
      </w:r>
      <w:r w:rsidRPr="00946FBF">
        <w:rPr>
          <w:sz w:val="28"/>
        </w:rPr>
        <w:t xml:space="preserve"> </w:t>
      </w:r>
      <w:r w:rsidR="00946FBF">
        <w:rPr>
          <w:sz w:val="28"/>
        </w:rPr>
        <w:t>в</w:t>
      </w:r>
      <w:r w:rsidR="008B5186">
        <w:rPr>
          <w:sz w:val="28"/>
        </w:rPr>
        <w:t xml:space="preserve"> </w:t>
      </w:r>
      <w:proofErr w:type="spellStart"/>
      <w:r w:rsidR="008B5186">
        <w:rPr>
          <w:sz w:val="28"/>
        </w:rPr>
        <w:t>Наримановская</w:t>
      </w:r>
      <w:proofErr w:type="spellEnd"/>
      <w:r w:rsidR="008B5186">
        <w:rPr>
          <w:sz w:val="28"/>
        </w:rPr>
        <w:t xml:space="preserve"> с/б</w:t>
      </w:r>
      <w:r w:rsidR="0081449D">
        <w:rPr>
          <w:sz w:val="28"/>
        </w:rPr>
        <w:t>.</w:t>
      </w:r>
      <w:r w:rsidR="0081449D">
        <w:rPr>
          <w:b/>
          <w:i/>
          <w:sz w:val="28"/>
        </w:rPr>
        <w:t xml:space="preserve"> </w:t>
      </w:r>
      <w:r w:rsidR="0081449D" w:rsidRPr="0081449D">
        <w:rPr>
          <w:sz w:val="28"/>
        </w:rPr>
        <w:t>В ДБ были проведены мероприятия, такие как:</w:t>
      </w:r>
      <w:r w:rsidR="0081449D">
        <w:rPr>
          <w:b/>
          <w:i/>
          <w:sz w:val="28"/>
        </w:rPr>
        <w:t xml:space="preserve"> </w:t>
      </w:r>
      <w:r w:rsidR="0081449D">
        <w:rPr>
          <w:i/>
          <w:sz w:val="28"/>
        </w:rPr>
        <w:t>р</w:t>
      </w:r>
      <w:r w:rsidRPr="0081449D">
        <w:rPr>
          <w:i/>
          <w:sz w:val="28"/>
        </w:rPr>
        <w:t>олевая игра</w:t>
      </w:r>
      <w:r w:rsidRPr="0081449D">
        <w:rPr>
          <w:b/>
          <w:i/>
          <w:sz w:val="28"/>
        </w:rPr>
        <w:t xml:space="preserve"> «Я – ребёнок, Я – человек»</w:t>
      </w:r>
      <w:r w:rsidR="0081449D">
        <w:rPr>
          <w:sz w:val="28"/>
        </w:rPr>
        <w:t xml:space="preserve">, </w:t>
      </w:r>
      <w:r w:rsidR="0081449D" w:rsidRPr="0081449D">
        <w:rPr>
          <w:i/>
          <w:sz w:val="28"/>
        </w:rPr>
        <w:t>урок толерантности</w:t>
      </w:r>
      <w:r w:rsidR="0081449D" w:rsidRPr="0081449D">
        <w:rPr>
          <w:b/>
          <w:i/>
          <w:sz w:val="28"/>
        </w:rPr>
        <w:t xml:space="preserve"> </w:t>
      </w:r>
      <w:r w:rsidRPr="0081449D">
        <w:rPr>
          <w:b/>
          <w:i/>
          <w:sz w:val="28"/>
        </w:rPr>
        <w:t>«Пусть будет добрым ум у вас,</w:t>
      </w:r>
      <w:r w:rsidR="008B5186">
        <w:rPr>
          <w:b/>
          <w:i/>
          <w:sz w:val="28"/>
        </w:rPr>
        <w:t xml:space="preserve"> а сердце умным будет»</w:t>
      </w:r>
      <w:r w:rsidR="0081449D">
        <w:rPr>
          <w:sz w:val="28"/>
        </w:rPr>
        <w:t xml:space="preserve">. </w:t>
      </w:r>
      <w:proofErr w:type="gramEnd"/>
    </w:p>
    <w:p w:rsidR="00175566" w:rsidRPr="0081449D" w:rsidRDefault="00175566" w:rsidP="0081449D">
      <w:pPr>
        <w:pStyle w:val="af8"/>
        <w:ind w:firstLine="360"/>
        <w:jc w:val="both"/>
        <w:rPr>
          <w:b/>
          <w:i/>
          <w:sz w:val="28"/>
        </w:rPr>
      </w:pPr>
      <w:r w:rsidRPr="00946FBF">
        <w:rPr>
          <w:sz w:val="28"/>
        </w:rPr>
        <w:t xml:space="preserve">С 10 по 16 ноября в ДБ прошла </w:t>
      </w:r>
      <w:r w:rsidRPr="0081449D">
        <w:rPr>
          <w:i/>
          <w:sz w:val="28"/>
        </w:rPr>
        <w:t>Неделя толерантности</w:t>
      </w:r>
      <w:r w:rsidRPr="0081449D">
        <w:rPr>
          <w:b/>
          <w:i/>
          <w:sz w:val="28"/>
        </w:rPr>
        <w:t xml:space="preserve"> «Без человечности нет вечности». </w:t>
      </w:r>
    </w:p>
    <w:p w:rsidR="00175566" w:rsidRDefault="0081449D" w:rsidP="00FD1CAD">
      <w:pPr>
        <w:tabs>
          <w:tab w:val="left" w:pos="2552"/>
        </w:tabs>
        <w:jc w:val="both"/>
        <w:rPr>
          <w:b/>
          <w:i/>
          <w:sz w:val="28"/>
          <w:szCs w:val="28"/>
          <w:u w:val="single"/>
        </w:rPr>
      </w:pPr>
      <w:r w:rsidRPr="0081449D">
        <w:rPr>
          <w:b/>
          <w:i/>
          <w:sz w:val="28"/>
          <w:szCs w:val="28"/>
          <w:u w:val="single"/>
        </w:rPr>
        <w:lastRenderedPageBreak/>
        <w:t>2014 год - Год культуры</w:t>
      </w:r>
    </w:p>
    <w:p w:rsidR="0081449D" w:rsidRPr="0081449D" w:rsidRDefault="0081449D" w:rsidP="0081449D">
      <w:pPr>
        <w:pStyle w:val="af8"/>
        <w:jc w:val="both"/>
        <w:rPr>
          <w:sz w:val="28"/>
        </w:rPr>
      </w:pPr>
    </w:p>
    <w:p w:rsidR="0081449D" w:rsidRDefault="00175566" w:rsidP="0081449D">
      <w:pPr>
        <w:pStyle w:val="af8"/>
        <w:ind w:firstLine="360"/>
        <w:jc w:val="both"/>
        <w:rPr>
          <w:sz w:val="28"/>
        </w:rPr>
      </w:pPr>
      <w:r w:rsidRPr="0081449D">
        <w:rPr>
          <w:sz w:val="28"/>
        </w:rPr>
        <w:t>Культура страны неразделима с книг</w:t>
      </w:r>
      <w:r w:rsidR="008B5186">
        <w:rPr>
          <w:sz w:val="28"/>
        </w:rPr>
        <w:t>ой и библиотекой. Были</w:t>
      </w:r>
      <w:r w:rsidR="0081449D">
        <w:rPr>
          <w:sz w:val="28"/>
        </w:rPr>
        <w:t xml:space="preserve"> проведены следующие мероприятия: </w:t>
      </w:r>
    </w:p>
    <w:p w:rsidR="00175566" w:rsidRPr="0081449D" w:rsidRDefault="008B5186" w:rsidP="0081449D">
      <w:pPr>
        <w:pStyle w:val="af8"/>
        <w:ind w:firstLine="360"/>
        <w:jc w:val="both"/>
        <w:rPr>
          <w:sz w:val="28"/>
        </w:rPr>
      </w:pPr>
      <w:r>
        <w:rPr>
          <w:sz w:val="28"/>
        </w:rPr>
        <w:t xml:space="preserve"> </w:t>
      </w:r>
      <w:r w:rsidR="0081449D">
        <w:rPr>
          <w:sz w:val="28"/>
        </w:rPr>
        <w:t xml:space="preserve">   - </w:t>
      </w:r>
      <w:r w:rsidR="0081449D" w:rsidRPr="0081449D">
        <w:rPr>
          <w:i/>
          <w:sz w:val="28"/>
        </w:rPr>
        <w:t>в</w:t>
      </w:r>
      <w:r w:rsidR="00175566" w:rsidRPr="0081449D">
        <w:rPr>
          <w:i/>
          <w:sz w:val="28"/>
        </w:rPr>
        <w:t>икторина</w:t>
      </w:r>
      <w:r>
        <w:rPr>
          <w:b/>
          <w:i/>
          <w:sz w:val="28"/>
        </w:rPr>
        <w:t xml:space="preserve"> «Знатоки искусства»</w:t>
      </w:r>
      <w:r w:rsidR="0081449D">
        <w:rPr>
          <w:sz w:val="28"/>
        </w:rPr>
        <w:t xml:space="preserve">, </w:t>
      </w:r>
      <w:r w:rsidR="0081449D" w:rsidRPr="0081449D">
        <w:rPr>
          <w:i/>
          <w:sz w:val="28"/>
        </w:rPr>
        <w:t>у</w:t>
      </w:r>
      <w:r w:rsidR="00175566" w:rsidRPr="0081449D">
        <w:rPr>
          <w:i/>
          <w:sz w:val="28"/>
        </w:rPr>
        <w:t>стный журнал</w:t>
      </w:r>
      <w:r w:rsidR="0081449D">
        <w:rPr>
          <w:sz w:val="28"/>
        </w:rPr>
        <w:t xml:space="preserve"> </w:t>
      </w:r>
      <w:r w:rsidR="0081449D" w:rsidRPr="0081449D">
        <w:rPr>
          <w:b/>
          <w:i/>
          <w:sz w:val="28"/>
        </w:rPr>
        <w:t xml:space="preserve">«Культура донского края» </w:t>
      </w:r>
      <w:r>
        <w:rPr>
          <w:sz w:val="28"/>
        </w:rPr>
        <w:t>(</w:t>
      </w:r>
      <w:r w:rsidR="00175566" w:rsidRPr="0081449D">
        <w:rPr>
          <w:sz w:val="28"/>
        </w:rPr>
        <w:t>Кутейниковская</w:t>
      </w:r>
      <w:r w:rsidR="0081449D">
        <w:rPr>
          <w:sz w:val="28"/>
        </w:rPr>
        <w:t xml:space="preserve"> с/б</w:t>
      </w:r>
      <w:r>
        <w:rPr>
          <w:sz w:val="28"/>
        </w:rPr>
        <w:t>)</w:t>
      </w:r>
      <w:r w:rsidR="0081449D">
        <w:rPr>
          <w:sz w:val="28"/>
        </w:rPr>
        <w:t>;</w:t>
      </w:r>
    </w:p>
    <w:p w:rsidR="00175566" w:rsidRPr="0081449D" w:rsidRDefault="0081449D" w:rsidP="0081449D">
      <w:pPr>
        <w:pStyle w:val="af8"/>
        <w:jc w:val="both"/>
        <w:rPr>
          <w:sz w:val="28"/>
        </w:rPr>
      </w:pPr>
      <w:r>
        <w:rPr>
          <w:sz w:val="28"/>
        </w:rPr>
        <w:t xml:space="preserve">         - </w:t>
      </w:r>
      <w:r w:rsidR="008B5186" w:rsidRPr="0081449D">
        <w:rPr>
          <w:i/>
          <w:sz w:val="28"/>
        </w:rPr>
        <w:t>исторический экскурс</w:t>
      </w:r>
      <w:r w:rsidR="008B5186" w:rsidRPr="0081449D">
        <w:rPr>
          <w:sz w:val="28"/>
        </w:rPr>
        <w:t xml:space="preserve"> </w:t>
      </w:r>
      <w:r w:rsidR="008B5186" w:rsidRPr="008B5186">
        <w:rPr>
          <w:b/>
          <w:i/>
          <w:sz w:val="28"/>
        </w:rPr>
        <w:t>«Эрмитаж. Путешествие во времени и пространстве»</w:t>
      </w:r>
      <w:r w:rsidR="008B5186">
        <w:rPr>
          <w:b/>
          <w:i/>
          <w:sz w:val="28"/>
        </w:rPr>
        <w:t>,</w:t>
      </w:r>
      <w:r w:rsidR="008B5186">
        <w:rPr>
          <w:sz w:val="28"/>
        </w:rPr>
        <w:t xml:space="preserve"> </w:t>
      </w:r>
      <w:r w:rsidRPr="0081449D">
        <w:rPr>
          <w:i/>
          <w:sz w:val="28"/>
        </w:rPr>
        <w:t>э</w:t>
      </w:r>
      <w:r w:rsidR="00175566" w:rsidRPr="0081449D">
        <w:rPr>
          <w:i/>
          <w:sz w:val="28"/>
        </w:rPr>
        <w:t>кспозиция</w:t>
      </w:r>
      <w:r w:rsidR="00175566" w:rsidRPr="0081449D">
        <w:rPr>
          <w:b/>
          <w:i/>
          <w:sz w:val="28"/>
        </w:rPr>
        <w:t xml:space="preserve"> «Сокровищница книжного искусства»</w:t>
      </w:r>
      <w:r w:rsidR="00175566" w:rsidRPr="0081449D">
        <w:rPr>
          <w:sz w:val="28"/>
        </w:rPr>
        <w:t xml:space="preserve"> с разделами: </w:t>
      </w:r>
      <w:r w:rsidR="00175566" w:rsidRPr="0081449D">
        <w:rPr>
          <w:i/>
          <w:sz w:val="28"/>
        </w:rPr>
        <w:t>«Архитектурные чудеса», «Музеи мира», «Творим красоту своими руками», «Тайны музыки»</w:t>
      </w:r>
      <w:r w:rsidR="00175566" w:rsidRPr="0081449D">
        <w:rPr>
          <w:sz w:val="28"/>
        </w:rPr>
        <w:t>, проводились индивидуал</w:t>
      </w:r>
      <w:r w:rsidR="008B5186">
        <w:rPr>
          <w:sz w:val="28"/>
        </w:rPr>
        <w:t>ьные и групповые беседы, обзоры (ДБ)</w:t>
      </w:r>
      <w:r>
        <w:rPr>
          <w:sz w:val="28"/>
        </w:rPr>
        <w:t>;</w:t>
      </w:r>
    </w:p>
    <w:p w:rsidR="00175566" w:rsidRPr="0081449D" w:rsidRDefault="008B5186" w:rsidP="0081449D">
      <w:pPr>
        <w:pStyle w:val="af8"/>
        <w:jc w:val="both"/>
        <w:rPr>
          <w:sz w:val="28"/>
        </w:rPr>
      </w:pPr>
      <w:r>
        <w:rPr>
          <w:sz w:val="28"/>
        </w:rPr>
        <w:t xml:space="preserve">        </w:t>
      </w:r>
      <w:r w:rsidR="0081449D">
        <w:rPr>
          <w:sz w:val="28"/>
        </w:rPr>
        <w:t xml:space="preserve">- </w:t>
      </w:r>
      <w:r w:rsidR="0081449D" w:rsidRPr="0081449D">
        <w:rPr>
          <w:i/>
          <w:sz w:val="28"/>
        </w:rPr>
        <w:t>игра-</w:t>
      </w:r>
      <w:r w:rsidR="00175566" w:rsidRPr="0081449D">
        <w:rPr>
          <w:i/>
          <w:sz w:val="28"/>
        </w:rPr>
        <w:t>путешествие</w:t>
      </w:r>
      <w:r w:rsidR="00175566" w:rsidRPr="0081449D">
        <w:rPr>
          <w:b/>
          <w:i/>
          <w:sz w:val="28"/>
        </w:rPr>
        <w:t xml:space="preserve"> «В мир русской народной культуры», </w:t>
      </w:r>
      <w:r w:rsidR="00175566" w:rsidRPr="0081449D">
        <w:rPr>
          <w:i/>
          <w:sz w:val="28"/>
        </w:rPr>
        <w:t>мастер – класс</w:t>
      </w:r>
      <w:r w:rsidR="00175566" w:rsidRPr="0081449D">
        <w:rPr>
          <w:b/>
          <w:i/>
          <w:sz w:val="28"/>
        </w:rPr>
        <w:t xml:space="preserve"> «Мои одухотворённые куклы»</w:t>
      </w:r>
      <w:r>
        <w:rPr>
          <w:sz w:val="28"/>
        </w:rPr>
        <w:t xml:space="preserve"> с приглашением</w:t>
      </w:r>
      <w:r w:rsidR="00175566" w:rsidRPr="0081449D">
        <w:rPr>
          <w:sz w:val="28"/>
        </w:rPr>
        <w:t xml:space="preserve"> </w:t>
      </w:r>
      <w:r w:rsidR="0081449D" w:rsidRPr="0081449D">
        <w:rPr>
          <w:sz w:val="28"/>
        </w:rPr>
        <w:t>мастер</w:t>
      </w:r>
      <w:r>
        <w:rPr>
          <w:sz w:val="28"/>
        </w:rPr>
        <w:t>а</w:t>
      </w:r>
      <w:r w:rsidR="0081449D" w:rsidRPr="0081449D">
        <w:rPr>
          <w:sz w:val="28"/>
        </w:rPr>
        <w:t xml:space="preserve"> по изготовлению вязаной игрушки </w:t>
      </w:r>
      <w:r w:rsidR="00175566" w:rsidRPr="0081449D">
        <w:rPr>
          <w:sz w:val="28"/>
        </w:rPr>
        <w:t>Е.М.</w:t>
      </w:r>
      <w:r>
        <w:rPr>
          <w:sz w:val="28"/>
        </w:rPr>
        <w:t xml:space="preserve"> Литвиновой (</w:t>
      </w:r>
      <w:proofErr w:type="spellStart"/>
      <w:r w:rsidR="0081449D">
        <w:rPr>
          <w:sz w:val="28"/>
        </w:rPr>
        <w:t>Мокрогашунская</w:t>
      </w:r>
      <w:proofErr w:type="spellEnd"/>
      <w:r w:rsidR="0081449D">
        <w:rPr>
          <w:sz w:val="28"/>
        </w:rPr>
        <w:t xml:space="preserve"> с/б</w:t>
      </w:r>
      <w:r>
        <w:rPr>
          <w:sz w:val="28"/>
        </w:rPr>
        <w:t>)</w:t>
      </w:r>
      <w:r w:rsidR="00175566" w:rsidRPr="0081449D">
        <w:rPr>
          <w:sz w:val="28"/>
        </w:rPr>
        <w:t>.</w:t>
      </w:r>
    </w:p>
    <w:p w:rsidR="0081449D" w:rsidRPr="00FB45ED" w:rsidRDefault="0081449D" w:rsidP="00FB45ED">
      <w:pPr>
        <w:pStyle w:val="af8"/>
        <w:jc w:val="both"/>
        <w:rPr>
          <w:sz w:val="28"/>
        </w:rPr>
      </w:pPr>
    </w:p>
    <w:p w:rsidR="00175566" w:rsidRPr="00FB45ED" w:rsidRDefault="00175566" w:rsidP="00FB45ED">
      <w:pPr>
        <w:pStyle w:val="af8"/>
        <w:jc w:val="both"/>
        <w:rPr>
          <w:b/>
          <w:i/>
          <w:sz w:val="28"/>
          <w:u w:val="single"/>
        </w:rPr>
      </w:pPr>
      <w:r w:rsidRPr="00FB45ED">
        <w:rPr>
          <w:b/>
          <w:i/>
          <w:sz w:val="28"/>
          <w:u w:val="single"/>
        </w:rPr>
        <w:t>«Семью сплотить сумеет мудрость книг». Библиотека и семья.</w:t>
      </w:r>
    </w:p>
    <w:p w:rsidR="00FB45ED" w:rsidRDefault="00FB45ED" w:rsidP="00FB45ED">
      <w:pPr>
        <w:pStyle w:val="af8"/>
        <w:jc w:val="both"/>
        <w:rPr>
          <w:sz w:val="28"/>
        </w:rPr>
      </w:pPr>
    </w:p>
    <w:p w:rsidR="00175566" w:rsidRPr="005D48A9" w:rsidRDefault="00175566" w:rsidP="00FB45ED">
      <w:pPr>
        <w:pStyle w:val="af8"/>
        <w:ind w:firstLine="708"/>
        <w:jc w:val="both"/>
        <w:rPr>
          <w:b/>
          <w:i/>
          <w:sz w:val="28"/>
        </w:rPr>
      </w:pPr>
      <w:r w:rsidRPr="00FB45ED">
        <w:rPr>
          <w:sz w:val="28"/>
        </w:rPr>
        <w:t xml:space="preserve">В </w:t>
      </w:r>
      <w:proofErr w:type="spellStart"/>
      <w:r w:rsidRPr="00FB45ED">
        <w:rPr>
          <w:sz w:val="28"/>
        </w:rPr>
        <w:t>Глубочанской</w:t>
      </w:r>
      <w:proofErr w:type="spellEnd"/>
      <w:r w:rsidRPr="00FB45ED">
        <w:rPr>
          <w:sz w:val="28"/>
        </w:rPr>
        <w:t xml:space="preserve"> </w:t>
      </w:r>
      <w:r w:rsidR="005D48A9">
        <w:rPr>
          <w:sz w:val="28"/>
        </w:rPr>
        <w:t xml:space="preserve">сельской </w:t>
      </w:r>
      <w:r w:rsidRPr="00FB45ED">
        <w:rPr>
          <w:sz w:val="28"/>
        </w:rPr>
        <w:t xml:space="preserve">библиотеке действует </w:t>
      </w:r>
      <w:r w:rsidRPr="005D48A9">
        <w:rPr>
          <w:b/>
          <w:i/>
          <w:sz w:val="28"/>
        </w:rPr>
        <w:t>«Уголок семейного чтения»</w:t>
      </w:r>
      <w:r w:rsidRPr="00FB45ED">
        <w:rPr>
          <w:sz w:val="28"/>
        </w:rPr>
        <w:t xml:space="preserve">, где библиотекарь проводит </w:t>
      </w:r>
      <w:r w:rsidRPr="005D48A9">
        <w:rPr>
          <w:i/>
          <w:sz w:val="28"/>
        </w:rPr>
        <w:t>беседы – консультации</w:t>
      </w:r>
      <w:r w:rsidRPr="00FB45ED">
        <w:rPr>
          <w:sz w:val="28"/>
        </w:rPr>
        <w:t xml:space="preserve"> по темам: </w:t>
      </w:r>
      <w:r w:rsidRPr="005D48A9">
        <w:rPr>
          <w:b/>
          <w:i/>
          <w:sz w:val="28"/>
        </w:rPr>
        <w:t xml:space="preserve">«Уроки любви: известные люди о своём детстве и воспитании в семье», «Школа </w:t>
      </w:r>
      <w:proofErr w:type="spellStart"/>
      <w:r w:rsidRPr="005D48A9">
        <w:rPr>
          <w:b/>
          <w:i/>
          <w:sz w:val="28"/>
        </w:rPr>
        <w:t>Неболейки</w:t>
      </w:r>
      <w:proofErr w:type="spellEnd"/>
      <w:r w:rsidRPr="005D48A9">
        <w:rPr>
          <w:b/>
          <w:i/>
          <w:sz w:val="28"/>
        </w:rPr>
        <w:t>», «Секреты воспитания».</w:t>
      </w:r>
    </w:p>
    <w:p w:rsidR="00175566" w:rsidRPr="00FB45ED" w:rsidRDefault="005D48A9" w:rsidP="005D48A9">
      <w:pPr>
        <w:pStyle w:val="af8"/>
        <w:ind w:firstLine="708"/>
        <w:jc w:val="both"/>
        <w:rPr>
          <w:sz w:val="28"/>
        </w:rPr>
      </w:pPr>
      <w:r>
        <w:rPr>
          <w:sz w:val="28"/>
        </w:rPr>
        <w:t xml:space="preserve">В Кутейниковской </w:t>
      </w:r>
      <w:proofErr w:type="gramStart"/>
      <w:r>
        <w:rPr>
          <w:sz w:val="28"/>
        </w:rPr>
        <w:t>с/б</w:t>
      </w:r>
      <w:proofErr w:type="gramEnd"/>
      <w:r w:rsidR="00175566" w:rsidRPr="00FB45ED">
        <w:rPr>
          <w:sz w:val="28"/>
        </w:rPr>
        <w:t xml:space="preserve"> 60 семей, которые читают вместе с детьми. Среди них многодетные семьи и читающие династии. Проводятся </w:t>
      </w:r>
      <w:r w:rsidR="00175566" w:rsidRPr="005D48A9">
        <w:rPr>
          <w:i/>
          <w:sz w:val="28"/>
        </w:rPr>
        <w:t>Дни семейного чтения</w:t>
      </w:r>
      <w:r w:rsidR="00175566" w:rsidRPr="00FB45ED">
        <w:rPr>
          <w:sz w:val="28"/>
        </w:rPr>
        <w:t xml:space="preserve">, семейные кроссворды </w:t>
      </w:r>
      <w:r w:rsidR="00175566" w:rsidRPr="005D48A9">
        <w:rPr>
          <w:b/>
          <w:i/>
          <w:sz w:val="28"/>
        </w:rPr>
        <w:t>«В страну слов с папой и мамой»</w:t>
      </w:r>
      <w:r w:rsidR="00175566" w:rsidRPr="00FB45ED">
        <w:rPr>
          <w:sz w:val="28"/>
        </w:rPr>
        <w:t xml:space="preserve">, организуются </w:t>
      </w:r>
      <w:r w:rsidR="00175566" w:rsidRPr="005D48A9">
        <w:rPr>
          <w:i/>
          <w:sz w:val="28"/>
        </w:rPr>
        <w:t>выставки поделок, рисунков</w:t>
      </w:r>
      <w:r w:rsidR="00175566" w:rsidRPr="005D48A9">
        <w:rPr>
          <w:b/>
          <w:i/>
          <w:sz w:val="28"/>
        </w:rPr>
        <w:t xml:space="preserve"> «От книги к творчеству».</w:t>
      </w:r>
    </w:p>
    <w:p w:rsidR="00175566" w:rsidRDefault="005D48A9" w:rsidP="005D48A9">
      <w:pPr>
        <w:pStyle w:val="af8"/>
        <w:ind w:firstLine="708"/>
        <w:jc w:val="both"/>
        <w:rPr>
          <w:sz w:val="28"/>
        </w:rPr>
      </w:pPr>
      <w:r>
        <w:rPr>
          <w:sz w:val="28"/>
        </w:rPr>
        <w:t>В Детской библиотеке</w:t>
      </w:r>
      <w:r w:rsidR="00175566" w:rsidRPr="00FB45ED">
        <w:rPr>
          <w:sz w:val="28"/>
        </w:rPr>
        <w:t xml:space="preserve"> родители и бабушки активные помощники в организации литературных праздников, заседаний клуба «</w:t>
      </w:r>
      <w:r w:rsidR="00175566" w:rsidRPr="005D48A9">
        <w:rPr>
          <w:b/>
          <w:i/>
          <w:sz w:val="28"/>
        </w:rPr>
        <w:t>Театр книги».</w:t>
      </w:r>
      <w:r>
        <w:rPr>
          <w:sz w:val="28"/>
        </w:rPr>
        <w:t xml:space="preserve"> 8 июля была проведена </w:t>
      </w:r>
      <w:proofErr w:type="spellStart"/>
      <w:r w:rsidRPr="005D48A9">
        <w:rPr>
          <w:i/>
          <w:sz w:val="28"/>
        </w:rPr>
        <w:t>б</w:t>
      </w:r>
      <w:r w:rsidR="00175566" w:rsidRPr="005D48A9">
        <w:rPr>
          <w:i/>
          <w:sz w:val="28"/>
        </w:rPr>
        <w:t>иблиогралочка</w:t>
      </w:r>
      <w:proofErr w:type="spellEnd"/>
      <w:r w:rsidR="00175566" w:rsidRPr="005D48A9">
        <w:rPr>
          <w:b/>
          <w:i/>
          <w:sz w:val="28"/>
        </w:rPr>
        <w:t xml:space="preserve"> «Мама солнышко моё – я, подсолнушек её»</w:t>
      </w:r>
      <w:r w:rsidR="00175566" w:rsidRPr="00FB45ED">
        <w:rPr>
          <w:sz w:val="28"/>
        </w:rPr>
        <w:t xml:space="preserve">, </w:t>
      </w:r>
      <w:r>
        <w:rPr>
          <w:sz w:val="28"/>
        </w:rPr>
        <w:t>(</w:t>
      </w:r>
      <w:r w:rsidR="00BF0001">
        <w:rPr>
          <w:sz w:val="28"/>
        </w:rPr>
        <w:t>ОЗЛ</w:t>
      </w:r>
      <w:r>
        <w:rPr>
          <w:sz w:val="28"/>
        </w:rPr>
        <w:t>).</w:t>
      </w:r>
      <w:r w:rsidR="00175566" w:rsidRPr="00FB45ED">
        <w:rPr>
          <w:sz w:val="28"/>
        </w:rPr>
        <w:t xml:space="preserve"> </w:t>
      </w:r>
      <w:r>
        <w:rPr>
          <w:sz w:val="28"/>
        </w:rPr>
        <w:t xml:space="preserve">17 июня состоялся </w:t>
      </w:r>
      <w:r w:rsidRPr="005D48A9">
        <w:rPr>
          <w:i/>
          <w:sz w:val="28"/>
        </w:rPr>
        <w:t>л</w:t>
      </w:r>
      <w:r w:rsidR="00175566" w:rsidRPr="005D48A9">
        <w:rPr>
          <w:i/>
          <w:sz w:val="28"/>
        </w:rPr>
        <w:t>итературный час</w:t>
      </w:r>
      <w:r w:rsidR="00175566" w:rsidRPr="005D48A9">
        <w:rPr>
          <w:b/>
          <w:i/>
          <w:sz w:val="28"/>
        </w:rPr>
        <w:t xml:space="preserve"> «Неразлучные друзья </w:t>
      </w:r>
      <w:r w:rsidRPr="005D48A9">
        <w:rPr>
          <w:b/>
          <w:i/>
          <w:sz w:val="28"/>
        </w:rPr>
        <w:t>– папа, мама, книга, я»</w:t>
      </w:r>
      <w:r>
        <w:rPr>
          <w:sz w:val="28"/>
        </w:rPr>
        <w:t xml:space="preserve"> (</w:t>
      </w:r>
      <w:r w:rsidR="00BF0001">
        <w:rPr>
          <w:sz w:val="28"/>
        </w:rPr>
        <w:t>ОЗЛ</w:t>
      </w:r>
      <w:r>
        <w:rPr>
          <w:sz w:val="28"/>
        </w:rPr>
        <w:t xml:space="preserve">). </w:t>
      </w:r>
    </w:p>
    <w:p w:rsidR="005D48A9" w:rsidRPr="00FB45ED" w:rsidRDefault="005D48A9" w:rsidP="005D48A9">
      <w:pPr>
        <w:pStyle w:val="af8"/>
        <w:ind w:firstLine="708"/>
        <w:jc w:val="both"/>
        <w:rPr>
          <w:sz w:val="28"/>
        </w:rPr>
      </w:pPr>
    </w:p>
    <w:p w:rsidR="00175566" w:rsidRPr="005D48A9" w:rsidRDefault="00175566" w:rsidP="005D48A9">
      <w:pPr>
        <w:pStyle w:val="af8"/>
        <w:jc w:val="both"/>
        <w:rPr>
          <w:b/>
          <w:i/>
          <w:sz w:val="28"/>
          <w:u w:val="single"/>
        </w:rPr>
      </w:pPr>
      <w:r w:rsidRPr="005D48A9">
        <w:rPr>
          <w:b/>
          <w:i/>
          <w:sz w:val="28"/>
          <w:u w:val="single"/>
        </w:rPr>
        <w:t>«Здоровое поколение – богатство России».</w:t>
      </w:r>
    </w:p>
    <w:p w:rsidR="005D48A9" w:rsidRDefault="005D48A9" w:rsidP="005D48A9">
      <w:pPr>
        <w:pStyle w:val="af8"/>
        <w:jc w:val="both"/>
        <w:rPr>
          <w:sz w:val="28"/>
        </w:rPr>
      </w:pPr>
    </w:p>
    <w:p w:rsidR="00175566" w:rsidRDefault="00175566" w:rsidP="005D48A9">
      <w:pPr>
        <w:pStyle w:val="af8"/>
        <w:ind w:firstLine="708"/>
        <w:jc w:val="both"/>
        <w:rPr>
          <w:sz w:val="28"/>
        </w:rPr>
      </w:pPr>
      <w:r w:rsidRPr="005D48A9">
        <w:rPr>
          <w:sz w:val="28"/>
        </w:rPr>
        <w:t>Сотрудники библиотек ведут постоянный поиск  наиболее эффективных форм и методов деятельности по предупреждению негативных явлений в подростковой среде, чтобы дети стре</w:t>
      </w:r>
      <w:r w:rsidR="005D48A9">
        <w:rPr>
          <w:sz w:val="28"/>
        </w:rPr>
        <w:t>мились к здоровому образу жизни:</w:t>
      </w:r>
    </w:p>
    <w:p w:rsidR="005D48A9" w:rsidRDefault="005D48A9" w:rsidP="005D48A9">
      <w:pPr>
        <w:pStyle w:val="af8"/>
        <w:jc w:val="both"/>
        <w:rPr>
          <w:sz w:val="28"/>
        </w:rPr>
      </w:pPr>
      <w:r>
        <w:rPr>
          <w:sz w:val="28"/>
        </w:rPr>
        <w:t xml:space="preserve">          </w:t>
      </w:r>
      <w:r w:rsidRPr="005D48A9">
        <w:rPr>
          <w:i/>
          <w:sz w:val="28"/>
        </w:rPr>
        <w:t>- игра – путешествие</w:t>
      </w:r>
      <w:r w:rsidRPr="005D48A9">
        <w:rPr>
          <w:b/>
          <w:i/>
          <w:sz w:val="28"/>
        </w:rPr>
        <w:t xml:space="preserve"> «В стране Здоровяков, или твой режим и твои полезные привычки»</w:t>
      </w:r>
      <w:r>
        <w:rPr>
          <w:sz w:val="28"/>
        </w:rPr>
        <w:t xml:space="preserve"> (</w:t>
      </w:r>
      <w:r w:rsidR="002517D7">
        <w:rPr>
          <w:sz w:val="28"/>
        </w:rPr>
        <w:t>ОЗЛ</w:t>
      </w:r>
      <w:r>
        <w:rPr>
          <w:sz w:val="28"/>
        </w:rPr>
        <w:t>) – ДБ;</w:t>
      </w:r>
    </w:p>
    <w:p w:rsidR="00175566" w:rsidRPr="005D48A9" w:rsidRDefault="005D48A9" w:rsidP="005D48A9">
      <w:pPr>
        <w:pStyle w:val="af8"/>
        <w:ind w:firstLine="708"/>
        <w:jc w:val="both"/>
        <w:rPr>
          <w:sz w:val="28"/>
        </w:rPr>
      </w:pPr>
      <w:r>
        <w:rPr>
          <w:sz w:val="28"/>
        </w:rPr>
        <w:t xml:space="preserve">- </w:t>
      </w:r>
      <w:r w:rsidRPr="005D48A9">
        <w:rPr>
          <w:i/>
          <w:sz w:val="28"/>
        </w:rPr>
        <w:t>ч</w:t>
      </w:r>
      <w:r w:rsidR="00175566" w:rsidRPr="005D48A9">
        <w:rPr>
          <w:i/>
          <w:sz w:val="28"/>
        </w:rPr>
        <w:t>ас откровенного разговора</w:t>
      </w:r>
      <w:r w:rsidR="00175566" w:rsidRPr="005D48A9">
        <w:rPr>
          <w:b/>
          <w:i/>
          <w:sz w:val="28"/>
        </w:rPr>
        <w:t xml:space="preserve"> «</w:t>
      </w:r>
      <w:r w:rsidRPr="005D48A9">
        <w:rPr>
          <w:b/>
          <w:i/>
          <w:sz w:val="28"/>
        </w:rPr>
        <w:t>Путеводитель по взрослой жизни»</w:t>
      </w:r>
      <w:r w:rsidR="00175566" w:rsidRPr="005D48A9">
        <w:rPr>
          <w:b/>
          <w:i/>
          <w:sz w:val="28"/>
        </w:rPr>
        <w:t xml:space="preserve"> </w:t>
      </w:r>
      <w:r w:rsidR="002517D7">
        <w:rPr>
          <w:b/>
          <w:i/>
          <w:sz w:val="28"/>
        </w:rPr>
        <w:t xml:space="preserve">                 </w:t>
      </w:r>
      <w:r>
        <w:rPr>
          <w:sz w:val="28"/>
        </w:rPr>
        <w:t>(</w:t>
      </w:r>
      <w:r w:rsidR="002517D7">
        <w:rPr>
          <w:sz w:val="28"/>
        </w:rPr>
        <w:t xml:space="preserve">8-9 </w:t>
      </w:r>
      <w:proofErr w:type="spellStart"/>
      <w:r w:rsidR="002517D7">
        <w:rPr>
          <w:sz w:val="28"/>
        </w:rPr>
        <w:t>кл</w:t>
      </w:r>
      <w:proofErr w:type="spellEnd"/>
      <w:r w:rsidR="002517D7">
        <w:rPr>
          <w:sz w:val="28"/>
        </w:rPr>
        <w:t>.</w:t>
      </w:r>
      <w:r>
        <w:rPr>
          <w:sz w:val="28"/>
        </w:rPr>
        <w:t xml:space="preserve">) - </w:t>
      </w:r>
      <w:r w:rsidRPr="005D48A9">
        <w:rPr>
          <w:sz w:val="28"/>
        </w:rPr>
        <w:t xml:space="preserve"> </w:t>
      </w:r>
      <w:proofErr w:type="spellStart"/>
      <w:r>
        <w:rPr>
          <w:sz w:val="28"/>
        </w:rPr>
        <w:t>Мокрогашунская</w:t>
      </w:r>
      <w:proofErr w:type="spellEnd"/>
      <w:r>
        <w:rPr>
          <w:sz w:val="28"/>
        </w:rPr>
        <w:t xml:space="preserve"> </w:t>
      </w:r>
      <w:proofErr w:type="gramStart"/>
      <w:r>
        <w:rPr>
          <w:sz w:val="28"/>
        </w:rPr>
        <w:t>с/б</w:t>
      </w:r>
      <w:proofErr w:type="gramEnd"/>
      <w:r>
        <w:rPr>
          <w:sz w:val="28"/>
        </w:rPr>
        <w:t>;</w:t>
      </w:r>
    </w:p>
    <w:p w:rsidR="00175566" w:rsidRPr="005D48A9" w:rsidRDefault="005D48A9" w:rsidP="005D48A9">
      <w:pPr>
        <w:pStyle w:val="af8"/>
        <w:jc w:val="both"/>
        <w:rPr>
          <w:sz w:val="28"/>
        </w:rPr>
      </w:pPr>
      <w:r>
        <w:rPr>
          <w:sz w:val="28"/>
        </w:rPr>
        <w:t xml:space="preserve">          - </w:t>
      </w:r>
      <w:r w:rsidRPr="005D48A9">
        <w:rPr>
          <w:i/>
          <w:sz w:val="28"/>
        </w:rPr>
        <w:t>ч</w:t>
      </w:r>
      <w:r w:rsidR="00175566" w:rsidRPr="005D48A9">
        <w:rPr>
          <w:i/>
          <w:sz w:val="28"/>
        </w:rPr>
        <w:t>ас полезной информации</w:t>
      </w:r>
      <w:r w:rsidR="00175566" w:rsidRPr="005D48A9">
        <w:rPr>
          <w:b/>
          <w:i/>
          <w:sz w:val="28"/>
        </w:rPr>
        <w:t xml:space="preserve"> «Я здоро</w:t>
      </w:r>
      <w:r w:rsidRPr="005D48A9">
        <w:rPr>
          <w:b/>
          <w:i/>
          <w:sz w:val="28"/>
        </w:rPr>
        <w:t>вье берегу – сам себе я помогу»</w:t>
      </w:r>
      <w:r>
        <w:rPr>
          <w:sz w:val="28"/>
        </w:rPr>
        <w:t xml:space="preserve"> </w:t>
      </w:r>
      <w:r w:rsidR="002517D7">
        <w:rPr>
          <w:sz w:val="28"/>
        </w:rPr>
        <w:t xml:space="preserve">              </w:t>
      </w:r>
      <w:r>
        <w:rPr>
          <w:sz w:val="28"/>
        </w:rPr>
        <w:t>(4-</w:t>
      </w:r>
      <w:r w:rsidR="002517D7">
        <w:rPr>
          <w:sz w:val="28"/>
        </w:rPr>
        <w:t xml:space="preserve">6 </w:t>
      </w:r>
      <w:proofErr w:type="spellStart"/>
      <w:r w:rsidR="002517D7">
        <w:rPr>
          <w:sz w:val="28"/>
        </w:rPr>
        <w:t>кл</w:t>
      </w:r>
      <w:proofErr w:type="spellEnd"/>
      <w:r w:rsidR="002517D7">
        <w:rPr>
          <w:sz w:val="28"/>
        </w:rPr>
        <w:t>.</w:t>
      </w:r>
      <w:r>
        <w:rPr>
          <w:sz w:val="28"/>
        </w:rPr>
        <w:t>) -</w:t>
      </w:r>
      <w:r w:rsidRPr="005D48A9">
        <w:rPr>
          <w:sz w:val="28"/>
        </w:rPr>
        <w:t xml:space="preserve"> </w:t>
      </w:r>
      <w:r>
        <w:rPr>
          <w:sz w:val="28"/>
        </w:rPr>
        <w:t>Зимовниковская с/б;</w:t>
      </w:r>
    </w:p>
    <w:p w:rsidR="005D48A9" w:rsidRDefault="005D48A9" w:rsidP="005D48A9">
      <w:pPr>
        <w:pStyle w:val="af8"/>
        <w:jc w:val="both"/>
        <w:rPr>
          <w:sz w:val="28"/>
        </w:rPr>
      </w:pPr>
      <w:r>
        <w:rPr>
          <w:sz w:val="28"/>
        </w:rPr>
        <w:t xml:space="preserve">          - </w:t>
      </w:r>
      <w:r w:rsidRPr="005D48A9">
        <w:rPr>
          <w:i/>
          <w:sz w:val="28"/>
        </w:rPr>
        <w:t>День спорт – информации</w:t>
      </w:r>
      <w:r w:rsidRPr="005D48A9">
        <w:rPr>
          <w:b/>
          <w:i/>
          <w:sz w:val="28"/>
        </w:rPr>
        <w:t xml:space="preserve"> «Встречаем Олимпиаду 2014»</w:t>
      </w:r>
      <w:r w:rsidR="002517D7">
        <w:rPr>
          <w:sz w:val="28"/>
        </w:rPr>
        <w:t xml:space="preserve"> </w:t>
      </w:r>
      <w:r>
        <w:rPr>
          <w:sz w:val="28"/>
        </w:rPr>
        <w:t xml:space="preserve">– ПМК-8 </w:t>
      </w:r>
      <w:proofErr w:type="gramStart"/>
      <w:r>
        <w:rPr>
          <w:sz w:val="28"/>
        </w:rPr>
        <w:t>с</w:t>
      </w:r>
      <w:proofErr w:type="gramEnd"/>
      <w:r>
        <w:rPr>
          <w:sz w:val="28"/>
        </w:rPr>
        <w:t>/б;</w:t>
      </w:r>
    </w:p>
    <w:p w:rsidR="00FD1CAD" w:rsidRDefault="005D48A9" w:rsidP="006D7139">
      <w:pPr>
        <w:pStyle w:val="af8"/>
        <w:jc w:val="both"/>
        <w:rPr>
          <w:sz w:val="28"/>
        </w:rPr>
      </w:pPr>
      <w:r>
        <w:rPr>
          <w:sz w:val="28"/>
        </w:rPr>
        <w:t xml:space="preserve">           - </w:t>
      </w:r>
      <w:r w:rsidRPr="005D48A9">
        <w:rPr>
          <w:i/>
          <w:sz w:val="28"/>
        </w:rPr>
        <w:t>и</w:t>
      </w:r>
      <w:r w:rsidR="00175566" w:rsidRPr="005D48A9">
        <w:rPr>
          <w:i/>
          <w:sz w:val="28"/>
        </w:rPr>
        <w:t>сторический марафон</w:t>
      </w:r>
      <w:r w:rsidR="00175566" w:rsidRPr="005D48A9">
        <w:rPr>
          <w:b/>
          <w:i/>
          <w:sz w:val="28"/>
        </w:rPr>
        <w:t xml:space="preserve"> «От Олимпии до Сочи»</w:t>
      </w:r>
      <w:r w:rsidR="00175566" w:rsidRPr="005D48A9">
        <w:rPr>
          <w:sz w:val="28"/>
        </w:rPr>
        <w:t xml:space="preserve"> поведал читателям 5-х классов на заседании клуба </w:t>
      </w:r>
      <w:r w:rsidR="00175566" w:rsidRPr="005D48A9">
        <w:rPr>
          <w:b/>
          <w:i/>
          <w:sz w:val="28"/>
        </w:rPr>
        <w:t>«Я б в учёные пошёл…»</w:t>
      </w:r>
      <w:r w:rsidR="00175566" w:rsidRPr="005D48A9">
        <w:rPr>
          <w:sz w:val="28"/>
        </w:rPr>
        <w:t xml:space="preserve"> </w:t>
      </w:r>
      <w:r w:rsidR="00E6356A">
        <w:rPr>
          <w:sz w:val="28"/>
        </w:rPr>
        <w:t xml:space="preserve">(ДБ) </w:t>
      </w:r>
      <w:r w:rsidR="00175566" w:rsidRPr="005D48A9">
        <w:rPr>
          <w:sz w:val="28"/>
        </w:rPr>
        <w:t>о зарождении Олимпиад древности и возрождению олимпийского движ</w:t>
      </w:r>
      <w:r w:rsidR="00E6356A">
        <w:rPr>
          <w:sz w:val="28"/>
        </w:rPr>
        <w:t>ения в наши дни</w:t>
      </w:r>
      <w:r w:rsidR="002517D7">
        <w:rPr>
          <w:sz w:val="28"/>
        </w:rPr>
        <w:t xml:space="preserve">. </w:t>
      </w:r>
    </w:p>
    <w:p w:rsidR="00175566" w:rsidRPr="00FD1CAD" w:rsidRDefault="00175566" w:rsidP="006D7139">
      <w:pPr>
        <w:pStyle w:val="af8"/>
        <w:jc w:val="both"/>
        <w:rPr>
          <w:sz w:val="28"/>
        </w:rPr>
      </w:pPr>
      <w:r w:rsidRPr="006D7139">
        <w:rPr>
          <w:b/>
          <w:i/>
          <w:sz w:val="28"/>
          <w:szCs w:val="28"/>
          <w:u w:val="single"/>
        </w:rPr>
        <w:lastRenderedPageBreak/>
        <w:t>«Лето под книжным светом!»</w:t>
      </w:r>
    </w:p>
    <w:p w:rsidR="006D7139" w:rsidRDefault="006D7139" w:rsidP="006D7139">
      <w:pPr>
        <w:pStyle w:val="af8"/>
        <w:jc w:val="both"/>
        <w:rPr>
          <w:sz w:val="28"/>
          <w:szCs w:val="28"/>
        </w:rPr>
      </w:pPr>
    </w:p>
    <w:p w:rsidR="00175566" w:rsidRPr="006D7139" w:rsidRDefault="00175566" w:rsidP="006D7139">
      <w:pPr>
        <w:pStyle w:val="af8"/>
        <w:ind w:firstLine="708"/>
        <w:jc w:val="both"/>
        <w:rPr>
          <w:sz w:val="28"/>
          <w:szCs w:val="28"/>
        </w:rPr>
      </w:pPr>
      <w:r w:rsidRPr="006D7139">
        <w:rPr>
          <w:sz w:val="28"/>
          <w:szCs w:val="28"/>
        </w:rPr>
        <w:t>Летние мероприятия наши библиотеки объединили единой целью – приобщение к чтению, как интересному виду отдыха. А развлекательно – познавательные мероприятия, помогают разнообразить досуг.</w:t>
      </w:r>
    </w:p>
    <w:p w:rsidR="00175566" w:rsidRPr="006D7139" w:rsidRDefault="00175566" w:rsidP="000D2F70">
      <w:pPr>
        <w:pStyle w:val="af8"/>
        <w:ind w:firstLine="708"/>
        <w:jc w:val="both"/>
        <w:rPr>
          <w:sz w:val="28"/>
          <w:szCs w:val="28"/>
        </w:rPr>
      </w:pPr>
      <w:r w:rsidRPr="006D7139">
        <w:rPr>
          <w:sz w:val="28"/>
          <w:szCs w:val="28"/>
        </w:rPr>
        <w:t>Детская библиотека и 11 библиотек района работали с детьми, посещающих ОЗЛ. Всего проведено</w:t>
      </w:r>
      <w:r w:rsidRPr="000923AC">
        <w:rPr>
          <w:b/>
          <w:i/>
          <w:sz w:val="28"/>
          <w:szCs w:val="28"/>
        </w:rPr>
        <w:t xml:space="preserve"> 66</w:t>
      </w:r>
      <w:r w:rsidRPr="006D7139">
        <w:rPr>
          <w:sz w:val="28"/>
          <w:szCs w:val="28"/>
        </w:rPr>
        <w:t xml:space="preserve"> мероприятий и обслужено </w:t>
      </w:r>
      <w:r w:rsidRPr="000923AC">
        <w:rPr>
          <w:b/>
          <w:i/>
          <w:sz w:val="28"/>
          <w:szCs w:val="28"/>
        </w:rPr>
        <w:t xml:space="preserve">2125 </w:t>
      </w:r>
      <w:r w:rsidRPr="006D7139">
        <w:rPr>
          <w:sz w:val="28"/>
          <w:szCs w:val="28"/>
        </w:rPr>
        <w:t>человек. На открытии и заключительных встречах прошли литературные праздники, игры, театрализованные представления.</w:t>
      </w:r>
      <w:r w:rsidR="00AA195A">
        <w:rPr>
          <w:sz w:val="28"/>
          <w:szCs w:val="28"/>
        </w:rPr>
        <w:t xml:space="preserve"> В библиотеках района прошли мероприятия</w:t>
      </w:r>
      <w:r w:rsidR="000D2F70" w:rsidRPr="000D2F70">
        <w:rPr>
          <w:sz w:val="28"/>
          <w:szCs w:val="28"/>
        </w:rPr>
        <w:t xml:space="preserve"> </w:t>
      </w:r>
      <w:r w:rsidR="000D2F70" w:rsidRPr="006D7139">
        <w:rPr>
          <w:sz w:val="28"/>
          <w:szCs w:val="28"/>
        </w:rPr>
        <w:t>с детьми, посещающих ОЗЛ</w:t>
      </w:r>
      <w:r w:rsidR="00AA195A">
        <w:rPr>
          <w:sz w:val="28"/>
          <w:szCs w:val="28"/>
        </w:rPr>
        <w:t xml:space="preserve">, </w:t>
      </w:r>
      <w:r w:rsidR="00AA195A" w:rsidRPr="00AA195A">
        <w:rPr>
          <w:i/>
          <w:sz w:val="28"/>
          <w:szCs w:val="28"/>
        </w:rPr>
        <w:t>например:</w:t>
      </w:r>
      <w:r w:rsidR="00AA195A">
        <w:rPr>
          <w:sz w:val="28"/>
          <w:szCs w:val="28"/>
        </w:rPr>
        <w:t xml:space="preserve"> в</w:t>
      </w:r>
      <w:r w:rsidRPr="006D7139">
        <w:rPr>
          <w:sz w:val="28"/>
          <w:szCs w:val="28"/>
        </w:rPr>
        <w:t xml:space="preserve"> Детской библиотеке весёлой развлекательной программой был дан старт необы</w:t>
      </w:r>
      <w:r w:rsidR="000923AC">
        <w:rPr>
          <w:sz w:val="28"/>
          <w:szCs w:val="28"/>
        </w:rPr>
        <w:t xml:space="preserve">кновенным </w:t>
      </w:r>
      <w:r w:rsidR="000923AC" w:rsidRPr="000923AC">
        <w:rPr>
          <w:i/>
          <w:sz w:val="28"/>
          <w:szCs w:val="28"/>
        </w:rPr>
        <w:t>литературным гонкам</w:t>
      </w:r>
      <w:r w:rsidR="000923AC">
        <w:rPr>
          <w:sz w:val="28"/>
          <w:szCs w:val="28"/>
        </w:rPr>
        <w:t xml:space="preserve"> </w:t>
      </w:r>
      <w:r w:rsidRPr="000923AC">
        <w:rPr>
          <w:b/>
          <w:i/>
          <w:sz w:val="28"/>
          <w:szCs w:val="28"/>
        </w:rPr>
        <w:t>«Великий книжный путь»</w:t>
      </w:r>
      <w:r w:rsidR="000D2F70">
        <w:rPr>
          <w:sz w:val="28"/>
          <w:szCs w:val="28"/>
        </w:rPr>
        <w:t xml:space="preserve">. </w:t>
      </w:r>
      <w:r w:rsidR="000221B2">
        <w:rPr>
          <w:i/>
          <w:sz w:val="28"/>
          <w:szCs w:val="28"/>
        </w:rPr>
        <w:t>Литературные путешествия</w:t>
      </w:r>
      <w:r w:rsidR="000D2F70" w:rsidRPr="006D7139">
        <w:rPr>
          <w:sz w:val="28"/>
          <w:szCs w:val="28"/>
        </w:rPr>
        <w:t xml:space="preserve"> </w:t>
      </w:r>
      <w:r w:rsidR="000D2F70" w:rsidRPr="000D2F70">
        <w:rPr>
          <w:b/>
          <w:i/>
          <w:sz w:val="28"/>
          <w:szCs w:val="28"/>
        </w:rPr>
        <w:t>«Там чудеса, там Леший бродит»</w:t>
      </w:r>
      <w:r w:rsidR="000221B2">
        <w:rPr>
          <w:sz w:val="28"/>
          <w:szCs w:val="28"/>
        </w:rPr>
        <w:t xml:space="preserve"> прошли в </w:t>
      </w:r>
      <w:proofErr w:type="spellStart"/>
      <w:r w:rsidR="000D2F70">
        <w:rPr>
          <w:sz w:val="28"/>
          <w:szCs w:val="28"/>
        </w:rPr>
        <w:t>Красноч</w:t>
      </w:r>
      <w:r w:rsidR="000221B2">
        <w:rPr>
          <w:sz w:val="28"/>
          <w:szCs w:val="28"/>
        </w:rPr>
        <w:t>абанской</w:t>
      </w:r>
      <w:proofErr w:type="spellEnd"/>
      <w:r w:rsidR="000221B2">
        <w:rPr>
          <w:sz w:val="28"/>
          <w:szCs w:val="28"/>
        </w:rPr>
        <w:t xml:space="preserve">, </w:t>
      </w:r>
      <w:proofErr w:type="spellStart"/>
      <w:r w:rsidR="000221B2">
        <w:rPr>
          <w:sz w:val="28"/>
          <w:szCs w:val="28"/>
        </w:rPr>
        <w:t>Глубочанской</w:t>
      </w:r>
      <w:proofErr w:type="spellEnd"/>
      <w:r w:rsidR="000D2F70" w:rsidRPr="006D7139">
        <w:rPr>
          <w:sz w:val="28"/>
          <w:szCs w:val="28"/>
        </w:rPr>
        <w:t xml:space="preserve"> </w:t>
      </w:r>
      <w:proofErr w:type="gramStart"/>
      <w:r w:rsidR="000D2F70" w:rsidRPr="006D7139">
        <w:rPr>
          <w:sz w:val="28"/>
          <w:szCs w:val="28"/>
        </w:rPr>
        <w:t>с/б</w:t>
      </w:r>
      <w:proofErr w:type="gramEnd"/>
      <w:r w:rsidR="000D2F70">
        <w:rPr>
          <w:sz w:val="28"/>
          <w:szCs w:val="28"/>
        </w:rPr>
        <w:t xml:space="preserve">. </w:t>
      </w:r>
      <w:r w:rsidR="000D2F70" w:rsidRPr="000221B2">
        <w:rPr>
          <w:i/>
          <w:sz w:val="28"/>
          <w:szCs w:val="28"/>
        </w:rPr>
        <w:t>Л</w:t>
      </w:r>
      <w:r w:rsidR="00AA195A" w:rsidRPr="00AA195A">
        <w:rPr>
          <w:i/>
          <w:sz w:val="28"/>
          <w:szCs w:val="28"/>
        </w:rPr>
        <w:t>итературный ринг</w:t>
      </w:r>
      <w:r w:rsidR="00AA195A" w:rsidRPr="00AA195A">
        <w:rPr>
          <w:b/>
          <w:i/>
          <w:sz w:val="28"/>
          <w:szCs w:val="28"/>
        </w:rPr>
        <w:t xml:space="preserve"> «Под знаком Пушкина»</w:t>
      </w:r>
      <w:r w:rsidR="000221B2">
        <w:rPr>
          <w:sz w:val="28"/>
          <w:szCs w:val="28"/>
        </w:rPr>
        <w:t xml:space="preserve"> (</w:t>
      </w:r>
      <w:r w:rsidR="00AA195A">
        <w:rPr>
          <w:sz w:val="28"/>
          <w:szCs w:val="28"/>
        </w:rPr>
        <w:t>ДБ</w:t>
      </w:r>
      <w:r w:rsidR="000221B2">
        <w:rPr>
          <w:sz w:val="28"/>
          <w:szCs w:val="28"/>
        </w:rPr>
        <w:t>)</w:t>
      </w:r>
      <w:r w:rsidR="000D2F70">
        <w:rPr>
          <w:sz w:val="28"/>
          <w:szCs w:val="28"/>
        </w:rPr>
        <w:t xml:space="preserve">, </w:t>
      </w:r>
      <w:r w:rsidR="000D2F70" w:rsidRPr="000D2F70">
        <w:rPr>
          <w:i/>
          <w:sz w:val="28"/>
          <w:szCs w:val="28"/>
        </w:rPr>
        <w:t>и</w:t>
      </w:r>
      <w:r w:rsidRPr="000D2F70">
        <w:rPr>
          <w:i/>
          <w:sz w:val="28"/>
          <w:szCs w:val="28"/>
        </w:rPr>
        <w:t>гра</w:t>
      </w:r>
      <w:r w:rsidRPr="006D7139">
        <w:rPr>
          <w:sz w:val="28"/>
          <w:szCs w:val="28"/>
        </w:rPr>
        <w:t xml:space="preserve"> </w:t>
      </w:r>
      <w:r w:rsidR="000D2F70" w:rsidRPr="000D2F70">
        <w:rPr>
          <w:b/>
          <w:i/>
          <w:sz w:val="28"/>
          <w:szCs w:val="28"/>
        </w:rPr>
        <w:t>«Господин дорожный знак!»</w:t>
      </w:r>
      <w:r w:rsidR="000221B2">
        <w:rPr>
          <w:sz w:val="28"/>
          <w:szCs w:val="28"/>
        </w:rPr>
        <w:t xml:space="preserve"> (</w:t>
      </w:r>
      <w:r w:rsidR="00AA195A">
        <w:rPr>
          <w:sz w:val="28"/>
          <w:szCs w:val="28"/>
        </w:rPr>
        <w:t>Зимовниковская с/б</w:t>
      </w:r>
      <w:r w:rsidR="000221B2">
        <w:rPr>
          <w:sz w:val="28"/>
          <w:szCs w:val="28"/>
        </w:rPr>
        <w:t>)</w:t>
      </w:r>
      <w:r w:rsidR="00AA195A">
        <w:rPr>
          <w:sz w:val="28"/>
          <w:szCs w:val="28"/>
        </w:rPr>
        <w:t>;</w:t>
      </w:r>
      <w:r w:rsidR="000D2F70">
        <w:rPr>
          <w:sz w:val="28"/>
          <w:szCs w:val="28"/>
        </w:rPr>
        <w:t xml:space="preserve"> </w:t>
      </w:r>
      <w:r w:rsidR="000D2F70" w:rsidRPr="000221B2">
        <w:rPr>
          <w:i/>
          <w:sz w:val="28"/>
          <w:szCs w:val="28"/>
        </w:rPr>
        <w:t>э</w:t>
      </w:r>
      <w:r w:rsidRPr="000221B2">
        <w:rPr>
          <w:i/>
          <w:sz w:val="28"/>
          <w:szCs w:val="28"/>
        </w:rPr>
        <w:t>кологическое приключение</w:t>
      </w:r>
      <w:r w:rsidRPr="000D2F70">
        <w:rPr>
          <w:b/>
          <w:i/>
          <w:sz w:val="28"/>
          <w:szCs w:val="28"/>
        </w:rPr>
        <w:t xml:space="preserve"> «Я дружу с букашкой, птичкой и ромашкой»</w:t>
      </w:r>
      <w:r w:rsidR="000221B2">
        <w:rPr>
          <w:sz w:val="28"/>
          <w:szCs w:val="28"/>
        </w:rPr>
        <w:t xml:space="preserve"> (</w:t>
      </w:r>
      <w:r w:rsidR="00AA195A" w:rsidRPr="006D7139">
        <w:rPr>
          <w:sz w:val="28"/>
          <w:szCs w:val="28"/>
        </w:rPr>
        <w:t>ПМК-8</w:t>
      </w:r>
      <w:r w:rsidR="00AA195A">
        <w:rPr>
          <w:sz w:val="28"/>
          <w:szCs w:val="28"/>
        </w:rPr>
        <w:t xml:space="preserve"> с/б</w:t>
      </w:r>
      <w:r w:rsidR="000221B2">
        <w:rPr>
          <w:sz w:val="28"/>
          <w:szCs w:val="28"/>
        </w:rPr>
        <w:t>)</w:t>
      </w:r>
      <w:r w:rsidR="000D2F70">
        <w:rPr>
          <w:sz w:val="28"/>
          <w:szCs w:val="28"/>
        </w:rPr>
        <w:t>.</w:t>
      </w:r>
      <w:r w:rsidR="00AA195A">
        <w:rPr>
          <w:sz w:val="28"/>
          <w:szCs w:val="28"/>
        </w:rPr>
        <w:t xml:space="preserve"> </w:t>
      </w:r>
    </w:p>
    <w:p w:rsidR="003046C4" w:rsidRDefault="003046C4" w:rsidP="003046C4">
      <w:pPr>
        <w:suppressAutoHyphens w:val="0"/>
        <w:autoSpaceDE/>
        <w:spacing w:line="235" w:lineRule="auto"/>
        <w:ind w:left="720"/>
        <w:rPr>
          <w:sz w:val="24"/>
          <w:szCs w:val="24"/>
          <w:lang w:eastAsia="ru-RU"/>
        </w:rPr>
      </w:pPr>
    </w:p>
    <w:p w:rsidR="003046C4" w:rsidRPr="00D97277" w:rsidRDefault="003046C4" w:rsidP="00FD1CAD">
      <w:pPr>
        <w:suppressAutoHyphens w:val="0"/>
        <w:autoSpaceDE/>
        <w:spacing w:line="235" w:lineRule="auto"/>
        <w:jc w:val="both"/>
        <w:rPr>
          <w:i/>
          <w:sz w:val="28"/>
          <w:szCs w:val="24"/>
          <w:lang w:eastAsia="ru-RU"/>
        </w:rPr>
      </w:pPr>
      <w:r w:rsidRPr="00D97277">
        <w:rPr>
          <w:i/>
          <w:sz w:val="28"/>
          <w:szCs w:val="24"/>
          <w:lang w:eastAsia="ru-RU"/>
        </w:rPr>
        <w:t xml:space="preserve">Статистические показатели библиотечного обслуживания читателей детского возраста </w:t>
      </w:r>
      <w:r w:rsidR="006D7139" w:rsidRPr="00D97277">
        <w:rPr>
          <w:i/>
          <w:sz w:val="28"/>
          <w:szCs w:val="24"/>
          <w:lang w:eastAsia="ru-RU"/>
        </w:rPr>
        <w:t>(</w:t>
      </w:r>
      <w:r w:rsidRPr="00D97277">
        <w:rPr>
          <w:i/>
          <w:sz w:val="28"/>
          <w:szCs w:val="24"/>
          <w:lang w:eastAsia="ru-RU"/>
        </w:rPr>
        <w:t>до 14 лет включительно).</w:t>
      </w:r>
    </w:p>
    <w:p w:rsidR="006D7139" w:rsidRPr="00D97277" w:rsidRDefault="00A43C44" w:rsidP="00A43C44">
      <w:pPr>
        <w:tabs>
          <w:tab w:val="left" w:pos="4608"/>
        </w:tabs>
        <w:suppressAutoHyphens w:val="0"/>
        <w:autoSpaceDE/>
        <w:spacing w:line="235" w:lineRule="auto"/>
        <w:ind w:firstLine="425"/>
        <w:jc w:val="both"/>
        <w:rPr>
          <w:b/>
          <w:i/>
          <w:sz w:val="28"/>
          <w:szCs w:val="24"/>
          <w:lang w:eastAsia="ru-RU"/>
        </w:rPr>
      </w:pPr>
      <w:r w:rsidRPr="00D97277">
        <w:rPr>
          <w:b/>
          <w:i/>
          <w:sz w:val="28"/>
          <w:szCs w:val="24"/>
          <w:lang w:eastAsia="ru-RU"/>
        </w:rPr>
        <w:tab/>
      </w:r>
    </w:p>
    <w:p w:rsidR="00CA59B4" w:rsidRPr="00D97277" w:rsidRDefault="00CA59B4" w:rsidP="00CA59B4">
      <w:pPr>
        <w:suppressAutoHyphens w:val="0"/>
        <w:autoSpaceDE/>
        <w:spacing w:line="235" w:lineRule="auto"/>
        <w:ind w:firstLine="425"/>
        <w:jc w:val="both"/>
        <w:rPr>
          <w:b/>
          <w:i/>
          <w:sz w:val="28"/>
          <w:szCs w:val="24"/>
          <w:lang w:eastAsia="ru-RU"/>
        </w:rPr>
      </w:pPr>
      <w:r w:rsidRPr="00D97277">
        <w:rPr>
          <w:b/>
          <w:i/>
          <w:sz w:val="28"/>
          <w:szCs w:val="24"/>
          <w:lang w:eastAsia="ru-RU"/>
        </w:rPr>
        <w:t>Всего по</w:t>
      </w:r>
      <w:r w:rsidR="003941C2" w:rsidRPr="00D97277">
        <w:rPr>
          <w:b/>
          <w:i/>
          <w:sz w:val="28"/>
          <w:szCs w:val="24"/>
          <w:lang w:eastAsia="ru-RU"/>
        </w:rPr>
        <w:t xml:space="preserve"> </w:t>
      </w:r>
      <w:r w:rsidRPr="00D97277">
        <w:rPr>
          <w:b/>
          <w:i/>
          <w:sz w:val="28"/>
          <w:szCs w:val="24"/>
          <w:lang w:eastAsia="ru-RU"/>
        </w:rPr>
        <w:t>району:</w:t>
      </w:r>
    </w:p>
    <w:p w:rsidR="00CA59B4" w:rsidRPr="00D97277" w:rsidRDefault="00CA59B4" w:rsidP="00CA59B4">
      <w:pPr>
        <w:suppressAutoHyphens w:val="0"/>
        <w:autoSpaceDE/>
        <w:spacing w:line="235" w:lineRule="auto"/>
        <w:ind w:firstLine="425"/>
        <w:jc w:val="both"/>
        <w:rPr>
          <w:b/>
          <w:i/>
          <w:sz w:val="28"/>
          <w:szCs w:val="24"/>
          <w:lang w:eastAsia="ru-RU"/>
        </w:rPr>
      </w:pPr>
    </w:p>
    <w:tbl>
      <w:tblPr>
        <w:tblW w:w="9329" w:type="dxa"/>
        <w:jc w:val="center"/>
        <w:tblLayout w:type="fixed"/>
        <w:tblLook w:val="01E0" w:firstRow="1" w:lastRow="1" w:firstColumn="1" w:lastColumn="1" w:noHBand="0" w:noVBand="0"/>
      </w:tblPr>
      <w:tblGrid>
        <w:gridCol w:w="2250"/>
        <w:gridCol w:w="1440"/>
        <w:gridCol w:w="1620"/>
        <w:gridCol w:w="1859"/>
        <w:gridCol w:w="2160"/>
      </w:tblGrid>
      <w:tr w:rsidR="00CA59B4" w:rsidRPr="003046C4" w:rsidTr="003046C4">
        <w:trPr>
          <w:jc w:val="center"/>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CA59B4" w:rsidRPr="00A1334B" w:rsidRDefault="00CA59B4" w:rsidP="00CA59B4">
            <w:pPr>
              <w:tabs>
                <w:tab w:val="center" w:pos="4677"/>
                <w:tab w:val="right" w:pos="9355"/>
              </w:tabs>
              <w:suppressAutoHyphens w:val="0"/>
              <w:autoSpaceDE/>
              <w:spacing w:line="235" w:lineRule="auto"/>
              <w:jc w:val="center"/>
              <w:rPr>
                <w:b/>
                <w:sz w:val="24"/>
                <w:szCs w:val="24"/>
                <w:lang w:eastAsia="ru-RU"/>
              </w:rPr>
            </w:pPr>
            <w:r w:rsidRPr="00A1334B">
              <w:rPr>
                <w:b/>
                <w:sz w:val="24"/>
                <w:szCs w:val="24"/>
                <w:lang w:eastAsia="ru-RU"/>
              </w:rPr>
              <w:t>Число</w:t>
            </w:r>
            <w:r w:rsidRPr="00A1334B">
              <w:rPr>
                <w:b/>
                <w:sz w:val="24"/>
                <w:szCs w:val="24"/>
                <w:lang w:eastAsia="ru-RU"/>
              </w:rPr>
              <w:br/>
              <w:t>пользователей</w:t>
            </w:r>
            <w:r w:rsidRPr="00A1334B">
              <w:rPr>
                <w:b/>
                <w:sz w:val="24"/>
                <w:szCs w:val="24"/>
                <w:lang w:eastAsia="ru-RU"/>
              </w:rPr>
              <w:br/>
              <w:t>(от 0 до 14 лет)</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A59B4" w:rsidRPr="00A1334B" w:rsidRDefault="00CA59B4" w:rsidP="00CA59B4">
            <w:pPr>
              <w:tabs>
                <w:tab w:val="center" w:pos="4677"/>
                <w:tab w:val="right" w:pos="9355"/>
              </w:tabs>
              <w:suppressAutoHyphens w:val="0"/>
              <w:autoSpaceDE/>
              <w:spacing w:line="235" w:lineRule="auto"/>
              <w:jc w:val="center"/>
              <w:rPr>
                <w:b/>
                <w:sz w:val="24"/>
                <w:szCs w:val="24"/>
                <w:lang w:eastAsia="ru-RU"/>
              </w:rPr>
            </w:pPr>
            <w:r w:rsidRPr="00A1334B">
              <w:rPr>
                <w:b/>
                <w:sz w:val="24"/>
                <w:szCs w:val="24"/>
                <w:lang w:eastAsia="ru-RU"/>
              </w:rPr>
              <w:t>Число</w:t>
            </w:r>
            <w:r w:rsidRPr="00A1334B">
              <w:rPr>
                <w:b/>
                <w:sz w:val="24"/>
                <w:szCs w:val="24"/>
                <w:lang w:eastAsia="ru-RU"/>
              </w:rPr>
              <w:br/>
              <w:t>посещений</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59B4" w:rsidRPr="00A1334B" w:rsidRDefault="00CA59B4" w:rsidP="00CA59B4">
            <w:pPr>
              <w:tabs>
                <w:tab w:val="center" w:pos="4677"/>
                <w:tab w:val="right" w:pos="9355"/>
              </w:tabs>
              <w:suppressAutoHyphens w:val="0"/>
              <w:autoSpaceDE/>
              <w:spacing w:line="235" w:lineRule="auto"/>
              <w:jc w:val="center"/>
              <w:rPr>
                <w:b/>
                <w:sz w:val="24"/>
                <w:szCs w:val="24"/>
                <w:lang w:eastAsia="ru-RU"/>
              </w:rPr>
            </w:pPr>
            <w:r w:rsidRPr="00A1334B">
              <w:rPr>
                <w:b/>
                <w:sz w:val="24"/>
                <w:szCs w:val="24"/>
                <w:lang w:eastAsia="ru-RU"/>
              </w:rPr>
              <w:t xml:space="preserve">Выдано </w:t>
            </w:r>
            <w:r w:rsidRPr="00A1334B">
              <w:rPr>
                <w:b/>
                <w:color w:val="000000"/>
                <w:sz w:val="24"/>
                <w:szCs w:val="24"/>
                <w:lang w:eastAsia="ru-RU"/>
              </w:rPr>
              <w:t>документов</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CA59B4" w:rsidRPr="00A1334B" w:rsidRDefault="00CA59B4" w:rsidP="00CA59B4">
            <w:pPr>
              <w:tabs>
                <w:tab w:val="center" w:pos="4677"/>
                <w:tab w:val="right" w:pos="9355"/>
              </w:tabs>
              <w:suppressAutoHyphens w:val="0"/>
              <w:autoSpaceDE/>
              <w:spacing w:line="235" w:lineRule="auto"/>
              <w:jc w:val="center"/>
              <w:rPr>
                <w:b/>
                <w:sz w:val="24"/>
                <w:szCs w:val="24"/>
                <w:lang w:eastAsia="ru-RU"/>
              </w:rPr>
            </w:pPr>
            <w:r w:rsidRPr="00A1334B">
              <w:rPr>
                <w:b/>
                <w:sz w:val="24"/>
                <w:szCs w:val="24"/>
                <w:lang w:eastAsia="ru-RU"/>
              </w:rPr>
              <w:t>Читаемость</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CA59B4" w:rsidRPr="00A1334B" w:rsidRDefault="00CA59B4" w:rsidP="00CA59B4">
            <w:pPr>
              <w:tabs>
                <w:tab w:val="center" w:pos="4677"/>
                <w:tab w:val="right" w:pos="9355"/>
              </w:tabs>
              <w:suppressAutoHyphens w:val="0"/>
              <w:autoSpaceDE/>
              <w:spacing w:line="235" w:lineRule="auto"/>
              <w:jc w:val="center"/>
              <w:rPr>
                <w:b/>
                <w:sz w:val="24"/>
                <w:szCs w:val="24"/>
                <w:lang w:eastAsia="ru-RU"/>
              </w:rPr>
            </w:pPr>
            <w:r w:rsidRPr="00A1334B">
              <w:rPr>
                <w:b/>
                <w:sz w:val="24"/>
                <w:szCs w:val="24"/>
                <w:lang w:eastAsia="ru-RU"/>
              </w:rPr>
              <w:t>Посещаемость</w:t>
            </w:r>
          </w:p>
        </w:tc>
      </w:tr>
      <w:tr w:rsidR="00CA59B4" w:rsidRPr="003046C4" w:rsidTr="003046C4">
        <w:trPr>
          <w:jc w:val="center"/>
        </w:trPr>
        <w:tc>
          <w:tcPr>
            <w:tcW w:w="2250" w:type="dxa"/>
            <w:tcBorders>
              <w:top w:val="single" w:sz="4" w:space="0" w:color="auto"/>
              <w:left w:val="single" w:sz="4" w:space="0" w:color="auto"/>
              <w:bottom w:val="single" w:sz="4" w:space="0" w:color="auto"/>
              <w:right w:val="single" w:sz="4" w:space="0" w:color="auto"/>
            </w:tcBorders>
            <w:shd w:val="clear" w:color="auto" w:fill="auto"/>
          </w:tcPr>
          <w:p w:rsidR="00CA59B4" w:rsidRPr="00A1334B" w:rsidRDefault="00175566" w:rsidP="00175566">
            <w:pPr>
              <w:tabs>
                <w:tab w:val="center" w:pos="4677"/>
                <w:tab w:val="right" w:pos="9355"/>
              </w:tabs>
              <w:suppressAutoHyphens w:val="0"/>
              <w:autoSpaceDE/>
              <w:spacing w:line="235" w:lineRule="auto"/>
              <w:jc w:val="center"/>
              <w:rPr>
                <w:b/>
                <w:i/>
                <w:sz w:val="24"/>
                <w:szCs w:val="24"/>
                <w:lang w:eastAsia="ru-RU"/>
              </w:rPr>
            </w:pPr>
            <w:r w:rsidRPr="00A1334B">
              <w:rPr>
                <w:b/>
                <w:i/>
                <w:sz w:val="24"/>
                <w:szCs w:val="24"/>
                <w:lang w:eastAsia="ru-RU"/>
              </w:rPr>
              <w:t>4838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A59B4" w:rsidRPr="00A1334B" w:rsidRDefault="00175566" w:rsidP="00175566">
            <w:pPr>
              <w:tabs>
                <w:tab w:val="center" w:pos="4677"/>
                <w:tab w:val="right" w:pos="9355"/>
              </w:tabs>
              <w:suppressAutoHyphens w:val="0"/>
              <w:autoSpaceDE/>
              <w:spacing w:line="235" w:lineRule="auto"/>
              <w:jc w:val="center"/>
              <w:rPr>
                <w:b/>
                <w:i/>
                <w:sz w:val="24"/>
                <w:szCs w:val="24"/>
                <w:lang w:eastAsia="ru-RU"/>
              </w:rPr>
            </w:pPr>
            <w:r w:rsidRPr="00A1334B">
              <w:rPr>
                <w:b/>
                <w:i/>
                <w:sz w:val="24"/>
                <w:szCs w:val="24"/>
                <w:lang w:eastAsia="ru-RU"/>
              </w:rPr>
              <w:t>71642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A59B4" w:rsidRPr="00A1334B" w:rsidRDefault="00A1334B" w:rsidP="00175566">
            <w:pPr>
              <w:tabs>
                <w:tab w:val="center" w:pos="4677"/>
                <w:tab w:val="right" w:pos="9355"/>
              </w:tabs>
              <w:suppressAutoHyphens w:val="0"/>
              <w:autoSpaceDE/>
              <w:spacing w:line="235" w:lineRule="auto"/>
              <w:jc w:val="center"/>
              <w:rPr>
                <w:b/>
                <w:i/>
                <w:sz w:val="24"/>
                <w:szCs w:val="24"/>
                <w:lang w:eastAsia="ru-RU"/>
              </w:rPr>
            </w:pPr>
            <w:r w:rsidRPr="00A1334B">
              <w:rPr>
                <w:b/>
                <w:i/>
                <w:sz w:val="24"/>
                <w:szCs w:val="24"/>
                <w:lang w:eastAsia="ru-RU"/>
              </w:rPr>
              <w:t>122862</w:t>
            </w:r>
          </w:p>
        </w:tc>
        <w:tc>
          <w:tcPr>
            <w:tcW w:w="1859" w:type="dxa"/>
            <w:tcBorders>
              <w:top w:val="single" w:sz="4" w:space="0" w:color="auto"/>
              <w:left w:val="single" w:sz="4" w:space="0" w:color="auto"/>
              <w:bottom w:val="single" w:sz="4" w:space="0" w:color="auto"/>
              <w:right w:val="single" w:sz="4" w:space="0" w:color="auto"/>
            </w:tcBorders>
            <w:shd w:val="clear" w:color="auto" w:fill="auto"/>
          </w:tcPr>
          <w:p w:rsidR="00CA59B4" w:rsidRPr="00A1334B" w:rsidRDefault="00175566" w:rsidP="00175566">
            <w:pPr>
              <w:tabs>
                <w:tab w:val="center" w:pos="4677"/>
                <w:tab w:val="right" w:pos="9355"/>
              </w:tabs>
              <w:suppressAutoHyphens w:val="0"/>
              <w:autoSpaceDE/>
              <w:spacing w:line="235" w:lineRule="auto"/>
              <w:jc w:val="center"/>
              <w:rPr>
                <w:b/>
                <w:i/>
                <w:sz w:val="24"/>
                <w:szCs w:val="24"/>
                <w:lang w:eastAsia="ru-RU"/>
              </w:rPr>
            </w:pPr>
            <w:r w:rsidRPr="00A1334B">
              <w:rPr>
                <w:b/>
                <w:i/>
                <w:sz w:val="24"/>
                <w:szCs w:val="24"/>
                <w:lang w:eastAsia="ru-RU"/>
              </w:rPr>
              <w:t>25,4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A59B4" w:rsidRPr="00A1334B" w:rsidRDefault="00175566" w:rsidP="00175566">
            <w:pPr>
              <w:tabs>
                <w:tab w:val="center" w:pos="4677"/>
                <w:tab w:val="right" w:pos="9355"/>
              </w:tabs>
              <w:suppressAutoHyphens w:val="0"/>
              <w:autoSpaceDE/>
              <w:spacing w:line="235" w:lineRule="auto"/>
              <w:jc w:val="center"/>
              <w:rPr>
                <w:b/>
                <w:i/>
                <w:sz w:val="24"/>
                <w:szCs w:val="24"/>
                <w:lang w:eastAsia="ru-RU"/>
              </w:rPr>
            </w:pPr>
            <w:r w:rsidRPr="00A1334B">
              <w:rPr>
                <w:b/>
                <w:i/>
                <w:sz w:val="24"/>
                <w:szCs w:val="24"/>
                <w:lang w:eastAsia="ru-RU"/>
              </w:rPr>
              <w:t>14,8</w:t>
            </w:r>
          </w:p>
        </w:tc>
      </w:tr>
      <w:tr w:rsidR="00CA59B4" w:rsidRPr="00CA59B4" w:rsidTr="003046C4">
        <w:trPr>
          <w:jc w:val="center"/>
        </w:trPr>
        <w:tc>
          <w:tcPr>
            <w:tcW w:w="2250" w:type="dxa"/>
            <w:tcBorders>
              <w:top w:val="single" w:sz="4" w:space="0" w:color="auto"/>
            </w:tcBorders>
            <w:shd w:val="clear" w:color="auto" w:fill="auto"/>
          </w:tcPr>
          <w:p w:rsidR="00CA59B4" w:rsidRPr="00CA59B4" w:rsidRDefault="00CA59B4" w:rsidP="00CA59B4">
            <w:pPr>
              <w:tabs>
                <w:tab w:val="center" w:pos="4677"/>
                <w:tab w:val="right" w:pos="9355"/>
              </w:tabs>
              <w:suppressAutoHyphens w:val="0"/>
              <w:autoSpaceDE/>
              <w:spacing w:line="235" w:lineRule="auto"/>
              <w:jc w:val="both"/>
              <w:rPr>
                <w:sz w:val="24"/>
                <w:szCs w:val="24"/>
                <w:lang w:eastAsia="ru-RU"/>
              </w:rPr>
            </w:pPr>
          </w:p>
        </w:tc>
        <w:tc>
          <w:tcPr>
            <w:tcW w:w="1440" w:type="dxa"/>
            <w:tcBorders>
              <w:top w:val="single" w:sz="4" w:space="0" w:color="auto"/>
            </w:tcBorders>
            <w:shd w:val="clear" w:color="auto" w:fill="auto"/>
          </w:tcPr>
          <w:p w:rsidR="00CA59B4" w:rsidRPr="00CA59B4" w:rsidRDefault="00CA59B4" w:rsidP="00CA59B4">
            <w:pPr>
              <w:tabs>
                <w:tab w:val="center" w:pos="4677"/>
                <w:tab w:val="right" w:pos="9355"/>
              </w:tabs>
              <w:suppressAutoHyphens w:val="0"/>
              <w:autoSpaceDE/>
              <w:spacing w:line="235" w:lineRule="auto"/>
              <w:jc w:val="both"/>
              <w:rPr>
                <w:sz w:val="24"/>
                <w:szCs w:val="24"/>
                <w:lang w:eastAsia="ru-RU"/>
              </w:rPr>
            </w:pPr>
          </w:p>
        </w:tc>
        <w:tc>
          <w:tcPr>
            <w:tcW w:w="1620" w:type="dxa"/>
            <w:tcBorders>
              <w:top w:val="single" w:sz="4" w:space="0" w:color="auto"/>
            </w:tcBorders>
            <w:shd w:val="clear" w:color="auto" w:fill="auto"/>
          </w:tcPr>
          <w:p w:rsidR="00CA59B4" w:rsidRPr="00CA59B4" w:rsidRDefault="00CA59B4" w:rsidP="00CA59B4">
            <w:pPr>
              <w:tabs>
                <w:tab w:val="center" w:pos="4677"/>
                <w:tab w:val="right" w:pos="9355"/>
              </w:tabs>
              <w:suppressAutoHyphens w:val="0"/>
              <w:autoSpaceDE/>
              <w:spacing w:line="235" w:lineRule="auto"/>
              <w:jc w:val="both"/>
              <w:rPr>
                <w:sz w:val="24"/>
                <w:szCs w:val="24"/>
                <w:lang w:eastAsia="ru-RU"/>
              </w:rPr>
            </w:pPr>
          </w:p>
        </w:tc>
        <w:tc>
          <w:tcPr>
            <w:tcW w:w="1859" w:type="dxa"/>
            <w:tcBorders>
              <w:top w:val="single" w:sz="4" w:space="0" w:color="auto"/>
            </w:tcBorders>
            <w:shd w:val="clear" w:color="auto" w:fill="auto"/>
          </w:tcPr>
          <w:p w:rsidR="00CA59B4" w:rsidRPr="00CA59B4" w:rsidRDefault="00CA59B4" w:rsidP="00CA59B4">
            <w:pPr>
              <w:tabs>
                <w:tab w:val="center" w:pos="4677"/>
                <w:tab w:val="right" w:pos="9355"/>
              </w:tabs>
              <w:suppressAutoHyphens w:val="0"/>
              <w:autoSpaceDE/>
              <w:spacing w:line="235" w:lineRule="auto"/>
              <w:jc w:val="both"/>
              <w:rPr>
                <w:sz w:val="24"/>
                <w:szCs w:val="24"/>
                <w:lang w:eastAsia="ru-RU"/>
              </w:rPr>
            </w:pPr>
          </w:p>
        </w:tc>
        <w:tc>
          <w:tcPr>
            <w:tcW w:w="2160" w:type="dxa"/>
            <w:tcBorders>
              <w:top w:val="single" w:sz="4" w:space="0" w:color="auto"/>
            </w:tcBorders>
            <w:shd w:val="clear" w:color="auto" w:fill="auto"/>
          </w:tcPr>
          <w:p w:rsidR="00CA59B4" w:rsidRPr="00CA59B4" w:rsidRDefault="00CA59B4" w:rsidP="00CA59B4">
            <w:pPr>
              <w:tabs>
                <w:tab w:val="center" w:pos="4677"/>
                <w:tab w:val="right" w:pos="9355"/>
              </w:tabs>
              <w:suppressAutoHyphens w:val="0"/>
              <w:autoSpaceDE/>
              <w:spacing w:line="235" w:lineRule="auto"/>
              <w:jc w:val="both"/>
              <w:rPr>
                <w:sz w:val="24"/>
                <w:szCs w:val="24"/>
                <w:lang w:eastAsia="ru-RU"/>
              </w:rPr>
            </w:pPr>
          </w:p>
        </w:tc>
      </w:tr>
    </w:tbl>
    <w:p w:rsidR="00CA59B4" w:rsidRPr="00CA59B4" w:rsidRDefault="00CA59B4" w:rsidP="00D06AB6">
      <w:pPr>
        <w:suppressAutoHyphens w:val="0"/>
        <w:autoSpaceDE/>
        <w:spacing w:line="235" w:lineRule="auto"/>
        <w:jc w:val="both"/>
        <w:rPr>
          <w:i/>
          <w:sz w:val="24"/>
          <w:szCs w:val="24"/>
          <w:lang w:eastAsia="ru-RU"/>
        </w:rPr>
      </w:pPr>
      <w:r w:rsidRPr="00CA59B4">
        <w:rPr>
          <w:i/>
          <w:sz w:val="24"/>
          <w:szCs w:val="24"/>
          <w:lang w:eastAsia="ru-RU"/>
        </w:rPr>
        <w:t xml:space="preserve">(Суммарные сведения приводятся по Дневникам работы </w:t>
      </w:r>
      <w:r w:rsidRPr="00CA59B4">
        <w:rPr>
          <w:b/>
          <w:i/>
          <w:sz w:val="24"/>
          <w:szCs w:val="24"/>
          <w:u w:val="single"/>
          <w:lang w:eastAsia="ru-RU"/>
        </w:rPr>
        <w:t>всех библиотек</w:t>
      </w:r>
      <w:r w:rsidRPr="00CA59B4">
        <w:rPr>
          <w:i/>
          <w:sz w:val="24"/>
          <w:szCs w:val="24"/>
          <w:lang w:eastAsia="ru-RU"/>
        </w:rPr>
        <w:t xml:space="preserve"> системы)</w:t>
      </w:r>
    </w:p>
    <w:p w:rsidR="00CA59B4" w:rsidRPr="00CA59B4" w:rsidRDefault="00CA59B4" w:rsidP="00CA59B4">
      <w:pPr>
        <w:suppressAutoHyphens w:val="0"/>
        <w:autoSpaceDE/>
        <w:spacing w:line="235" w:lineRule="auto"/>
        <w:ind w:firstLine="425"/>
        <w:jc w:val="both"/>
        <w:rPr>
          <w:i/>
          <w:sz w:val="24"/>
          <w:szCs w:val="24"/>
          <w:lang w:eastAsia="ru-RU"/>
        </w:rPr>
      </w:pPr>
    </w:p>
    <w:p w:rsidR="001A3934" w:rsidRPr="007F4840" w:rsidRDefault="00CA59B4" w:rsidP="004B4792">
      <w:pPr>
        <w:suppressAutoHyphens w:val="0"/>
        <w:autoSpaceDE/>
        <w:spacing w:line="235" w:lineRule="auto"/>
        <w:ind w:left="423"/>
        <w:jc w:val="both"/>
        <w:rPr>
          <w:sz w:val="28"/>
          <w:szCs w:val="28"/>
          <w:lang w:eastAsia="ru-RU"/>
        </w:rPr>
      </w:pPr>
      <w:r w:rsidRPr="007F4840">
        <w:rPr>
          <w:b/>
          <w:sz w:val="28"/>
          <w:szCs w:val="28"/>
          <w:lang w:eastAsia="ru-RU"/>
        </w:rPr>
        <w:t>9.2.2.2 Работа с молодежью</w:t>
      </w:r>
      <w:r w:rsidRPr="007F4840">
        <w:rPr>
          <w:sz w:val="28"/>
          <w:szCs w:val="28"/>
          <w:lang w:eastAsia="ru-RU"/>
        </w:rPr>
        <w:t xml:space="preserve"> (основные формы, методы, направления, лучшие мероприятия и т.д.).</w:t>
      </w:r>
    </w:p>
    <w:p w:rsidR="004B4792" w:rsidRPr="007F4840" w:rsidRDefault="004B4792" w:rsidP="004B4792">
      <w:pPr>
        <w:suppressAutoHyphens w:val="0"/>
        <w:autoSpaceDE/>
        <w:spacing w:line="235" w:lineRule="auto"/>
        <w:ind w:left="423"/>
        <w:jc w:val="both"/>
        <w:rPr>
          <w:sz w:val="28"/>
          <w:szCs w:val="28"/>
          <w:lang w:eastAsia="ru-RU"/>
        </w:rPr>
      </w:pPr>
    </w:p>
    <w:p w:rsidR="002F355F" w:rsidRPr="007F4840" w:rsidRDefault="007F4840" w:rsidP="007F4840">
      <w:pPr>
        <w:pStyle w:val="af8"/>
        <w:ind w:firstLine="423"/>
        <w:jc w:val="both"/>
        <w:rPr>
          <w:sz w:val="28"/>
          <w:szCs w:val="28"/>
          <w:shd w:val="clear" w:color="auto" w:fill="FFFFFF"/>
        </w:rPr>
      </w:pPr>
      <w:r>
        <w:rPr>
          <w:sz w:val="28"/>
          <w:szCs w:val="28"/>
        </w:rPr>
        <w:t xml:space="preserve">   </w:t>
      </w:r>
      <w:proofErr w:type="gramStart"/>
      <w:r w:rsidR="002F355F" w:rsidRPr="007F4840">
        <w:rPr>
          <w:sz w:val="28"/>
          <w:szCs w:val="28"/>
        </w:rPr>
        <w:t>В</w:t>
      </w:r>
      <w:r w:rsidR="002F355F" w:rsidRPr="007F4840">
        <w:rPr>
          <w:sz w:val="28"/>
          <w:szCs w:val="28"/>
          <w:lang w:eastAsia="ru-RU"/>
        </w:rPr>
        <w:t xml:space="preserve">  2014 году была продолжена работа по реализации </w:t>
      </w:r>
      <w:r w:rsidR="002F355F" w:rsidRPr="007F4840">
        <w:rPr>
          <w:sz w:val="28"/>
          <w:szCs w:val="28"/>
        </w:rPr>
        <w:t xml:space="preserve"> программ  и </w:t>
      </w:r>
      <w:r w:rsidR="002F355F" w:rsidRPr="007F4840">
        <w:rPr>
          <w:sz w:val="28"/>
          <w:szCs w:val="28"/>
          <w:lang w:eastAsia="ru-RU"/>
        </w:rPr>
        <w:t xml:space="preserve">проектов: </w:t>
      </w:r>
      <w:r w:rsidR="002F355F" w:rsidRPr="007F4840">
        <w:rPr>
          <w:i/>
          <w:sz w:val="28"/>
          <w:szCs w:val="28"/>
        </w:rPr>
        <w:t xml:space="preserve"> пропаганда здорового  образа жизни </w:t>
      </w:r>
      <w:r w:rsidR="002F355F" w:rsidRPr="007F4840">
        <w:rPr>
          <w:b/>
          <w:i/>
          <w:sz w:val="28"/>
          <w:szCs w:val="28"/>
        </w:rPr>
        <w:t xml:space="preserve">«Формула здоровья» </w:t>
      </w:r>
      <w:r w:rsidR="002F355F" w:rsidRPr="007F4840">
        <w:rPr>
          <w:sz w:val="28"/>
          <w:szCs w:val="28"/>
        </w:rPr>
        <w:t xml:space="preserve">(ЦБ), </w:t>
      </w:r>
      <w:r w:rsidR="002F355F" w:rsidRPr="007F4840">
        <w:rPr>
          <w:b/>
          <w:i/>
          <w:sz w:val="28"/>
          <w:szCs w:val="28"/>
        </w:rPr>
        <w:t xml:space="preserve">«В здоровом теле – здоровый дух» </w:t>
      </w:r>
      <w:r w:rsidR="002F355F" w:rsidRPr="007F4840">
        <w:rPr>
          <w:sz w:val="28"/>
          <w:szCs w:val="28"/>
        </w:rPr>
        <w:t xml:space="preserve">(Харьковская с/б); </w:t>
      </w:r>
      <w:r w:rsidR="002F355F" w:rsidRPr="007F4840">
        <w:rPr>
          <w:rFonts w:eastAsia="Calibri"/>
          <w:sz w:val="28"/>
          <w:szCs w:val="28"/>
        </w:rPr>
        <w:t xml:space="preserve">формирование  у подрастающего поколения ценности труда и трудовых традиций </w:t>
      </w:r>
      <w:r w:rsidR="002F355F" w:rsidRPr="007F4840">
        <w:rPr>
          <w:rFonts w:eastAsia="Calibri"/>
          <w:b/>
          <w:i/>
          <w:sz w:val="28"/>
          <w:szCs w:val="28"/>
        </w:rPr>
        <w:t xml:space="preserve">«Я и мой профессиональный выбор» </w:t>
      </w:r>
      <w:r w:rsidR="002F355F" w:rsidRPr="007F4840">
        <w:rPr>
          <w:rFonts w:eastAsia="Calibri"/>
          <w:sz w:val="28"/>
          <w:szCs w:val="28"/>
        </w:rPr>
        <w:t>(</w:t>
      </w:r>
      <w:r w:rsidR="002F355F" w:rsidRPr="007F4840">
        <w:rPr>
          <w:sz w:val="28"/>
          <w:szCs w:val="28"/>
        </w:rPr>
        <w:t>ЦБ)</w:t>
      </w:r>
      <w:r w:rsidR="002F355F" w:rsidRPr="007F4840">
        <w:rPr>
          <w:i/>
          <w:sz w:val="28"/>
          <w:szCs w:val="28"/>
        </w:rPr>
        <w:t xml:space="preserve">; </w:t>
      </w:r>
      <w:r w:rsidR="002F355F" w:rsidRPr="007F4840">
        <w:rPr>
          <w:b/>
          <w:i/>
          <w:sz w:val="28"/>
          <w:szCs w:val="28"/>
        </w:rPr>
        <w:t xml:space="preserve">«Любимый край – частица Родины моей» </w:t>
      </w:r>
      <w:r w:rsidR="002F355F" w:rsidRPr="007F4840">
        <w:rPr>
          <w:sz w:val="28"/>
          <w:szCs w:val="28"/>
        </w:rPr>
        <w:t xml:space="preserve">(ЦБ), </w:t>
      </w:r>
      <w:r w:rsidR="002F355F" w:rsidRPr="007F4840">
        <w:rPr>
          <w:b/>
          <w:i/>
          <w:sz w:val="28"/>
          <w:szCs w:val="28"/>
        </w:rPr>
        <w:t>«Библиотека – территория толерантности»</w:t>
      </w:r>
      <w:r w:rsidR="002F355F" w:rsidRPr="007F4840">
        <w:rPr>
          <w:sz w:val="28"/>
          <w:szCs w:val="28"/>
        </w:rPr>
        <w:t xml:space="preserve"> (ЦБ), </w:t>
      </w:r>
      <w:r w:rsidR="002F355F" w:rsidRPr="007F4840">
        <w:rPr>
          <w:b/>
          <w:i/>
          <w:sz w:val="28"/>
          <w:szCs w:val="28"/>
          <w:shd w:val="clear" w:color="auto" w:fill="FFFFFF"/>
        </w:rPr>
        <w:t>«Толерантность – путь к культуре мира</w:t>
      </w:r>
      <w:r w:rsidR="002F355F" w:rsidRPr="007F4840">
        <w:rPr>
          <w:b/>
          <w:sz w:val="28"/>
          <w:szCs w:val="28"/>
          <w:shd w:val="clear" w:color="auto" w:fill="FFFFFF"/>
        </w:rPr>
        <w:t xml:space="preserve">» </w:t>
      </w:r>
      <w:r w:rsidR="002F355F" w:rsidRPr="007F4840">
        <w:rPr>
          <w:sz w:val="28"/>
          <w:szCs w:val="28"/>
          <w:shd w:val="clear" w:color="auto" w:fill="FFFFFF"/>
        </w:rPr>
        <w:t>(</w:t>
      </w:r>
      <w:proofErr w:type="spellStart"/>
      <w:r w:rsidR="002F355F" w:rsidRPr="007F4840">
        <w:rPr>
          <w:sz w:val="28"/>
          <w:szCs w:val="28"/>
          <w:shd w:val="clear" w:color="auto" w:fill="FFFFFF"/>
        </w:rPr>
        <w:t>Мокрогашунская</w:t>
      </w:r>
      <w:proofErr w:type="spellEnd"/>
      <w:r w:rsidR="002F355F" w:rsidRPr="007F4840">
        <w:rPr>
          <w:sz w:val="28"/>
          <w:szCs w:val="28"/>
          <w:shd w:val="clear" w:color="auto" w:fill="FFFFFF"/>
        </w:rPr>
        <w:t xml:space="preserve"> с/б). </w:t>
      </w:r>
      <w:proofErr w:type="gramEnd"/>
    </w:p>
    <w:p w:rsidR="007F4840" w:rsidRDefault="007F4840" w:rsidP="0095744D">
      <w:pPr>
        <w:pStyle w:val="af8"/>
        <w:jc w:val="both"/>
        <w:rPr>
          <w:b/>
          <w:sz w:val="28"/>
          <w:szCs w:val="28"/>
          <w:lang w:eastAsia="ru-RU"/>
        </w:rPr>
      </w:pPr>
      <w:r>
        <w:rPr>
          <w:sz w:val="28"/>
          <w:szCs w:val="28"/>
          <w:lang w:eastAsia="ru-RU"/>
        </w:rPr>
        <w:t xml:space="preserve"> </w:t>
      </w:r>
      <w:r>
        <w:rPr>
          <w:sz w:val="28"/>
          <w:szCs w:val="28"/>
          <w:lang w:eastAsia="ru-RU"/>
        </w:rPr>
        <w:tab/>
      </w:r>
      <w:r w:rsidR="002F355F" w:rsidRPr="007F4840">
        <w:rPr>
          <w:sz w:val="28"/>
          <w:szCs w:val="28"/>
          <w:lang w:eastAsia="ru-RU"/>
        </w:rPr>
        <w:t xml:space="preserve">В   целях привлечения к чтению библиотеки района в отчетном году   проводили  </w:t>
      </w:r>
      <w:r w:rsidR="002F355F" w:rsidRPr="007F4840">
        <w:rPr>
          <w:i/>
          <w:sz w:val="28"/>
          <w:szCs w:val="28"/>
          <w:lang w:eastAsia="ru-RU"/>
        </w:rPr>
        <w:t>акции</w:t>
      </w:r>
      <w:r w:rsidR="002F355F" w:rsidRPr="007F4840">
        <w:rPr>
          <w:b/>
          <w:i/>
          <w:sz w:val="28"/>
          <w:szCs w:val="28"/>
          <w:lang w:eastAsia="ru-RU"/>
        </w:rPr>
        <w:t xml:space="preserve"> «День прощения задолжников» </w:t>
      </w:r>
      <w:r w:rsidR="002F355F" w:rsidRPr="007F4840">
        <w:rPr>
          <w:sz w:val="28"/>
          <w:szCs w:val="28"/>
          <w:lang w:eastAsia="ru-RU"/>
        </w:rPr>
        <w:t xml:space="preserve">(все библиотеки района), </w:t>
      </w:r>
      <w:r w:rsidR="002F355F" w:rsidRPr="007F4840">
        <w:rPr>
          <w:b/>
          <w:i/>
          <w:sz w:val="28"/>
          <w:szCs w:val="28"/>
          <w:lang w:eastAsia="ru-RU"/>
        </w:rPr>
        <w:t>«Литературное лето – 2014»</w:t>
      </w:r>
      <w:r w:rsidR="002F355F" w:rsidRPr="007F4840">
        <w:rPr>
          <w:sz w:val="28"/>
          <w:szCs w:val="28"/>
          <w:lang w:eastAsia="ru-RU"/>
        </w:rPr>
        <w:t xml:space="preserve"> (</w:t>
      </w:r>
      <w:proofErr w:type="spellStart"/>
      <w:r w:rsidR="002F355F" w:rsidRPr="007F4840">
        <w:rPr>
          <w:sz w:val="28"/>
          <w:szCs w:val="28"/>
          <w:lang w:eastAsia="ru-RU"/>
        </w:rPr>
        <w:t>Камышевская</w:t>
      </w:r>
      <w:proofErr w:type="spellEnd"/>
      <w:r w:rsidR="002F355F" w:rsidRPr="007F4840">
        <w:rPr>
          <w:sz w:val="28"/>
          <w:szCs w:val="28"/>
          <w:lang w:eastAsia="ru-RU"/>
        </w:rPr>
        <w:t xml:space="preserve"> с/б), </w:t>
      </w:r>
      <w:r w:rsidR="002F355F" w:rsidRPr="007F4840">
        <w:rPr>
          <w:b/>
          <w:i/>
          <w:sz w:val="28"/>
          <w:szCs w:val="28"/>
          <w:lang w:eastAsia="ru-RU"/>
        </w:rPr>
        <w:t>«Литературный дворик»</w:t>
      </w:r>
      <w:r w:rsidR="002F355F" w:rsidRPr="007F4840">
        <w:rPr>
          <w:sz w:val="28"/>
          <w:szCs w:val="28"/>
          <w:lang w:eastAsia="ru-RU"/>
        </w:rPr>
        <w:t xml:space="preserve"> </w:t>
      </w:r>
      <w:r>
        <w:rPr>
          <w:sz w:val="28"/>
          <w:szCs w:val="28"/>
          <w:lang w:eastAsia="ru-RU"/>
        </w:rPr>
        <w:t>(</w:t>
      </w:r>
      <w:r w:rsidR="002F355F" w:rsidRPr="007F4840">
        <w:rPr>
          <w:sz w:val="28"/>
          <w:szCs w:val="28"/>
          <w:lang w:eastAsia="ru-RU"/>
        </w:rPr>
        <w:t>ЦБ</w:t>
      </w:r>
      <w:r>
        <w:rPr>
          <w:sz w:val="28"/>
          <w:szCs w:val="28"/>
          <w:lang w:eastAsia="ru-RU"/>
        </w:rPr>
        <w:t>)</w:t>
      </w:r>
      <w:r w:rsidR="002F355F" w:rsidRPr="007F4840">
        <w:rPr>
          <w:sz w:val="28"/>
          <w:szCs w:val="28"/>
          <w:lang w:eastAsia="ru-RU"/>
        </w:rPr>
        <w:t>.</w:t>
      </w:r>
      <w:r w:rsidR="007F3739" w:rsidRPr="007F4840">
        <w:rPr>
          <w:sz w:val="28"/>
          <w:szCs w:val="28"/>
          <w:lang w:eastAsia="ru-RU"/>
        </w:rPr>
        <w:t xml:space="preserve"> </w:t>
      </w:r>
      <w:r w:rsidR="007F3739" w:rsidRPr="007F4840">
        <w:rPr>
          <w:sz w:val="28"/>
          <w:szCs w:val="28"/>
        </w:rPr>
        <w:t xml:space="preserve"> Активное участие библиотечные специалисты принимали в  </w:t>
      </w:r>
      <w:r w:rsidR="007F3739" w:rsidRPr="007F4840">
        <w:rPr>
          <w:i/>
          <w:sz w:val="28"/>
          <w:szCs w:val="28"/>
        </w:rPr>
        <w:t xml:space="preserve">районной программе </w:t>
      </w:r>
      <w:r w:rsidR="007F3739" w:rsidRPr="007F4840">
        <w:rPr>
          <w:b/>
          <w:i/>
          <w:sz w:val="28"/>
          <w:szCs w:val="28"/>
        </w:rPr>
        <w:t>«Галактика».</w:t>
      </w:r>
    </w:p>
    <w:p w:rsidR="002F355F" w:rsidRPr="007F4840" w:rsidRDefault="002F355F" w:rsidP="007F4840">
      <w:pPr>
        <w:pStyle w:val="af8"/>
        <w:ind w:firstLine="708"/>
        <w:jc w:val="both"/>
        <w:rPr>
          <w:b/>
          <w:sz w:val="28"/>
          <w:szCs w:val="28"/>
          <w:lang w:eastAsia="ru-RU"/>
        </w:rPr>
      </w:pPr>
      <w:r w:rsidRPr="007F4840">
        <w:rPr>
          <w:rFonts w:eastAsia="Calibri"/>
          <w:sz w:val="28"/>
          <w:szCs w:val="28"/>
          <w:lang w:eastAsia="en-US"/>
        </w:rPr>
        <w:t>Массовая работа как на</w:t>
      </w:r>
      <w:r w:rsidR="007F4840">
        <w:rPr>
          <w:rFonts w:eastAsia="Calibri"/>
          <w:sz w:val="28"/>
          <w:szCs w:val="28"/>
          <w:lang w:eastAsia="en-US"/>
        </w:rPr>
        <w:t xml:space="preserve">правление обслуживания молодежи </w:t>
      </w:r>
      <w:r w:rsidRPr="007F4840">
        <w:rPr>
          <w:rFonts w:eastAsia="Calibri"/>
          <w:sz w:val="28"/>
          <w:szCs w:val="28"/>
          <w:lang w:eastAsia="en-US"/>
        </w:rPr>
        <w:t xml:space="preserve">активно совершенствуется. </w:t>
      </w:r>
      <w:r w:rsidRPr="007F4840">
        <w:rPr>
          <w:bCs/>
          <w:sz w:val="28"/>
          <w:szCs w:val="28"/>
        </w:rPr>
        <w:t>Мероприятия</w:t>
      </w:r>
      <w:r w:rsidR="000B7728" w:rsidRPr="007F4840">
        <w:rPr>
          <w:bCs/>
          <w:sz w:val="28"/>
          <w:szCs w:val="28"/>
        </w:rPr>
        <w:t xml:space="preserve"> становятся  разнообразнее по формам </w:t>
      </w:r>
      <w:r w:rsidRPr="007F4840">
        <w:rPr>
          <w:bCs/>
          <w:sz w:val="28"/>
          <w:szCs w:val="28"/>
        </w:rPr>
        <w:t xml:space="preserve">  </w:t>
      </w:r>
      <w:r w:rsidR="000B7728" w:rsidRPr="007F4840">
        <w:rPr>
          <w:bCs/>
          <w:sz w:val="28"/>
          <w:szCs w:val="28"/>
        </w:rPr>
        <w:t xml:space="preserve">и </w:t>
      </w:r>
      <w:r w:rsidRPr="007F4840">
        <w:rPr>
          <w:bCs/>
          <w:sz w:val="28"/>
          <w:szCs w:val="28"/>
        </w:rPr>
        <w:t xml:space="preserve"> тематике, начиная от школьной программы до актуальных реалий современной жизни.  </w:t>
      </w:r>
      <w:r w:rsidR="000B7728" w:rsidRPr="007F4840">
        <w:rPr>
          <w:sz w:val="28"/>
          <w:szCs w:val="28"/>
        </w:rPr>
        <w:t xml:space="preserve">Все больше </w:t>
      </w:r>
      <w:r w:rsidRPr="007F4840">
        <w:rPr>
          <w:sz w:val="28"/>
          <w:szCs w:val="28"/>
        </w:rPr>
        <w:t xml:space="preserve">используют, электронные издания, презентации, </w:t>
      </w:r>
      <w:r w:rsidRPr="007F4840">
        <w:rPr>
          <w:sz w:val="28"/>
          <w:szCs w:val="28"/>
        </w:rPr>
        <w:lastRenderedPageBreak/>
        <w:t xml:space="preserve">что способствует восприятию предлагаемой темы. Это видно из последующих за просмотром обсуждений, чем обычно завершается мероприятие. </w:t>
      </w:r>
    </w:p>
    <w:p w:rsidR="002F355F" w:rsidRPr="0095744D" w:rsidRDefault="002F355F" w:rsidP="007F4840">
      <w:pPr>
        <w:pStyle w:val="af8"/>
        <w:ind w:firstLine="708"/>
        <w:jc w:val="both"/>
        <w:rPr>
          <w:sz w:val="28"/>
          <w:szCs w:val="28"/>
          <w:shd w:val="clear" w:color="auto" w:fill="FFFFFF"/>
          <w:lang w:eastAsia="ru-RU"/>
        </w:rPr>
      </w:pPr>
      <w:r w:rsidRPr="007F4840">
        <w:rPr>
          <w:sz w:val="28"/>
          <w:szCs w:val="28"/>
        </w:rPr>
        <w:t>Работали библиотечные специалисты  в тесном контакте со структурными подразделениями Администрации района и сельских поселений, районным Советом ветераном, Союзом детских и юношеских объединений Зимовниковского района «РИТМ»</w:t>
      </w:r>
      <w:r w:rsidR="000B7728" w:rsidRPr="007F4840">
        <w:rPr>
          <w:sz w:val="28"/>
          <w:szCs w:val="28"/>
        </w:rPr>
        <w:t xml:space="preserve"> </w:t>
      </w:r>
      <w:r w:rsidRPr="007F4840">
        <w:rPr>
          <w:sz w:val="28"/>
          <w:szCs w:val="28"/>
        </w:rPr>
        <w:t>и другими учреждениями культуры и образования.</w:t>
      </w:r>
      <w:r w:rsidRPr="0095744D">
        <w:rPr>
          <w:sz w:val="28"/>
          <w:szCs w:val="28"/>
        </w:rPr>
        <w:t xml:space="preserve"> </w:t>
      </w:r>
    </w:p>
    <w:p w:rsidR="002F355F" w:rsidRPr="007F4840" w:rsidRDefault="002F355F" w:rsidP="007F4840">
      <w:pPr>
        <w:pStyle w:val="af8"/>
        <w:ind w:firstLine="708"/>
        <w:jc w:val="both"/>
        <w:rPr>
          <w:b/>
          <w:bCs/>
          <w:i/>
          <w:sz w:val="28"/>
          <w:szCs w:val="28"/>
        </w:rPr>
      </w:pPr>
      <w:r w:rsidRPr="007F4840">
        <w:rPr>
          <w:sz w:val="28"/>
          <w:szCs w:val="28"/>
          <w:lang w:eastAsia="ru-RU"/>
        </w:rPr>
        <w:t>Стержневой тем</w:t>
      </w:r>
      <w:r w:rsidR="000B7728" w:rsidRPr="007F4840">
        <w:rPr>
          <w:sz w:val="28"/>
          <w:szCs w:val="28"/>
          <w:lang w:eastAsia="ru-RU"/>
        </w:rPr>
        <w:t>ой мероприятий в 2014</w:t>
      </w:r>
      <w:r w:rsidRPr="007F4840">
        <w:rPr>
          <w:sz w:val="28"/>
          <w:szCs w:val="28"/>
          <w:lang w:eastAsia="ru-RU"/>
        </w:rPr>
        <w:t xml:space="preserve"> году стал </w:t>
      </w:r>
      <w:r w:rsidRPr="007F4840">
        <w:rPr>
          <w:b/>
          <w:bCs/>
          <w:i/>
          <w:sz w:val="28"/>
          <w:szCs w:val="28"/>
          <w:u w:val="single"/>
        </w:rPr>
        <w:t xml:space="preserve"> Год культуры </w:t>
      </w:r>
      <w:r w:rsidR="002338E8" w:rsidRPr="007F4840">
        <w:rPr>
          <w:b/>
          <w:bCs/>
          <w:i/>
          <w:sz w:val="28"/>
          <w:szCs w:val="28"/>
          <w:u w:val="single"/>
        </w:rPr>
        <w:t>в России</w:t>
      </w:r>
      <w:r w:rsidR="000B7728" w:rsidRPr="007F4840">
        <w:rPr>
          <w:b/>
          <w:bCs/>
          <w:i/>
          <w:sz w:val="28"/>
          <w:szCs w:val="28"/>
          <w:u w:val="single"/>
        </w:rPr>
        <w:t>.</w:t>
      </w:r>
    </w:p>
    <w:p w:rsidR="00DC1B8A" w:rsidRPr="007F4840" w:rsidRDefault="002F355F" w:rsidP="007F4840">
      <w:pPr>
        <w:pStyle w:val="af8"/>
        <w:jc w:val="both"/>
        <w:rPr>
          <w:sz w:val="28"/>
          <w:szCs w:val="28"/>
        </w:rPr>
      </w:pPr>
      <w:r w:rsidRPr="007F4840">
        <w:rPr>
          <w:sz w:val="28"/>
          <w:szCs w:val="28"/>
          <w:lang w:eastAsia="ru-RU"/>
        </w:rPr>
        <w:t>Основой культуры является слово, язык. В целях привлечения внимания к проблемам чистоты русского языка в библиотеках прошли</w:t>
      </w:r>
      <w:r w:rsidR="00D96E8C" w:rsidRPr="007F4840">
        <w:rPr>
          <w:i/>
          <w:sz w:val="28"/>
          <w:szCs w:val="28"/>
          <w:lang w:eastAsia="ru-RU"/>
        </w:rPr>
        <w:t xml:space="preserve"> литературно - поэтические  часы и вечера</w:t>
      </w:r>
      <w:r w:rsidR="00D96E8C" w:rsidRPr="007F4840">
        <w:rPr>
          <w:sz w:val="28"/>
          <w:szCs w:val="28"/>
          <w:lang w:eastAsia="ru-RU"/>
        </w:rPr>
        <w:t>,</w:t>
      </w:r>
      <w:r w:rsidR="00D96E8C" w:rsidRPr="007F4840">
        <w:rPr>
          <w:i/>
          <w:sz w:val="28"/>
          <w:szCs w:val="28"/>
          <w:lang w:eastAsia="ru-RU"/>
        </w:rPr>
        <w:t xml:space="preserve"> литературно – музыкальные композиции</w:t>
      </w:r>
      <w:r w:rsidR="00D96E8C" w:rsidRPr="007F4840">
        <w:rPr>
          <w:sz w:val="28"/>
          <w:szCs w:val="28"/>
          <w:lang w:eastAsia="ru-RU"/>
        </w:rPr>
        <w:t xml:space="preserve">, </w:t>
      </w:r>
      <w:r w:rsidR="00D96E8C" w:rsidRPr="007F4840">
        <w:rPr>
          <w:rFonts w:eastAsia="Calibri"/>
          <w:i/>
          <w:sz w:val="28"/>
          <w:szCs w:val="28"/>
          <w:lang w:eastAsia="ru-RU"/>
        </w:rPr>
        <w:t>путешествие по страницам книг</w:t>
      </w:r>
      <w:r w:rsidR="002D6F4A" w:rsidRPr="007F4840">
        <w:rPr>
          <w:rFonts w:eastAsia="Calibri"/>
          <w:i/>
          <w:sz w:val="28"/>
          <w:szCs w:val="28"/>
          <w:lang w:eastAsia="ru-RU"/>
        </w:rPr>
        <w:t xml:space="preserve">, </w:t>
      </w:r>
      <w:r w:rsidR="002D6F4A" w:rsidRPr="007F4840">
        <w:rPr>
          <w:sz w:val="28"/>
          <w:szCs w:val="28"/>
          <w:lang w:eastAsia="ru-RU"/>
        </w:rPr>
        <w:t xml:space="preserve">  </w:t>
      </w:r>
      <w:r w:rsidR="002D6F4A" w:rsidRPr="007F4840">
        <w:rPr>
          <w:i/>
          <w:sz w:val="28"/>
          <w:szCs w:val="28"/>
          <w:lang w:eastAsia="ru-RU"/>
        </w:rPr>
        <w:t>различные конкурсы.</w:t>
      </w:r>
      <w:r w:rsidR="002D6F4A" w:rsidRPr="007F4840">
        <w:rPr>
          <w:sz w:val="28"/>
          <w:szCs w:val="28"/>
          <w:lang w:eastAsia="ru-RU"/>
        </w:rPr>
        <w:t xml:space="preserve"> </w:t>
      </w:r>
      <w:r w:rsidR="002D6F4A" w:rsidRPr="007F4840">
        <w:rPr>
          <w:sz w:val="28"/>
          <w:szCs w:val="28"/>
        </w:rPr>
        <w:t xml:space="preserve">В своей работе библиотеки ориентировались  на лучшие образцы мирового литературно-художественного наследия. </w:t>
      </w:r>
    </w:p>
    <w:p w:rsidR="000B7728" w:rsidRPr="007F4840" w:rsidRDefault="000B7728" w:rsidP="007F4840">
      <w:pPr>
        <w:pStyle w:val="af8"/>
        <w:ind w:firstLine="708"/>
        <w:jc w:val="both"/>
        <w:rPr>
          <w:bCs/>
          <w:sz w:val="28"/>
          <w:szCs w:val="28"/>
        </w:rPr>
      </w:pPr>
      <w:r w:rsidRPr="007F4840">
        <w:rPr>
          <w:sz w:val="28"/>
          <w:szCs w:val="28"/>
        </w:rPr>
        <w:t xml:space="preserve">Для приобщения подрастающего поколения к культурно-историческому наследию России, и ее духовно-нравственному потенциалу посредством изучения славянской письменности и культуры </w:t>
      </w:r>
      <w:proofErr w:type="gramStart"/>
      <w:r w:rsidRPr="007F4840">
        <w:rPr>
          <w:sz w:val="28"/>
          <w:szCs w:val="28"/>
        </w:rPr>
        <w:t>в</w:t>
      </w:r>
      <w:proofErr w:type="gramEnd"/>
      <w:r w:rsidRPr="007F4840">
        <w:rPr>
          <w:sz w:val="28"/>
          <w:szCs w:val="28"/>
        </w:rPr>
        <w:t xml:space="preserve"> </w:t>
      </w:r>
      <w:proofErr w:type="gramStart"/>
      <w:r w:rsidRPr="007F4840">
        <w:rPr>
          <w:sz w:val="28"/>
          <w:szCs w:val="28"/>
        </w:rPr>
        <w:t>МУК</w:t>
      </w:r>
      <w:proofErr w:type="gramEnd"/>
      <w:r w:rsidRPr="007F4840">
        <w:rPr>
          <w:sz w:val="28"/>
          <w:szCs w:val="28"/>
        </w:rPr>
        <w:t xml:space="preserve"> МЦБ Зимовниковского района с 2012 года стал проводиться </w:t>
      </w:r>
      <w:r w:rsidRPr="007F4840">
        <w:rPr>
          <w:i/>
          <w:sz w:val="28"/>
          <w:szCs w:val="28"/>
        </w:rPr>
        <w:t>районный</w:t>
      </w:r>
      <w:r w:rsidRPr="007F4840">
        <w:rPr>
          <w:sz w:val="28"/>
          <w:szCs w:val="28"/>
        </w:rPr>
        <w:t xml:space="preserve"> </w:t>
      </w:r>
      <w:r w:rsidRPr="007F4840">
        <w:rPr>
          <w:i/>
          <w:sz w:val="28"/>
          <w:szCs w:val="28"/>
        </w:rPr>
        <w:t>фестиваль</w:t>
      </w:r>
      <w:r w:rsidRPr="007F4840">
        <w:rPr>
          <w:sz w:val="28"/>
          <w:szCs w:val="28"/>
        </w:rPr>
        <w:t xml:space="preserve"> </w:t>
      </w:r>
      <w:r w:rsidRPr="007F4840">
        <w:rPr>
          <w:b/>
          <w:i/>
          <w:sz w:val="28"/>
          <w:szCs w:val="28"/>
        </w:rPr>
        <w:t>«Живой родник русской литературы»,</w:t>
      </w:r>
      <w:r w:rsidRPr="007F4840">
        <w:rPr>
          <w:sz w:val="28"/>
          <w:szCs w:val="28"/>
        </w:rPr>
        <w:t xml:space="preserve"> который  ежегодно собирает  добрых друзей  книги и библиотеки. Большое место на этом празднике отводится  святым Кириллу и </w:t>
      </w:r>
      <w:proofErr w:type="spellStart"/>
      <w:r w:rsidRPr="007F4840">
        <w:rPr>
          <w:sz w:val="28"/>
          <w:szCs w:val="28"/>
        </w:rPr>
        <w:t>Мефодию</w:t>
      </w:r>
      <w:proofErr w:type="spellEnd"/>
      <w:r w:rsidRPr="007F4840">
        <w:rPr>
          <w:sz w:val="28"/>
          <w:szCs w:val="28"/>
        </w:rPr>
        <w:t xml:space="preserve">,  подарившим миру старославянскую азбуку.  Благодаря  им,  мы имеем самый красивый и богатый в мире русский язык, который дал нам великих поэтов и писателей.   </w:t>
      </w:r>
      <w:r w:rsidRPr="007F4840">
        <w:rPr>
          <w:sz w:val="28"/>
          <w:szCs w:val="28"/>
          <w:lang w:eastAsia="ru-RU"/>
        </w:rPr>
        <w:t xml:space="preserve">В прошедшем году   </w:t>
      </w:r>
      <w:r w:rsidR="009C60FB" w:rsidRPr="007F4840">
        <w:rPr>
          <w:sz w:val="28"/>
          <w:szCs w:val="28"/>
          <w:lang w:eastAsia="ru-RU"/>
        </w:rPr>
        <w:t xml:space="preserve"> </w:t>
      </w:r>
      <w:r w:rsidRPr="007F4840">
        <w:rPr>
          <w:sz w:val="28"/>
          <w:szCs w:val="28"/>
          <w:lang w:eastAsia="ru-RU"/>
        </w:rPr>
        <w:t xml:space="preserve">ЦБ  провела </w:t>
      </w:r>
      <w:r w:rsidR="009C60FB" w:rsidRPr="007F4840">
        <w:rPr>
          <w:sz w:val="28"/>
          <w:szCs w:val="28"/>
          <w:lang w:eastAsia="ru-RU"/>
        </w:rPr>
        <w:t xml:space="preserve"> его  в актовом зале для студентов</w:t>
      </w:r>
      <w:r w:rsidR="009C60FB" w:rsidRPr="007F4840">
        <w:rPr>
          <w:rStyle w:val="af7"/>
          <w:b w:val="0"/>
          <w:sz w:val="28"/>
          <w:szCs w:val="28"/>
        </w:rPr>
        <w:t xml:space="preserve"> Зимовниковского </w:t>
      </w:r>
      <w:proofErr w:type="spellStart"/>
      <w:r w:rsidR="009C60FB" w:rsidRPr="007F4840">
        <w:rPr>
          <w:rStyle w:val="af7"/>
          <w:b w:val="0"/>
          <w:sz w:val="28"/>
          <w:szCs w:val="28"/>
        </w:rPr>
        <w:t>сельскохохз</w:t>
      </w:r>
      <w:proofErr w:type="spellEnd"/>
      <w:r w:rsidR="009C60FB" w:rsidRPr="007F4840">
        <w:rPr>
          <w:rStyle w:val="af7"/>
          <w:b w:val="0"/>
          <w:sz w:val="28"/>
          <w:szCs w:val="28"/>
        </w:rPr>
        <w:t xml:space="preserve"> техникума</w:t>
      </w:r>
      <w:r w:rsidR="009C60FB" w:rsidRPr="007F4840">
        <w:rPr>
          <w:b/>
          <w:bCs/>
          <w:sz w:val="28"/>
          <w:szCs w:val="28"/>
        </w:rPr>
        <w:t xml:space="preserve"> </w:t>
      </w:r>
      <w:r w:rsidR="009C60FB" w:rsidRPr="007F4840">
        <w:rPr>
          <w:rStyle w:val="af7"/>
          <w:b w:val="0"/>
          <w:sz w:val="28"/>
          <w:szCs w:val="28"/>
        </w:rPr>
        <w:t>имени и Бабаевского П.А</w:t>
      </w:r>
      <w:r w:rsidR="007F4840">
        <w:rPr>
          <w:sz w:val="28"/>
          <w:szCs w:val="28"/>
          <w:lang w:eastAsia="ru-RU"/>
        </w:rPr>
        <w:t xml:space="preserve">. </w:t>
      </w:r>
      <w:r w:rsidR="009C60FB" w:rsidRPr="007F4840">
        <w:rPr>
          <w:sz w:val="28"/>
          <w:szCs w:val="28"/>
          <w:lang w:eastAsia="ru-RU"/>
        </w:rPr>
        <w:t>Специалисты ЦБ</w:t>
      </w:r>
      <w:r w:rsidRPr="007F4840">
        <w:rPr>
          <w:sz w:val="28"/>
          <w:szCs w:val="28"/>
          <w:lang w:eastAsia="ru-RU"/>
        </w:rPr>
        <w:t xml:space="preserve"> подготовили  театрализованное представление  о монахе «библиофиле» и его учениках. Активное участие в фестивале приняли участники литературного  клуба </w:t>
      </w:r>
      <w:r w:rsidRPr="007F4840">
        <w:rPr>
          <w:b/>
          <w:sz w:val="28"/>
          <w:szCs w:val="28"/>
          <w:lang w:eastAsia="ru-RU"/>
        </w:rPr>
        <w:t>«Вдохновенье»</w:t>
      </w:r>
      <w:r w:rsidRPr="007F4840">
        <w:rPr>
          <w:sz w:val="28"/>
          <w:szCs w:val="28"/>
          <w:lang w:eastAsia="ru-RU"/>
        </w:rPr>
        <w:t xml:space="preserve">. С приветственным словом выступил настоятель прихода Петра и Павла отец Андрей Агин. </w:t>
      </w:r>
    </w:p>
    <w:p w:rsidR="00E3331C" w:rsidRPr="007F4840" w:rsidRDefault="004C0ACB" w:rsidP="007F4840">
      <w:pPr>
        <w:pStyle w:val="af8"/>
        <w:ind w:firstLine="708"/>
        <w:jc w:val="both"/>
        <w:rPr>
          <w:i/>
          <w:color w:val="000000"/>
          <w:sz w:val="28"/>
          <w:szCs w:val="28"/>
          <w:lang w:eastAsia="ru-RU"/>
        </w:rPr>
      </w:pPr>
      <w:r w:rsidRPr="007F4840">
        <w:rPr>
          <w:sz w:val="28"/>
          <w:szCs w:val="28"/>
        </w:rPr>
        <w:t xml:space="preserve">В рамках проекта </w:t>
      </w:r>
      <w:r w:rsidRPr="007F4840">
        <w:rPr>
          <w:b/>
          <w:sz w:val="28"/>
          <w:szCs w:val="28"/>
        </w:rPr>
        <w:t xml:space="preserve">«Чтение как образ жизни» </w:t>
      </w:r>
      <w:r w:rsidR="00BE14EE" w:rsidRPr="007F4840">
        <w:rPr>
          <w:sz w:val="28"/>
          <w:szCs w:val="28"/>
        </w:rPr>
        <w:t>ЦБ организовала</w:t>
      </w:r>
      <w:r w:rsidR="00BE14EE" w:rsidRPr="007F4840">
        <w:rPr>
          <w:b/>
          <w:sz w:val="28"/>
          <w:szCs w:val="28"/>
        </w:rPr>
        <w:t xml:space="preserve"> </w:t>
      </w:r>
      <w:r w:rsidRPr="007F4840">
        <w:rPr>
          <w:b/>
          <w:sz w:val="28"/>
          <w:szCs w:val="28"/>
        </w:rPr>
        <w:t xml:space="preserve"> </w:t>
      </w:r>
      <w:r w:rsidR="00BE14EE" w:rsidRPr="007F4840">
        <w:rPr>
          <w:i/>
          <w:iCs/>
          <w:color w:val="000000"/>
          <w:sz w:val="28"/>
          <w:szCs w:val="28"/>
          <w:lang w:eastAsia="ru-RU"/>
        </w:rPr>
        <w:t>«к</w:t>
      </w:r>
      <w:r w:rsidRPr="007F4840">
        <w:rPr>
          <w:i/>
          <w:iCs/>
          <w:color w:val="000000"/>
          <w:sz w:val="28"/>
          <w:szCs w:val="28"/>
          <w:lang w:eastAsia="ru-RU"/>
        </w:rPr>
        <w:t>руглый стол»</w:t>
      </w:r>
      <w:r w:rsidRPr="007F4840">
        <w:rPr>
          <w:color w:val="000000"/>
          <w:sz w:val="28"/>
          <w:szCs w:val="28"/>
          <w:lang w:eastAsia="ru-RU"/>
        </w:rPr>
        <w:t xml:space="preserve"> </w:t>
      </w:r>
      <w:r w:rsidRPr="007F4840">
        <w:rPr>
          <w:b/>
          <w:i/>
          <w:color w:val="000000"/>
          <w:sz w:val="28"/>
          <w:szCs w:val="28"/>
          <w:lang w:eastAsia="ru-RU"/>
        </w:rPr>
        <w:t>«Молодежь и книга: остались ли точки соприкосновения?»</w:t>
      </w:r>
      <w:r w:rsidR="007F4840">
        <w:rPr>
          <w:b/>
          <w:i/>
          <w:color w:val="000000"/>
          <w:sz w:val="28"/>
          <w:szCs w:val="28"/>
          <w:lang w:eastAsia="ru-RU"/>
        </w:rPr>
        <w:t>.</w:t>
      </w:r>
      <w:r w:rsidRPr="007F4840">
        <w:rPr>
          <w:color w:val="000000"/>
          <w:sz w:val="28"/>
          <w:szCs w:val="28"/>
          <w:lang w:eastAsia="ru-RU"/>
        </w:rPr>
        <w:t xml:space="preserve"> В заседании</w:t>
      </w:r>
      <w:r w:rsidRPr="007F4840">
        <w:rPr>
          <w:i/>
          <w:color w:val="000000"/>
          <w:sz w:val="28"/>
          <w:szCs w:val="28"/>
          <w:lang w:eastAsia="ru-RU"/>
        </w:rPr>
        <w:t xml:space="preserve"> «круглого стола» </w:t>
      </w:r>
      <w:r w:rsidRPr="007F4840">
        <w:rPr>
          <w:color w:val="000000"/>
          <w:sz w:val="28"/>
          <w:szCs w:val="28"/>
          <w:lang w:eastAsia="ru-RU"/>
        </w:rPr>
        <w:t xml:space="preserve">приняли участие преподаватели и студенты 3 курса в  сельхозтехникуме им. Бабаевского, для обсуждения были подняты вопросы: </w:t>
      </w:r>
      <w:r w:rsidRPr="007F4840">
        <w:rPr>
          <w:i/>
          <w:color w:val="000000"/>
          <w:sz w:val="28"/>
          <w:szCs w:val="28"/>
          <w:lang w:eastAsia="ru-RU"/>
        </w:rPr>
        <w:t>«Что сегодня читает молодежь?», «Возможна ли альтернатива чтению?», «Что делать, чтобы чтение не исчезло из жизни молодого поколения</w:t>
      </w:r>
      <w:r w:rsidR="00E3331C" w:rsidRPr="007F4840">
        <w:rPr>
          <w:i/>
          <w:color w:val="000000"/>
          <w:sz w:val="28"/>
          <w:szCs w:val="28"/>
          <w:lang w:eastAsia="ru-RU"/>
        </w:rPr>
        <w:t>?».</w:t>
      </w:r>
    </w:p>
    <w:p w:rsidR="00E3331C" w:rsidRPr="007F4840" w:rsidRDefault="00E3331C" w:rsidP="007F4840">
      <w:pPr>
        <w:pStyle w:val="af8"/>
        <w:ind w:firstLine="708"/>
        <w:jc w:val="both"/>
        <w:rPr>
          <w:rStyle w:val="af7"/>
          <w:b w:val="0"/>
          <w:bCs w:val="0"/>
          <w:i/>
          <w:color w:val="000000"/>
          <w:sz w:val="28"/>
          <w:szCs w:val="28"/>
          <w:lang w:eastAsia="ru-RU"/>
        </w:rPr>
      </w:pPr>
      <w:r w:rsidRPr="007F4840">
        <w:rPr>
          <w:b/>
          <w:sz w:val="28"/>
          <w:szCs w:val="28"/>
        </w:rPr>
        <w:t xml:space="preserve"> </w:t>
      </w:r>
      <w:r w:rsidRPr="007F4840">
        <w:rPr>
          <w:b/>
          <w:i/>
          <w:sz w:val="28"/>
          <w:szCs w:val="28"/>
        </w:rPr>
        <w:t>«Культура древней Руси»</w:t>
      </w:r>
      <w:r w:rsidRPr="007F4840">
        <w:rPr>
          <w:b/>
          <w:sz w:val="28"/>
          <w:szCs w:val="28"/>
        </w:rPr>
        <w:t xml:space="preserve"> </w:t>
      </w:r>
      <w:r w:rsidRPr="007F4840">
        <w:rPr>
          <w:sz w:val="28"/>
          <w:szCs w:val="28"/>
        </w:rPr>
        <w:t>по такой теме прошла</w:t>
      </w:r>
      <w:r w:rsidRPr="007F4840">
        <w:rPr>
          <w:b/>
          <w:sz w:val="28"/>
          <w:szCs w:val="28"/>
        </w:rPr>
        <w:t xml:space="preserve"> </w:t>
      </w:r>
      <w:r w:rsidRPr="007F4840">
        <w:rPr>
          <w:i/>
          <w:sz w:val="28"/>
          <w:szCs w:val="28"/>
        </w:rPr>
        <w:t xml:space="preserve"> дискуссия</w:t>
      </w:r>
      <w:r w:rsidRPr="007F4840">
        <w:rPr>
          <w:sz w:val="28"/>
          <w:szCs w:val="28"/>
        </w:rPr>
        <w:t xml:space="preserve">  в </w:t>
      </w:r>
      <w:proofErr w:type="spellStart"/>
      <w:r w:rsidRPr="007F4840">
        <w:rPr>
          <w:sz w:val="28"/>
          <w:szCs w:val="28"/>
        </w:rPr>
        <w:t>Погореловской</w:t>
      </w:r>
      <w:proofErr w:type="spellEnd"/>
      <w:r w:rsidRPr="007F4840">
        <w:rPr>
          <w:sz w:val="28"/>
          <w:szCs w:val="28"/>
        </w:rPr>
        <w:t xml:space="preserve"> </w:t>
      </w:r>
      <w:proofErr w:type="gramStart"/>
      <w:r w:rsidRPr="007F4840">
        <w:rPr>
          <w:sz w:val="28"/>
          <w:szCs w:val="28"/>
        </w:rPr>
        <w:t>с/б</w:t>
      </w:r>
      <w:proofErr w:type="gramEnd"/>
      <w:r w:rsidRPr="007F4840">
        <w:rPr>
          <w:sz w:val="28"/>
          <w:szCs w:val="28"/>
        </w:rPr>
        <w:t xml:space="preserve">. При подготовке </w:t>
      </w:r>
      <w:r w:rsidRPr="007F4840">
        <w:rPr>
          <w:i/>
          <w:sz w:val="28"/>
          <w:szCs w:val="28"/>
        </w:rPr>
        <w:t>познавательного часа</w:t>
      </w:r>
      <w:r w:rsidRPr="007F4840">
        <w:rPr>
          <w:sz w:val="28"/>
          <w:szCs w:val="28"/>
        </w:rPr>
        <w:t xml:space="preserve">  </w:t>
      </w:r>
      <w:r w:rsidRPr="007F4840">
        <w:rPr>
          <w:b/>
          <w:bCs/>
          <w:i/>
          <w:sz w:val="28"/>
          <w:szCs w:val="28"/>
        </w:rPr>
        <w:t>«Культура России в образах и лицах»</w:t>
      </w:r>
      <w:r w:rsidRPr="007F4840">
        <w:rPr>
          <w:bCs/>
          <w:sz w:val="28"/>
          <w:szCs w:val="28"/>
        </w:rPr>
        <w:t xml:space="preserve"> для  учащихся  10-11 классов  заведующая </w:t>
      </w:r>
      <w:r w:rsidRPr="007F4840">
        <w:rPr>
          <w:sz w:val="28"/>
          <w:szCs w:val="28"/>
        </w:rPr>
        <w:t xml:space="preserve">  </w:t>
      </w:r>
      <w:proofErr w:type="spellStart"/>
      <w:r w:rsidRPr="007F4840">
        <w:rPr>
          <w:sz w:val="28"/>
          <w:szCs w:val="28"/>
        </w:rPr>
        <w:t>Камышевской</w:t>
      </w:r>
      <w:proofErr w:type="spellEnd"/>
      <w:r w:rsidRPr="007F4840">
        <w:rPr>
          <w:sz w:val="28"/>
          <w:szCs w:val="28"/>
        </w:rPr>
        <w:t xml:space="preserve"> с/б</w:t>
      </w:r>
      <w:r w:rsidRPr="007F4840">
        <w:rPr>
          <w:bCs/>
          <w:sz w:val="28"/>
          <w:szCs w:val="28"/>
        </w:rPr>
        <w:t xml:space="preserve"> использовала  </w:t>
      </w:r>
      <w:r w:rsidRPr="007F4840">
        <w:rPr>
          <w:sz w:val="28"/>
          <w:szCs w:val="28"/>
        </w:rPr>
        <w:t xml:space="preserve"> </w:t>
      </w:r>
      <w:r w:rsidRPr="007F4840">
        <w:rPr>
          <w:i/>
          <w:sz w:val="28"/>
          <w:szCs w:val="28"/>
        </w:rPr>
        <w:t>мультимедийную   презентацию</w:t>
      </w:r>
      <w:r w:rsidRPr="007F4840">
        <w:rPr>
          <w:sz w:val="28"/>
          <w:szCs w:val="28"/>
        </w:rPr>
        <w:t xml:space="preserve"> </w:t>
      </w:r>
      <w:r w:rsidRPr="007F4840">
        <w:rPr>
          <w:b/>
          <w:i/>
          <w:sz w:val="28"/>
          <w:szCs w:val="28"/>
        </w:rPr>
        <w:t>«История Отечественной культуры»</w:t>
      </w:r>
      <w:r w:rsidRPr="007F4840">
        <w:rPr>
          <w:sz w:val="28"/>
          <w:szCs w:val="28"/>
        </w:rPr>
        <w:t xml:space="preserve">. </w:t>
      </w:r>
      <w:r w:rsidRPr="007F4840">
        <w:rPr>
          <w:b/>
          <w:sz w:val="28"/>
          <w:szCs w:val="28"/>
        </w:rPr>
        <w:t xml:space="preserve"> </w:t>
      </w:r>
      <w:r w:rsidRPr="007F4840">
        <w:rPr>
          <w:sz w:val="28"/>
          <w:szCs w:val="28"/>
        </w:rPr>
        <w:t xml:space="preserve"> </w:t>
      </w:r>
      <w:proofErr w:type="gramStart"/>
      <w:r w:rsidRPr="007F4840">
        <w:rPr>
          <w:sz w:val="28"/>
          <w:szCs w:val="28"/>
        </w:rPr>
        <w:t>При</w:t>
      </w:r>
      <w:proofErr w:type="gramEnd"/>
      <w:r w:rsidRPr="007F4840">
        <w:rPr>
          <w:sz w:val="28"/>
          <w:szCs w:val="28"/>
        </w:rPr>
        <w:t xml:space="preserve"> </w:t>
      </w:r>
      <w:proofErr w:type="gramStart"/>
      <w:r w:rsidRPr="007F4840">
        <w:rPr>
          <w:sz w:val="28"/>
          <w:szCs w:val="28"/>
        </w:rPr>
        <w:t>подготовки</w:t>
      </w:r>
      <w:proofErr w:type="gramEnd"/>
      <w:r w:rsidRPr="007F4840">
        <w:rPr>
          <w:sz w:val="28"/>
          <w:szCs w:val="28"/>
        </w:rPr>
        <w:t xml:space="preserve">  </w:t>
      </w:r>
      <w:r w:rsidRPr="007F4840">
        <w:rPr>
          <w:i/>
          <w:sz w:val="28"/>
          <w:szCs w:val="28"/>
        </w:rPr>
        <w:t>беседы</w:t>
      </w:r>
      <w:r w:rsidRPr="007F4840">
        <w:rPr>
          <w:sz w:val="28"/>
          <w:szCs w:val="28"/>
        </w:rPr>
        <w:t xml:space="preserve"> </w:t>
      </w:r>
      <w:r w:rsidRPr="007F4840">
        <w:rPr>
          <w:rStyle w:val="af7"/>
          <w:i/>
          <w:color w:val="36342D"/>
          <w:sz w:val="28"/>
          <w:szCs w:val="28"/>
        </w:rPr>
        <w:t>«</w:t>
      </w:r>
      <w:r w:rsidRPr="007F4840">
        <w:rPr>
          <w:rStyle w:val="af7"/>
          <w:i/>
          <w:sz w:val="28"/>
          <w:szCs w:val="28"/>
        </w:rPr>
        <w:t>Менделеев и культура России»</w:t>
      </w:r>
      <w:r w:rsidRPr="007F4840">
        <w:rPr>
          <w:rStyle w:val="af7"/>
          <w:b w:val="0"/>
          <w:sz w:val="28"/>
          <w:szCs w:val="28"/>
        </w:rPr>
        <w:t xml:space="preserve">   заведующая </w:t>
      </w:r>
      <w:proofErr w:type="spellStart"/>
      <w:r w:rsidRPr="007F4840">
        <w:rPr>
          <w:rStyle w:val="af7"/>
          <w:b w:val="0"/>
          <w:sz w:val="28"/>
          <w:szCs w:val="28"/>
        </w:rPr>
        <w:t>Наримановской</w:t>
      </w:r>
      <w:proofErr w:type="spellEnd"/>
      <w:r w:rsidRPr="007F4840">
        <w:rPr>
          <w:rStyle w:val="af7"/>
          <w:b w:val="0"/>
          <w:sz w:val="28"/>
          <w:szCs w:val="28"/>
        </w:rPr>
        <w:t xml:space="preserve"> с/б</w:t>
      </w:r>
      <w:r w:rsidRPr="007F4840">
        <w:rPr>
          <w:rStyle w:val="10"/>
          <w:b w:val="0"/>
          <w:color w:val="000000"/>
          <w:sz w:val="28"/>
          <w:szCs w:val="28"/>
          <w:shd w:val="clear" w:color="auto" w:fill="FFFFFF"/>
        </w:rPr>
        <w:t xml:space="preserve"> </w:t>
      </w:r>
      <w:r w:rsidRPr="007F4840">
        <w:rPr>
          <w:rStyle w:val="af7"/>
          <w:b w:val="0"/>
          <w:sz w:val="28"/>
          <w:szCs w:val="28"/>
        </w:rPr>
        <w:t xml:space="preserve">использовала </w:t>
      </w:r>
      <w:r w:rsidRPr="007F4840">
        <w:rPr>
          <w:rStyle w:val="af7"/>
          <w:b w:val="0"/>
          <w:i/>
          <w:sz w:val="28"/>
          <w:szCs w:val="28"/>
        </w:rPr>
        <w:t>электронную презентацию</w:t>
      </w:r>
      <w:r w:rsidRPr="007F4840">
        <w:rPr>
          <w:rStyle w:val="af7"/>
          <w:sz w:val="28"/>
          <w:szCs w:val="28"/>
        </w:rPr>
        <w:t xml:space="preserve"> </w:t>
      </w:r>
      <w:r w:rsidRPr="007F4840">
        <w:rPr>
          <w:color w:val="000000"/>
          <w:sz w:val="28"/>
          <w:szCs w:val="28"/>
          <w:shd w:val="clear" w:color="auto" w:fill="FFFFFF"/>
        </w:rPr>
        <w:t>о  жизни и научной деятельности ученого.</w:t>
      </w:r>
      <w:r w:rsidRPr="007F4840">
        <w:rPr>
          <w:rStyle w:val="af7"/>
          <w:sz w:val="28"/>
          <w:szCs w:val="28"/>
        </w:rPr>
        <w:t xml:space="preserve"> </w:t>
      </w:r>
    </w:p>
    <w:p w:rsidR="00FD1CAD" w:rsidRDefault="00BE14EE" w:rsidP="00FD1CAD">
      <w:pPr>
        <w:pStyle w:val="af8"/>
        <w:ind w:firstLine="708"/>
        <w:jc w:val="both"/>
        <w:rPr>
          <w:i/>
          <w:color w:val="000000"/>
          <w:sz w:val="28"/>
          <w:szCs w:val="28"/>
          <w:lang w:eastAsia="ru-RU"/>
        </w:rPr>
      </w:pPr>
      <w:r w:rsidRPr="007F4840">
        <w:rPr>
          <w:sz w:val="28"/>
          <w:szCs w:val="28"/>
          <w:lang w:eastAsia="ru-RU"/>
        </w:rPr>
        <w:t xml:space="preserve">В прошлом году </w:t>
      </w:r>
      <w:r w:rsidR="00E3331C" w:rsidRPr="007F4840">
        <w:rPr>
          <w:sz w:val="28"/>
          <w:szCs w:val="28"/>
          <w:lang w:eastAsia="ru-RU"/>
        </w:rPr>
        <w:t xml:space="preserve">в библиотеках района </w:t>
      </w:r>
      <w:r w:rsidRPr="007F4840">
        <w:rPr>
          <w:sz w:val="28"/>
          <w:szCs w:val="28"/>
          <w:lang w:eastAsia="ru-RU"/>
        </w:rPr>
        <w:t xml:space="preserve">была продолжена работа </w:t>
      </w:r>
      <w:r w:rsidR="00E3331C" w:rsidRPr="007F4840">
        <w:rPr>
          <w:sz w:val="28"/>
          <w:szCs w:val="28"/>
          <w:lang w:eastAsia="ru-RU"/>
        </w:rPr>
        <w:t>по реализации мероприятий</w:t>
      </w:r>
      <w:r w:rsidRPr="007F4840">
        <w:rPr>
          <w:sz w:val="28"/>
          <w:szCs w:val="28"/>
          <w:lang w:eastAsia="ru-RU"/>
        </w:rPr>
        <w:t xml:space="preserve"> </w:t>
      </w:r>
      <w:r w:rsidRPr="007F4840">
        <w:rPr>
          <w:i/>
          <w:sz w:val="28"/>
          <w:szCs w:val="28"/>
          <w:lang w:eastAsia="ru-RU"/>
        </w:rPr>
        <w:t xml:space="preserve"> </w:t>
      </w:r>
      <w:r w:rsidRPr="007F4840">
        <w:rPr>
          <w:sz w:val="28"/>
          <w:szCs w:val="28"/>
          <w:lang w:eastAsia="ru-RU"/>
        </w:rPr>
        <w:t xml:space="preserve">к празднованию  250- </w:t>
      </w:r>
      <w:proofErr w:type="spellStart"/>
      <w:r w:rsidRPr="007F4840">
        <w:rPr>
          <w:sz w:val="28"/>
          <w:szCs w:val="28"/>
          <w:lang w:eastAsia="ru-RU"/>
        </w:rPr>
        <w:t>летия</w:t>
      </w:r>
      <w:proofErr w:type="spellEnd"/>
      <w:r w:rsidRPr="007F4840">
        <w:rPr>
          <w:sz w:val="28"/>
          <w:szCs w:val="28"/>
          <w:lang w:eastAsia="ru-RU"/>
        </w:rPr>
        <w:t xml:space="preserve"> дня рождения  </w:t>
      </w:r>
      <w:r w:rsidR="007F4840">
        <w:rPr>
          <w:sz w:val="28"/>
          <w:szCs w:val="28"/>
          <w:lang w:eastAsia="ru-RU"/>
        </w:rPr>
        <w:t xml:space="preserve">                      </w:t>
      </w:r>
      <w:r w:rsidRPr="007F4840">
        <w:rPr>
          <w:sz w:val="28"/>
          <w:szCs w:val="28"/>
          <w:lang w:eastAsia="ru-RU"/>
        </w:rPr>
        <w:t>Н.М. Карамзина</w:t>
      </w:r>
      <w:r w:rsidR="00E3331C" w:rsidRPr="007F4840">
        <w:rPr>
          <w:color w:val="000000"/>
          <w:sz w:val="28"/>
          <w:szCs w:val="28"/>
          <w:lang w:eastAsia="ru-RU"/>
        </w:rPr>
        <w:t>.</w:t>
      </w:r>
      <w:r w:rsidR="00E3331C" w:rsidRPr="007F4840">
        <w:rPr>
          <w:sz w:val="28"/>
          <w:szCs w:val="28"/>
        </w:rPr>
        <w:t xml:space="preserve"> </w:t>
      </w:r>
      <w:r w:rsidR="00E3331C" w:rsidRPr="007F4840">
        <w:rPr>
          <w:i/>
          <w:sz w:val="28"/>
          <w:szCs w:val="28"/>
        </w:rPr>
        <w:t>Театр книги</w:t>
      </w:r>
      <w:r w:rsidR="00E3331C" w:rsidRPr="007F4840">
        <w:rPr>
          <w:sz w:val="28"/>
          <w:szCs w:val="28"/>
        </w:rPr>
        <w:t xml:space="preserve"> </w:t>
      </w:r>
      <w:r w:rsidR="00E3331C" w:rsidRPr="007F4840">
        <w:rPr>
          <w:b/>
          <w:i/>
          <w:sz w:val="28"/>
          <w:szCs w:val="28"/>
        </w:rPr>
        <w:t>«Бедная Лиза»</w:t>
      </w:r>
      <w:r w:rsidR="00E3331C" w:rsidRPr="007F4840">
        <w:rPr>
          <w:sz w:val="28"/>
          <w:szCs w:val="28"/>
        </w:rPr>
        <w:t xml:space="preserve">  прошел в  </w:t>
      </w:r>
      <w:proofErr w:type="spellStart"/>
      <w:r w:rsidR="00E3331C" w:rsidRPr="007F4840">
        <w:rPr>
          <w:sz w:val="28"/>
          <w:szCs w:val="28"/>
        </w:rPr>
        <w:t>Мокрогашунской</w:t>
      </w:r>
      <w:proofErr w:type="spellEnd"/>
      <w:r w:rsidR="00E3331C" w:rsidRPr="007F4840">
        <w:rPr>
          <w:sz w:val="28"/>
          <w:szCs w:val="28"/>
        </w:rPr>
        <w:t xml:space="preserve"> </w:t>
      </w:r>
      <w:proofErr w:type="gramStart"/>
      <w:r w:rsidR="00E3331C" w:rsidRPr="007F4840">
        <w:rPr>
          <w:sz w:val="28"/>
          <w:szCs w:val="28"/>
        </w:rPr>
        <w:t>с/б</w:t>
      </w:r>
      <w:proofErr w:type="gramEnd"/>
      <w:r w:rsidR="00E3331C" w:rsidRPr="007F4840">
        <w:rPr>
          <w:sz w:val="28"/>
          <w:szCs w:val="28"/>
        </w:rPr>
        <w:t>,</w:t>
      </w:r>
      <w:r w:rsidR="00E3331C" w:rsidRPr="007F4840">
        <w:rPr>
          <w:b/>
          <w:sz w:val="28"/>
          <w:szCs w:val="28"/>
          <w:u w:val="single"/>
        </w:rPr>
        <w:t xml:space="preserve"> </w:t>
      </w:r>
      <w:r w:rsidR="00E3331C" w:rsidRPr="007F4840">
        <w:rPr>
          <w:i/>
          <w:color w:val="000000"/>
          <w:sz w:val="28"/>
          <w:szCs w:val="28"/>
        </w:rPr>
        <w:t>литературный час</w:t>
      </w:r>
      <w:r w:rsidR="00E3331C" w:rsidRPr="007F4840">
        <w:rPr>
          <w:b/>
          <w:i/>
          <w:color w:val="000000"/>
          <w:sz w:val="28"/>
          <w:szCs w:val="28"/>
        </w:rPr>
        <w:t xml:space="preserve"> «</w:t>
      </w:r>
      <w:r w:rsidRPr="007F4840">
        <w:rPr>
          <w:b/>
          <w:i/>
          <w:color w:val="000000"/>
          <w:sz w:val="28"/>
          <w:szCs w:val="28"/>
        </w:rPr>
        <w:t>Венчает время след»</w:t>
      </w:r>
      <w:r w:rsidRPr="007F4840">
        <w:rPr>
          <w:color w:val="000000"/>
          <w:sz w:val="28"/>
          <w:szCs w:val="28"/>
        </w:rPr>
        <w:t xml:space="preserve"> </w:t>
      </w:r>
      <w:r w:rsidR="00E3331C" w:rsidRPr="007F4840">
        <w:rPr>
          <w:color w:val="000000"/>
          <w:sz w:val="28"/>
          <w:szCs w:val="28"/>
        </w:rPr>
        <w:t xml:space="preserve"> в </w:t>
      </w:r>
      <w:r w:rsidRPr="007F4840">
        <w:rPr>
          <w:color w:val="000000"/>
          <w:sz w:val="28"/>
          <w:szCs w:val="28"/>
        </w:rPr>
        <w:t>ЦБ</w:t>
      </w:r>
      <w:r w:rsidR="00E3331C" w:rsidRPr="007F4840">
        <w:rPr>
          <w:sz w:val="28"/>
          <w:szCs w:val="28"/>
        </w:rPr>
        <w:t xml:space="preserve"> и др.</w:t>
      </w:r>
      <w:r w:rsidRPr="007F4840">
        <w:rPr>
          <w:sz w:val="28"/>
          <w:szCs w:val="28"/>
        </w:rPr>
        <w:t xml:space="preserve"> </w:t>
      </w:r>
    </w:p>
    <w:p w:rsidR="00D96E8C" w:rsidRPr="00FD1CAD" w:rsidRDefault="00D96E8C" w:rsidP="00FD1CAD">
      <w:pPr>
        <w:pStyle w:val="af8"/>
        <w:jc w:val="both"/>
        <w:rPr>
          <w:i/>
          <w:color w:val="000000"/>
          <w:sz w:val="28"/>
          <w:szCs w:val="28"/>
          <w:lang w:eastAsia="ru-RU"/>
        </w:rPr>
      </w:pPr>
      <w:r w:rsidRPr="00B35285">
        <w:rPr>
          <w:b/>
          <w:i/>
          <w:sz w:val="28"/>
          <w:szCs w:val="28"/>
          <w:u w:val="single"/>
        </w:rPr>
        <w:lastRenderedPageBreak/>
        <w:t>Работа с художественной литера</w:t>
      </w:r>
      <w:r w:rsidR="00B35285" w:rsidRPr="00B35285">
        <w:rPr>
          <w:b/>
          <w:i/>
          <w:sz w:val="28"/>
          <w:szCs w:val="28"/>
          <w:u w:val="single"/>
        </w:rPr>
        <w:t>турой. Эстетическое  воспитание</w:t>
      </w:r>
      <w:r w:rsidR="00B35285">
        <w:rPr>
          <w:b/>
          <w:i/>
          <w:sz w:val="28"/>
          <w:szCs w:val="28"/>
          <w:u w:val="single"/>
        </w:rPr>
        <w:t>:</w:t>
      </w:r>
    </w:p>
    <w:p w:rsidR="002D6F4A" w:rsidRPr="007F4840" w:rsidRDefault="002D6F4A" w:rsidP="007F4840">
      <w:pPr>
        <w:pStyle w:val="af8"/>
        <w:jc w:val="both"/>
        <w:rPr>
          <w:sz w:val="28"/>
          <w:szCs w:val="28"/>
          <w:lang w:eastAsia="ru-RU"/>
        </w:rPr>
      </w:pPr>
    </w:p>
    <w:p w:rsidR="00D96E8C" w:rsidRPr="007F4840" w:rsidRDefault="00D96E8C" w:rsidP="00FF3396">
      <w:pPr>
        <w:pStyle w:val="af8"/>
        <w:ind w:firstLine="708"/>
        <w:jc w:val="both"/>
        <w:rPr>
          <w:sz w:val="28"/>
          <w:szCs w:val="28"/>
          <w:lang w:eastAsia="ru-RU"/>
        </w:rPr>
      </w:pPr>
      <w:r w:rsidRPr="007F4840">
        <w:rPr>
          <w:sz w:val="28"/>
          <w:szCs w:val="28"/>
          <w:lang w:eastAsia="ru-RU"/>
        </w:rPr>
        <w:t>В соответствии с планом  подготовки к празднованию 200-лети</w:t>
      </w:r>
      <w:r w:rsidR="00FF3396">
        <w:rPr>
          <w:sz w:val="28"/>
          <w:szCs w:val="28"/>
          <w:lang w:eastAsia="ru-RU"/>
        </w:rPr>
        <w:t xml:space="preserve">я со дня рождения </w:t>
      </w:r>
      <w:r w:rsidRPr="007F4840">
        <w:rPr>
          <w:sz w:val="28"/>
          <w:szCs w:val="28"/>
          <w:lang w:eastAsia="ru-RU"/>
        </w:rPr>
        <w:t xml:space="preserve">М.Ю. Лермонтова  в библиотеках прошли различные мероприятия, </w:t>
      </w:r>
      <w:r w:rsidRPr="007F4840">
        <w:rPr>
          <w:sz w:val="28"/>
          <w:szCs w:val="28"/>
          <w:shd w:val="clear" w:color="auto" w:fill="FFFFFF"/>
        </w:rPr>
        <w:t xml:space="preserve"> раскрывающие  все грани его творчества. </w:t>
      </w:r>
      <w:r w:rsidRPr="007F4840">
        <w:rPr>
          <w:sz w:val="28"/>
          <w:szCs w:val="28"/>
        </w:rPr>
        <w:t xml:space="preserve"> </w:t>
      </w:r>
      <w:r w:rsidRPr="007F4840">
        <w:rPr>
          <w:sz w:val="28"/>
          <w:szCs w:val="28"/>
          <w:u w:val="single"/>
          <w:shd w:val="clear" w:color="auto" w:fill="FFFFFF"/>
        </w:rPr>
        <w:t>Например</w:t>
      </w:r>
      <w:r w:rsidRPr="007F4840">
        <w:rPr>
          <w:sz w:val="28"/>
          <w:szCs w:val="28"/>
          <w:shd w:val="clear" w:color="auto" w:fill="FFFFFF"/>
        </w:rPr>
        <w:t xml:space="preserve">: </w:t>
      </w:r>
    </w:p>
    <w:p w:rsidR="00D96E8C" w:rsidRPr="007F4840" w:rsidRDefault="00D96E8C" w:rsidP="007F4840">
      <w:pPr>
        <w:pStyle w:val="af8"/>
        <w:jc w:val="both"/>
        <w:rPr>
          <w:sz w:val="28"/>
          <w:szCs w:val="28"/>
          <w:lang w:eastAsia="ru-RU"/>
        </w:rPr>
      </w:pPr>
      <w:r w:rsidRPr="007F4840">
        <w:rPr>
          <w:sz w:val="28"/>
          <w:szCs w:val="28"/>
        </w:rPr>
        <w:t xml:space="preserve">          В Кутейниковской </w:t>
      </w:r>
      <w:proofErr w:type="gramStart"/>
      <w:r w:rsidRPr="007F4840">
        <w:rPr>
          <w:sz w:val="28"/>
          <w:szCs w:val="28"/>
        </w:rPr>
        <w:t>с</w:t>
      </w:r>
      <w:proofErr w:type="gramEnd"/>
      <w:r w:rsidRPr="007F4840">
        <w:rPr>
          <w:sz w:val="28"/>
          <w:szCs w:val="28"/>
        </w:rPr>
        <w:t>/б</w:t>
      </w:r>
      <w:r w:rsidRPr="007F4840">
        <w:rPr>
          <w:color w:val="FF0000"/>
          <w:sz w:val="28"/>
          <w:szCs w:val="28"/>
        </w:rPr>
        <w:t xml:space="preserve"> </w:t>
      </w:r>
      <w:r w:rsidRPr="007F4840">
        <w:rPr>
          <w:sz w:val="28"/>
          <w:szCs w:val="28"/>
          <w:lang w:eastAsia="ru-RU"/>
        </w:rPr>
        <w:t xml:space="preserve">состоялась </w:t>
      </w:r>
      <w:proofErr w:type="gramStart"/>
      <w:r w:rsidRPr="007F4840">
        <w:rPr>
          <w:i/>
          <w:sz w:val="28"/>
          <w:szCs w:val="28"/>
          <w:lang w:eastAsia="ru-RU"/>
        </w:rPr>
        <w:t>читательская</w:t>
      </w:r>
      <w:proofErr w:type="gramEnd"/>
      <w:r w:rsidRPr="007F4840">
        <w:rPr>
          <w:i/>
          <w:sz w:val="28"/>
          <w:szCs w:val="28"/>
          <w:lang w:eastAsia="ru-RU"/>
        </w:rPr>
        <w:t xml:space="preserve"> конференция </w:t>
      </w:r>
      <w:r w:rsidRPr="007F4840">
        <w:rPr>
          <w:sz w:val="28"/>
          <w:szCs w:val="28"/>
          <w:lang w:eastAsia="ru-RU"/>
        </w:rPr>
        <w:t xml:space="preserve">по роману </w:t>
      </w:r>
      <w:r w:rsidRPr="007F4840">
        <w:rPr>
          <w:b/>
          <w:i/>
          <w:sz w:val="28"/>
          <w:szCs w:val="28"/>
          <w:lang w:eastAsia="ru-RU"/>
        </w:rPr>
        <w:t>«Герой нашего времени»</w:t>
      </w:r>
      <w:r w:rsidRPr="007F4840">
        <w:rPr>
          <w:sz w:val="28"/>
          <w:szCs w:val="28"/>
          <w:lang w:eastAsia="ru-RU"/>
        </w:rPr>
        <w:t>. Участниками ее стали девятиклассники</w:t>
      </w:r>
      <w:r w:rsidR="002D6F4A" w:rsidRPr="007F4840">
        <w:rPr>
          <w:sz w:val="28"/>
          <w:szCs w:val="28"/>
          <w:lang w:eastAsia="ru-RU"/>
        </w:rPr>
        <w:t xml:space="preserve"> Кутейниковской  казачьей школы. </w:t>
      </w:r>
      <w:r w:rsidRPr="007F4840">
        <w:rPr>
          <w:sz w:val="28"/>
          <w:szCs w:val="28"/>
          <w:lang w:eastAsia="ru-RU"/>
        </w:rPr>
        <w:t>Ученики  размышляли над вопросами</w:t>
      </w:r>
      <w:r w:rsidRPr="007F4840">
        <w:rPr>
          <w:sz w:val="28"/>
          <w:szCs w:val="28"/>
        </w:rPr>
        <w:t xml:space="preserve">:  </w:t>
      </w:r>
      <w:r w:rsidRPr="007F4840">
        <w:rPr>
          <w:i/>
          <w:sz w:val="28"/>
          <w:szCs w:val="28"/>
        </w:rPr>
        <w:t>«В чем трагедия Печорина?»,</w:t>
      </w:r>
      <w:r w:rsidRPr="007F4840">
        <w:rPr>
          <w:i/>
          <w:sz w:val="28"/>
          <w:szCs w:val="28"/>
          <w:lang w:eastAsia="ru-RU"/>
        </w:rPr>
        <w:t xml:space="preserve"> «Актуален ли для наших дней поиск героя времени?»</w:t>
      </w:r>
      <w:r w:rsidRPr="007F4840">
        <w:rPr>
          <w:sz w:val="28"/>
          <w:szCs w:val="28"/>
          <w:lang w:eastAsia="ru-RU"/>
        </w:rPr>
        <w:t>, и др.</w:t>
      </w:r>
    </w:p>
    <w:p w:rsidR="00D96E8C" w:rsidRPr="007F4840" w:rsidRDefault="00D96E8C" w:rsidP="00FF3396">
      <w:pPr>
        <w:pStyle w:val="af8"/>
        <w:ind w:firstLine="708"/>
        <w:jc w:val="both"/>
        <w:rPr>
          <w:rStyle w:val="apple-converted-space"/>
          <w:sz w:val="28"/>
          <w:szCs w:val="28"/>
          <w:shd w:val="clear" w:color="auto" w:fill="FFFFFF"/>
        </w:rPr>
      </w:pPr>
      <w:r w:rsidRPr="007F4840">
        <w:rPr>
          <w:i/>
          <w:color w:val="000000"/>
          <w:sz w:val="28"/>
          <w:szCs w:val="28"/>
        </w:rPr>
        <w:t>П</w:t>
      </w:r>
      <w:r w:rsidRPr="007F4840">
        <w:rPr>
          <w:i/>
          <w:sz w:val="28"/>
          <w:szCs w:val="28"/>
          <w:shd w:val="clear" w:color="auto" w:fill="FFFFFF"/>
        </w:rPr>
        <w:t>ознавательно – поэтический  час</w:t>
      </w:r>
      <w:r w:rsidRPr="007F4840">
        <w:rPr>
          <w:b/>
          <w:i/>
          <w:sz w:val="28"/>
          <w:szCs w:val="28"/>
          <w:shd w:val="clear" w:color="auto" w:fill="FFFFFF"/>
        </w:rPr>
        <w:t xml:space="preserve"> «Живопись Лермонтова – это поэзия в красках»</w:t>
      </w:r>
      <w:r w:rsidRPr="007F4840">
        <w:rPr>
          <w:rStyle w:val="apple-converted-space"/>
          <w:sz w:val="28"/>
          <w:szCs w:val="28"/>
          <w:shd w:val="clear" w:color="auto" w:fill="FFFFFF"/>
        </w:rPr>
        <w:t xml:space="preserve"> </w:t>
      </w:r>
      <w:r w:rsidRPr="007F4840">
        <w:rPr>
          <w:sz w:val="28"/>
          <w:szCs w:val="28"/>
        </w:rPr>
        <w:t>познакомил   юных  читателей</w:t>
      </w:r>
      <w:r w:rsidRPr="007F4840">
        <w:rPr>
          <w:rStyle w:val="apple-converted-space"/>
          <w:sz w:val="28"/>
          <w:szCs w:val="28"/>
          <w:shd w:val="clear" w:color="auto" w:fill="FFFFFF"/>
        </w:rPr>
        <w:t xml:space="preserve"> ПМК-8 </w:t>
      </w:r>
      <w:proofErr w:type="gramStart"/>
      <w:r w:rsidRPr="007F4840">
        <w:rPr>
          <w:rStyle w:val="apple-converted-space"/>
          <w:sz w:val="28"/>
          <w:szCs w:val="28"/>
          <w:shd w:val="clear" w:color="auto" w:fill="FFFFFF"/>
        </w:rPr>
        <w:t>с</w:t>
      </w:r>
      <w:proofErr w:type="gramEnd"/>
      <w:r w:rsidRPr="007F4840">
        <w:rPr>
          <w:rStyle w:val="apple-converted-space"/>
          <w:sz w:val="28"/>
          <w:szCs w:val="28"/>
          <w:shd w:val="clear" w:color="auto" w:fill="FFFFFF"/>
        </w:rPr>
        <w:t xml:space="preserve">/б </w:t>
      </w:r>
      <w:r w:rsidRPr="007F4840">
        <w:rPr>
          <w:rStyle w:val="apple-converted-space"/>
          <w:sz w:val="28"/>
          <w:szCs w:val="28"/>
          <w:shd w:val="clear" w:color="auto" w:fill="FEFEFE"/>
        </w:rPr>
        <w:t xml:space="preserve"> </w:t>
      </w:r>
      <w:proofErr w:type="gramStart"/>
      <w:r w:rsidRPr="007F4840">
        <w:rPr>
          <w:rStyle w:val="apple-converted-space"/>
          <w:sz w:val="28"/>
          <w:szCs w:val="28"/>
          <w:shd w:val="clear" w:color="auto" w:fill="FEFEFE"/>
        </w:rPr>
        <w:t>с</w:t>
      </w:r>
      <w:proofErr w:type="gramEnd"/>
      <w:r w:rsidRPr="007F4840">
        <w:rPr>
          <w:rStyle w:val="apple-converted-space"/>
          <w:sz w:val="28"/>
          <w:szCs w:val="28"/>
          <w:shd w:val="clear" w:color="auto" w:fill="FEFEFE"/>
        </w:rPr>
        <w:t xml:space="preserve"> акварельными работами поэта, пейзажами, зарисовками боевых действий, портретами. Его картины, перекликались с его стихами.  Ребята с удовольствием   </w:t>
      </w:r>
      <w:r w:rsidRPr="007F4840">
        <w:rPr>
          <w:sz w:val="28"/>
          <w:szCs w:val="28"/>
          <w:shd w:val="clear" w:color="auto" w:fill="FFFFFF"/>
        </w:rPr>
        <w:t>приняли участие в  викторине, посвященной творчеству и интересным биографическим фактам из жизни М. Лермонтова, активные участники были награждены призами.</w:t>
      </w:r>
      <w:r w:rsidRPr="007F4840">
        <w:rPr>
          <w:rStyle w:val="apple-converted-space"/>
          <w:sz w:val="28"/>
          <w:szCs w:val="28"/>
          <w:shd w:val="clear" w:color="auto" w:fill="FFFFFF"/>
        </w:rPr>
        <w:t xml:space="preserve">  </w:t>
      </w:r>
    </w:p>
    <w:p w:rsidR="00D96E8C" w:rsidRPr="007F4840" w:rsidRDefault="00D96E8C" w:rsidP="00FF3396">
      <w:pPr>
        <w:pStyle w:val="af8"/>
        <w:ind w:firstLine="708"/>
        <w:jc w:val="both"/>
        <w:rPr>
          <w:sz w:val="28"/>
          <w:szCs w:val="28"/>
        </w:rPr>
      </w:pPr>
      <w:r w:rsidRPr="007F4840">
        <w:rPr>
          <w:sz w:val="28"/>
          <w:szCs w:val="28"/>
        </w:rPr>
        <w:t xml:space="preserve">В </w:t>
      </w:r>
      <w:proofErr w:type="spellStart"/>
      <w:r w:rsidRPr="007F4840">
        <w:rPr>
          <w:sz w:val="28"/>
          <w:szCs w:val="28"/>
        </w:rPr>
        <w:t>Савоськинской</w:t>
      </w:r>
      <w:proofErr w:type="spellEnd"/>
      <w:r w:rsidRPr="007F4840">
        <w:rPr>
          <w:sz w:val="28"/>
          <w:szCs w:val="28"/>
        </w:rPr>
        <w:t xml:space="preserve"> </w:t>
      </w:r>
      <w:proofErr w:type="gramStart"/>
      <w:r w:rsidRPr="007F4840">
        <w:rPr>
          <w:sz w:val="28"/>
          <w:szCs w:val="28"/>
        </w:rPr>
        <w:t>с</w:t>
      </w:r>
      <w:proofErr w:type="gramEnd"/>
      <w:r w:rsidRPr="007F4840">
        <w:rPr>
          <w:sz w:val="28"/>
          <w:szCs w:val="28"/>
        </w:rPr>
        <w:t xml:space="preserve">/б </w:t>
      </w:r>
      <w:proofErr w:type="gramStart"/>
      <w:r w:rsidRPr="007F4840">
        <w:rPr>
          <w:sz w:val="28"/>
          <w:szCs w:val="28"/>
        </w:rPr>
        <w:t>с</w:t>
      </w:r>
      <w:proofErr w:type="gramEnd"/>
      <w:r w:rsidRPr="007F4840">
        <w:rPr>
          <w:sz w:val="28"/>
          <w:szCs w:val="28"/>
        </w:rPr>
        <w:t xml:space="preserve"> учащимися 10-11 классов прошла </w:t>
      </w:r>
      <w:r w:rsidRPr="007F4840">
        <w:rPr>
          <w:i/>
          <w:sz w:val="28"/>
          <w:szCs w:val="28"/>
        </w:rPr>
        <w:t>дискуссия</w:t>
      </w:r>
      <w:r w:rsidRPr="007F4840">
        <w:rPr>
          <w:b/>
          <w:i/>
          <w:sz w:val="28"/>
          <w:szCs w:val="28"/>
        </w:rPr>
        <w:t xml:space="preserve"> «Современен ли Лермонтов сегодня?».  </w:t>
      </w:r>
      <w:r w:rsidRPr="007F4840">
        <w:rPr>
          <w:sz w:val="28"/>
          <w:szCs w:val="28"/>
        </w:rPr>
        <w:t xml:space="preserve">Обсуждением  стала  тема патриотизма - ныне жгучая и больная тема для нашей страны.  В конце все получили   </w:t>
      </w:r>
      <w:r w:rsidRPr="007F4840">
        <w:rPr>
          <w:i/>
          <w:sz w:val="28"/>
          <w:szCs w:val="28"/>
        </w:rPr>
        <w:t>буклет</w:t>
      </w:r>
      <w:r w:rsidRPr="007F4840">
        <w:rPr>
          <w:b/>
          <w:i/>
          <w:sz w:val="28"/>
          <w:szCs w:val="28"/>
        </w:rPr>
        <w:t xml:space="preserve"> «Классик русской поэзии»</w:t>
      </w:r>
      <w:r w:rsidRPr="007F4840">
        <w:rPr>
          <w:sz w:val="28"/>
          <w:szCs w:val="28"/>
        </w:rPr>
        <w:t xml:space="preserve"> подготовленный заведующей библиотекой. </w:t>
      </w:r>
    </w:p>
    <w:p w:rsidR="00D96E8C" w:rsidRPr="007F4840" w:rsidRDefault="00D96E8C" w:rsidP="007F4840">
      <w:pPr>
        <w:pStyle w:val="af8"/>
        <w:jc w:val="both"/>
        <w:rPr>
          <w:sz w:val="28"/>
          <w:szCs w:val="28"/>
        </w:rPr>
      </w:pPr>
      <w:r w:rsidRPr="007F4840">
        <w:rPr>
          <w:sz w:val="28"/>
          <w:szCs w:val="28"/>
        </w:rPr>
        <w:t xml:space="preserve">       Весь мир в этом году в феврале отмечал 200-летний юбилей со дня рождения украинского писателя Т.Г. Шевченко, чьё творчество неразрывно связано с Россией. В </w:t>
      </w:r>
      <w:proofErr w:type="spellStart"/>
      <w:r w:rsidRPr="007F4840">
        <w:rPr>
          <w:sz w:val="28"/>
          <w:szCs w:val="28"/>
        </w:rPr>
        <w:t>Камышевской</w:t>
      </w:r>
      <w:proofErr w:type="spellEnd"/>
      <w:r w:rsidRPr="007F4840">
        <w:rPr>
          <w:sz w:val="28"/>
          <w:szCs w:val="28"/>
        </w:rPr>
        <w:t xml:space="preserve"> </w:t>
      </w:r>
      <w:proofErr w:type="gramStart"/>
      <w:r w:rsidRPr="007F4840">
        <w:rPr>
          <w:sz w:val="28"/>
          <w:szCs w:val="28"/>
        </w:rPr>
        <w:t>с</w:t>
      </w:r>
      <w:proofErr w:type="gramEnd"/>
      <w:r w:rsidRPr="007F4840">
        <w:rPr>
          <w:sz w:val="28"/>
          <w:szCs w:val="28"/>
        </w:rPr>
        <w:t xml:space="preserve">/б </w:t>
      </w:r>
      <w:proofErr w:type="gramStart"/>
      <w:r w:rsidRPr="007F4840">
        <w:rPr>
          <w:sz w:val="28"/>
          <w:szCs w:val="28"/>
        </w:rPr>
        <w:t>для</w:t>
      </w:r>
      <w:proofErr w:type="gramEnd"/>
      <w:r w:rsidRPr="007F4840">
        <w:rPr>
          <w:sz w:val="28"/>
          <w:szCs w:val="28"/>
        </w:rPr>
        <w:t xml:space="preserve"> учащихся 11 класса прошёл </w:t>
      </w:r>
      <w:r w:rsidRPr="007F4840">
        <w:rPr>
          <w:i/>
          <w:sz w:val="28"/>
          <w:szCs w:val="28"/>
        </w:rPr>
        <w:t>литературный час со слайд-шоу</w:t>
      </w:r>
      <w:r w:rsidRPr="007F4840">
        <w:rPr>
          <w:b/>
          <w:i/>
          <w:sz w:val="28"/>
          <w:szCs w:val="28"/>
        </w:rPr>
        <w:t xml:space="preserve"> «Помним и мы певца Украины».</w:t>
      </w:r>
      <w:r w:rsidRPr="007F4840">
        <w:rPr>
          <w:sz w:val="28"/>
          <w:szCs w:val="28"/>
        </w:rPr>
        <w:t xml:space="preserve"> Ребята узнали интересные факты его биографии, познакомились с его творчеством, как поэта и художника, прослушали его стихи, записанные в исполнении известного советского и украинского актера Богдана </w:t>
      </w:r>
      <w:r w:rsidRPr="007F4840">
        <w:rPr>
          <w:bCs/>
          <w:sz w:val="28"/>
          <w:szCs w:val="28"/>
        </w:rPr>
        <w:t>Ступка.</w:t>
      </w:r>
      <w:r w:rsidRPr="007F4840">
        <w:rPr>
          <w:b/>
          <w:bCs/>
          <w:sz w:val="28"/>
          <w:szCs w:val="28"/>
        </w:rPr>
        <w:t xml:space="preserve"> </w:t>
      </w:r>
      <w:r w:rsidRPr="007F4840">
        <w:rPr>
          <w:bCs/>
          <w:sz w:val="28"/>
          <w:szCs w:val="28"/>
        </w:rPr>
        <w:t>Особый интерес вызвала книга «Кобзарь», которая была подарена в библиотеку в 1964 году к 150-летнему юбилею Шевченко Т.Г.</w:t>
      </w:r>
      <w:r w:rsidRPr="007F4840">
        <w:rPr>
          <w:sz w:val="28"/>
          <w:szCs w:val="28"/>
        </w:rPr>
        <w:t> </w:t>
      </w:r>
    </w:p>
    <w:p w:rsidR="00D96E8C" w:rsidRPr="007F4840" w:rsidRDefault="00D96E8C" w:rsidP="00FF3396">
      <w:pPr>
        <w:pStyle w:val="af8"/>
        <w:ind w:firstLine="708"/>
        <w:jc w:val="both"/>
        <w:rPr>
          <w:b/>
          <w:sz w:val="28"/>
          <w:szCs w:val="28"/>
        </w:rPr>
      </w:pPr>
      <w:proofErr w:type="gramStart"/>
      <w:r w:rsidRPr="007F4840">
        <w:rPr>
          <w:sz w:val="28"/>
          <w:szCs w:val="28"/>
        </w:rPr>
        <w:t xml:space="preserve">Песней «Ревёт и стонет Днепр широкий», начался </w:t>
      </w:r>
      <w:r w:rsidRPr="007F4840">
        <w:rPr>
          <w:i/>
          <w:sz w:val="28"/>
          <w:szCs w:val="28"/>
        </w:rPr>
        <w:t>литературный брей – ринг</w:t>
      </w:r>
      <w:r w:rsidRPr="007F4840">
        <w:rPr>
          <w:sz w:val="28"/>
          <w:szCs w:val="28"/>
        </w:rPr>
        <w:t xml:space="preserve"> </w:t>
      </w:r>
      <w:r w:rsidRPr="007F4840">
        <w:rPr>
          <w:b/>
          <w:i/>
          <w:sz w:val="28"/>
          <w:szCs w:val="28"/>
        </w:rPr>
        <w:t>«Тарас Шевченко – поэт, художник, писатель»</w:t>
      </w:r>
      <w:r w:rsidRPr="007F4840">
        <w:rPr>
          <w:sz w:val="28"/>
          <w:szCs w:val="28"/>
        </w:rPr>
        <w:t xml:space="preserve"> в </w:t>
      </w:r>
      <w:r w:rsidRPr="007F4840">
        <w:rPr>
          <w:rStyle w:val="apple-converted-space"/>
          <w:sz w:val="28"/>
          <w:szCs w:val="28"/>
          <w:shd w:val="clear" w:color="auto" w:fill="FFFFFF"/>
        </w:rPr>
        <w:t>ПМК-8 с/б.</w:t>
      </w:r>
      <w:r w:rsidRPr="007F4840">
        <w:rPr>
          <w:sz w:val="28"/>
          <w:szCs w:val="28"/>
        </w:rPr>
        <w:t xml:space="preserve">  После небольшой биографической справки, участники игры разделились на две команды «Знатоки» и «Эрудиты».</w:t>
      </w:r>
      <w:proofErr w:type="gramEnd"/>
      <w:r w:rsidRPr="007F4840">
        <w:rPr>
          <w:sz w:val="28"/>
          <w:szCs w:val="28"/>
        </w:rPr>
        <w:t xml:space="preserve"> Они показали не только свои знания, но и поэтический талант, актёрское мастерство, умение переводить </w:t>
      </w:r>
      <w:proofErr w:type="gramStart"/>
      <w:r w:rsidRPr="007F4840">
        <w:rPr>
          <w:sz w:val="28"/>
          <w:szCs w:val="28"/>
        </w:rPr>
        <w:t>с</w:t>
      </w:r>
      <w:proofErr w:type="gramEnd"/>
      <w:r w:rsidRPr="007F4840">
        <w:rPr>
          <w:sz w:val="28"/>
          <w:szCs w:val="28"/>
        </w:rPr>
        <w:t xml:space="preserve"> украинского на русский. </w:t>
      </w:r>
    </w:p>
    <w:p w:rsidR="00D96E8C" w:rsidRPr="007F4840" w:rsidRDefault="00D96E8C" w:rsidP="00FF3396">
      <w:pPr>
        <w:pStyle w:val="af8"/>
        <w:ind w:firstLine="708"/>
        <w:jc w:val="both"/>
        <w:rPr>
          <w:rFonts w:eastAsia="Lucida Sans Unicode"/>
          <w:b/>
          <w:i/>
          <w:kern w:val="1"/>
          <w:sz w:val="28"/>
          <w:szCs w:val="28"/>
          <w:lang w:eastAsia="en-US"/>
        </w:rPr>
      </w:pPr>
      <w:r w:rsidRPr="007F4840">
        <w:rPr>
          <w:sz w:val="28"/>
          <w:szCs w:val="28"/>
          <w:lang w:eastAsia="ru-RU"/>
        </w:rPr>
        <w:t xml:space="preserve">Традиционно в июне месяце в  библиотеках  проводятся мероприятия, посвященные дню рождения А.С. Пушкина.  </w:t>
      </w:r>
      <w:proofErr w:type="gramStart"/>
      <w:r w:rsidRPr="007F4840">
        <w:rPr>
          <w:sz w:val="28"/>
          <w:szCs w:val="28"/>
          <w:lang w:eastAsia="ru-RU"/>
        </w:rPr>
        <w:t xml:space="preserve">В </w:t>
      </w:r>
      <w:proofErr w:type="spellStart"/>
      <w:r w:rsidRPr="007F4840">
        <w:rPr>
          <w:rFonts w:eastAsia="Calibri"/>
          <w:sz w:val="28"/>
          <w:szCs w:val="28"/>
          <w:lang w:eastAsia="en-US"/>
        </w:rPr>
        <w:t>Наримановской</w:t>
      </w:r>
      <w:proofErr w:type="spellEnd"/>
      <w:r w:rsidRPr="007F4840">
        <w:rPr>
          <w:rFonts w:eastAsia="Calibri"/>
          <w:sz w:val="28"/>
          <w:szCs w:val="28"/>
          <w:lang w:eastAsia="en-US"/>
        </w:rPr>
        <w:t xml:space="preserve"> с/б  </w:t>
      </w:r>
      <w:r w:rsidRPr="007F4840">
        <w:rPr>
          <w:sz w:val="28"/>
          <w:szCs w:val="28"/>
          <w:lang w:eastAsia="ru-RU"/>
        </w:rPr>
        <w:t xml:space="preserve">среди молодежи  прошел </w:t>
      </w:r>
      <w:r w:rsidRPr="007F4840">
        <w:rPr>
          <w:i/>
          <w:sz w:val="28"/>
          <w:szCs w:val="28"/>
          <w:lang w:eastAsia="ru-RU"/>
        </w:rPr>
        <w:t>поэтический марафон</w:t>
      </w:r>
      <w:r w:rsidRPr="007F4840">
        <w:rPr>
          <w:sz w:val="28"/>
          <w:szCs w:val="28"/>
          <w:lang w:eastAsia="ru-RU"/>
        </w:rPr>
        <w:t xml:space="preserve"> </w:t>
      </w:r>
      <w:r w:rsidRPr="007F4840">
        <w:rPr>
          <w:i/>
          <w:sz w:val="28"/>
          <w:szCs w:val="28"/>
          <w:lang w:eastAsia="ru-RU"/>
        </w:rPr>
        <w:t xml:space="preserve"> </w:t>
      </w:r>
      <w:r w:rsidRPr="007F4840">
        <w:rPr>
          <w:rFonts w:eastAsia="Calibri"/>
          <w:b/>
          <w:i/>
          <w:sz w:val="28"/>
          <w:szCs w:val="28"/>
          <w:lang w:eastAsia="en-US"/>
        </w:rPr>
        <w:t xml:space="preserve">«И вновь я посетил…», </w:t>
      </w:r>
      <w:r w:rsidRPr="007F4840">
        <w:rPr>
          <w:b/>
          <w:i/>
          <w:sz w:val="28"/>
          <w:szCs w:val="28"/>
          <w:lang w:eastAsia="ru-RU"/>
        </w:rPr>
        <w:t>«Чувства добрые я лирой пробуждал »</w:t>
      </w:r>
      <w:r w:rsidRPr="007F4840">
        <w:rPr>
          <w:sz w:val="28"/>
          <w:szCs w:val="28"/>
          <w:lang w:eastAsia="ru-RU"/>
        </w:rPr>
        <w:t xml:space="preserve"> с таким названием прошел </w:t>
      </w:r>
      <w:r w:rsidRPr="007F4840">
        <w:rPr>
          <w:rFonts w:eastAsia="Calibri"/>
          <w:i/>
          <w:sz w:val="28"/>
          <w:szCs w:val="28"/>
          <w:lang w:eastAsia="en-US"/>
        </w:rPr>
        <w:t xml:space="preserve">литературный </w:t>
      </w:r>
      <w:r w:rsidRPr="007F4840">
        <w:rPr>
          <w:sz w:val="28"/>
          <w:szCs w:val="28"/>
          <w:lang w:eastAsia="ru-RU"/>
        </w:rPr>
        <w:t xml:space="preserve">час  в Харьковской  с/б и др. Ко дню памяти великого поэта в </w:t>
      </w:r>
      <w:proofErr w:type="spellStart"/>
      <w:r w:rsidRPr="007F4840">
        <w:rPr>
          <w:sz w:val="28"/>
          <w:szCs w:val="28"/>
          <w:lang w:eastAsia="ru-RU"/>
        </w:rPr>
        <w:t>Погореловской</w:t>
      </w:r>
      <w:proofErr w:type="spellEnd"/>
      <w:r w:rsidRPr="007F4840">
        <w:rPr>
          <w:sz w:val="28"/>
          <w:szCs w:val="28"/>
          <w:lang w:eastAsia="ru-RU"/>
        </w:rPr>
        <w:t xml:space="preserve">  с/б в течение дня организовали  </w:t>
      </w:r>
      <w:r w:rsidRPr="007F4840">
        <w:rPr>
          <w:i/>
          <w:sz w:val="28"/>
          <w:szCs w:val="28"/>
          <w:lang w:eastAsia="ru-RU"/>
        </w:rPr>
        <w:t>громкие чтения</w:t>
      </w:r>
      <w:r w:rsidRPr="007F4840">
        <w:rPr>
          <w:sz w:val="28"/>
          <w:szCs w:val="28"/>
          <w:lang w:eastAsia="ru-RU"/>
        </w:rPr>
        <w:t xml:space="preserve"> </w:t>
      </w:r>
      <w:r w:rsidRPr="007F4840">
        <w:rPr>
          <w:b/>
          <w:i/>
          <w:sz w:val="28"/>
          <w:szCs w:val="28"/>
          <w:lang w:eastAsia="ru-RU"/>
        </w:rPr>
        <w:t>«Гений на века.</w:t>
      </w:r>
      <w:proofErr w:type="gramEnd"/>
      <w:r w:rsidRPr="007F4840">
        <w:rPr>
          <w:b/>
          <w:i/>
          <w:sz w:val="28"/>
          <w:szCs w:val="28"/>
          <w:lang w:eastAsia="ru-RU"/>
        </w:rPr>
        <w:t xml:space="preserve"> Мы и Пушкин».</w:t>
      </w:r>
    </w:p>
    <w:p w:rsidR="00FF3396" w:rsidRDefault="00D96E8C" w:rsidP="00FF3396">
      <w:pPr>
        <w:pStyle w:val="af8"/>
        <w:ind w:firstLine="708"/>
        <w:jc w:val="both"/>
        <w:rPr>
          <w:rFonts w:eastAsia="Calibri"/>
          <w:sz w:val="28"/>
          <w:szCs w:val="28"/>
          <w:lang w:eastAsia="en-US"/>
        </w:rPr>
      </w:pPr>
      <w:r w:rsidRPr="007F4840">
        <w:rPr>
          <w:rFonts w:eastAsia="Lucida Sans Unicode"/>
          <w:kern w:val="1"/>
          <w:sz w:val="28"/>
          <w:szCs w:val="28"/>
          <w:lang w:eastAsia="en-US"/>
        </w:rPr>
        <w:t>Юбилейные мероприятия прошли к 90 -летию со дня рождения</w:t>
      </w:r>
      <w:r w:rsidR="00FF3396">
        <w:rPr>
          <w:rFonts w:eastAsia="Lucida Sans Unicode"/>
          <w:kern w:val="1"/>
          <w:sz w:val="28"/>
          <w:szCs w:val="28"/>
          <w:lang w:eastAsia="en-US"/>
        </w:rPr>
        <w:t xml:space="preserve">                         </w:t>
      </w:r>
      <w:r w:rsidRPr="007F4840">
        <w:rPr>
          <w:rFonts w:eastAsia="Lucida Sans Unicode"/>
          <w:kern w:val="1"/>
          <w:sz w:val="28"/>
          <w:szCs w:val="28"/>
          <w:lang w:eastAsia="en-US"/>
        </w:rPr>
        <w:t xml:space="preserve"> Ю. </w:t>
      </w:r>
      <w:proofErr w:type="spellStart"/>
      <w:r w:rsidRPr="007F4840">
        <w:rPr>
          <w:rFonts w:eastAsia="Lucida Sans Unicode"/>
          <w:kern w:val="1"/>
          <w:sz w:val="28"/>
          <w:szCs w:val="28"/>
          <w:lang w:eastAsia="en-US"/>
        </w:rPr>
        <w:t>Друниной</w:t>
      </w:r>
      <w:proofErr w:type="spellEnd"/>
      <w:r w:rsidRPr="007F4840">
        <w:rPr>
          <w:rFonts w:eastAsia="Lucida Sans Unicode"/>
          <w:kern w:val="1"/>
          <w:sz w:val="28"/>
          <w:szCs w:val="28"/>
          <w:lang w:eastAsia="en-US"/>
        </w:rPr>
        <w:t xml:space="preserve"> </w:t>
      </w:r>
      <w:r w:rsidRPr="007F4840">
        <w:rPr>
          <w:rFonts w:eastAsia="Lucida Sans Unicode"/>
          <w:i/>
          <w:kern w:val="1"/>
          <w:sz w:val="28"/>
          <w:szCs w:val="28"/>
          <w:lang w:eastAsia="en-US"/>
        </w:rPr>
        <w:t>литературный час</w:t>
      </w:r>
      <w:r w:rsidRPr="007F4840">
        <w:rPr>
          <w:rFonts w:eastAsia="Lucida Sans Unicode"/>
          <w:kern w:val="1"/>
          <w:sz w:val="28"/>
          <w:szCs w:val="28"/>
          <w:lang w:eastAsia="en-US"/>
        </w:rPr>
        <w:t xml:space="preserve"> </w:t>
      </w:r>
      <w:r w:rsidRPr="007F4840">
        <w:rPr>
          <w:rFonts w:eastAsia="Calibri"/>
          <w:b/>
          <w:i/>
          <w:sz w:val="28"/>
          <w:szCs w:val="28"/>
          <w:lang w:eastAsia="en-US"/>
        </w:rPr>
        <w:t>«О войне, о верности. О любви»</w:t>
      </w:r>
      <w:r w:rsidRPr="007F4840">
        <w:rPr>
          <w:rFonts w:eastAsia="Calibri"/>
          <w:sz w:val="28"/>
          <w:szCs w:val="28"/>
          <w:lang w:eastAsia="en-US"/>
        </w:rPr>
        <w:t xml:space="preserve"> в Харьковской с/б,</w:t>
      </w:r>
      <w:r w:rsidRPr="007F4840">
        <w:rPr>
          <w:rFonts w:eastAsia="Lucida Sans Unicode"/>
          <w:kern w:val="1"/>
          <w:sz w:val="28"/>
          <w:szCs w:val="28"/>
          <w:lang w:eastAsia="en-US"/>
        </w:rPr>
        <w:t xml:space="preserve"> к 90-летию со дня рождения В. П. Астафьева </w:t>
      </w:r>
      <w:r w:rsidRPr="007F4840">
        <w:rPr>
          <w:rFonts w:eastAsia="Lucida Sans Unicode"/>
          <w:i/>
          <w:kern w:val="1"/>
          <w:sz w:val="28"/>
          <w:szCs w:val="28"/>
          <w:lang w:eastAsia="en-US"/>
        </w:rPr>
        <w:t>литературно – музыкальная гостиная</w:t>
      </w:r>
      <w:r w:rsidRPr="007F4840">
        <w:rPr>
          <w:rFonts w:eastAsia="Lucida Sans Unicode"/>
          <w:kern w:val="1"/>
          <w:sz w:val="28"/>
          <w:szCs w:val="28"/>
          <w:lang w:eastAsia="en-US"/>
        </w:rPr>
        <w:t xml:space="preserve"> </w:t>
      </w:r>
      <w:r w:rsidRPr="007F4840">
        <w:rPr>
          <w:rFonts w:eastAsia="Lucida Sans Unicode"/>
          <w:b/>
          <w:i/>
          <w:kern w:val="1"/>
          <w:sz w:val="28"/>
          <w:szCs w:val="28"/>
          <w:lang w:eastAsia="en-US"/>
        </w:rPr>
        <w:t xml:space="preserve">«Музыка </w:t>
      </w:r>
      <w:proofErr w:type="spellStart"/>
      <w:r w:rsidRPr="007F4840">
        <w:rPr>
          <w:rFonts w:eastAsia="Lucida Sans Unicode"/>
          <w:b/>
          <w:i/>
          <w:kern w:val="1"/>
          <w:sz w:val="28"/>
          <w:szCs w:val="28"/>
          <w:lang w:eastAsia="en-US"/>
        </w:rPr>
        <w:t>астафьевской</w:t>
      </w:r>
      <w:proofErr w:type="spellEnd"/>
      <w:r w:rsidRPr="007F4840">
        <w:rPr>
          <w:rFonts w:eastAsia="Lucida Sans Unicode"/>
          <w:b/>
          <w:i/>
          <w:kern w:val="1"/>
          <w:sz w:val="28"/>
          <w:szCs w:val="28"/>
          <w:lang w:eastAsia="en-US"/>
        </w:rPr>
        <w:t xml:space="preserve"> прозы» </w:t>
      </w:r>
      <w:r w:rsidRPr="007F4840">
        <w:rPr>
          <w:rFonts w:eastAsia="Lucida Sans Unicode"/>
          <w:kern w:val="1"/>
          <w:sz w:val="28"/>
          <w:szCs w:val="28"/>
          <w:lang w:eastAsia="en-US"/>
        </w:rPr>
        <w:t xml:space="preserve">в </w:t>
      </w:r>
      <w:proofErr w:type="spellStart"/>
      <w:r w:rsidRPr="007F4840">
        <w:rPr>
          <w:rFonts w:eastAsia="Lucida Sans Unicode"/>
          <w:kern w:val="1"/>
          <w:sz w:val="28"/>
          <w:szCs w:val="28"/>
          <w:lang w:eastAsia="en-US"/>
        </w:rPr>
        <w:t>Камышевской</w:t>
      </w:r>
      <w:proofErr w:type="spellEnd"/>
      <w:r w:rsidRPr="007F4840">
        <w:rPr>
          <w:rFonts w:eastAsia="Lucida Sans Unicode"/>
          <w:kern w:val="1"/>
          <w:sz w:val="28"/>
          <w:szCs w:val="28"/>
          <w:lang w:eastAsia="en-US"/>
        </w:rPr>
        <w:t xml:space="preserve"> с/б, к 125  </w:t>
      </w:r>
      <w:r w:rsidRPr="007F4840">
        <w:rPr>
          <w:rFonts w:eastAsia="Lucida Sans Unicode"/>
          <w:kern w:val="1"/>
          <w:sz w:val="28"/>
          <w:szCs w:val="28"/>
          <w:lang w:eastAsia="en-US"/>
        </w:rPr>
        <w:lastRenderedPageBreak/>
        <w:t xml:space="preserve">– </w:t>
      </w:r>
      <w:proofErr w:type="spellStart"/>
      <w:r w:rsidRPr="007F4840">
        <w:rPr>
          <w:rFonts w:eastAsia="Lucida Sans Unicode"/>
          <w:kern w:val="1"/>
          <w:sz w:val="28"/>
          <w:szCs w:val="28"/>
          <w:lang w:eastAsia="en-US"/>
        </w:rPr>
        <w:t>летию</w:t>
      </w:r>
      <w:proofErr w:type="spellEnd"/>
      <w:r w:rsidRPr="007F4840">
        <w:rPr>
          <w:rFonts w:eastAsia="Lucida Sans Unicode"/>
          <w:kern w:val="1"/>
          <w:sz w:val="28"/>
          <w:szCs w:val="28"/>
          <w:lang w:eastAsia="en-US"/>
        </w:rPr>
        <w:t xml:space="preserve"> со дня рождения А.А. Ахматовой </w:t>
      </w:r>
      <w:r w:rsidRPr="007F4840">
        <w:rPr>
          <w:rFonts w:eastAsia="Lucida Sans Unicode"/>
          <w:i/>
          <w:kern w:val="1"/>
          <w:sz w:val="28"/>
          <w:szCs w:val="28"/>
          <w:lang w:eastAsia="en-US"/>
        </w:rPr>
        <w:t>поэтический час</w:t>
      </w:r>
      <w:r w:rsidRPr="007F4840">
        <w:rPr>
          <w:rFonts w:eastAsia="Lucida Sans Unicode"/>
          <w:kern w:val="1"/>
          <w:sz w:val="28"/>
          <w:szCs w:val="28"/>
          <w:lang w:eastAsia="en-US"/>
        </w:rPr>
        <w:t xml:space="preserve">  </w:t>
      </w:r>
      <w:r w:rsidRPr="007F4840">
        <w:rPr>
          <w:rFonts w:eastAsia="Lucida Sans Unicode"/>
          <w:b/>
          <w:i/>
          <w:kern w:val="1"/>
          <w:sz w:val="28"/>
          <w:szCs w:val="28"/>
          <w:lang w:eastAsia="en-US"/>
        </w:rPr>
        <w:t>«Я научилась просто мудро жить »</w:t>
      </w:r>
      <w:r w:rsidRPr="007F4840">
        <w:rPr>
          <w:rFonts w:eastAsia="Lucida Sans Unicode"/>
          <w:kern w:val="1"/>
          <w:sz w:val="28"/>
          <w:szCs w:val="28"/>
          <w:lang w:eastAsia="en-US"/>
        </w:rPr>
        <w:t xml:space="preserve"> в Северной </w:t>
      </w:r>
      <w:proofErr w:type="gramStart"/>
      <w:r w:rsidRPr="007F4840">
        <w:rPr>
          <w:rFonts w:eastAsia="Lucida Sans Unicode"/>
          <w:kern w:val="1"/>
          <w:sz w:val="28"/>
          <w:szCs w:val="28"/>
          <w:lang w:eastAsia="en-US"/>
        </w:rPr>
        <w:t>с</w:t>
      </w:r>
      <w:proofErr w:type="gramEnd"/>
      <w:r w:rsidRPr="007F4840">
        <w:rPr>
          <w:rFonts w:eastAsia="Lucida Sans Unicode"/>
          <w:kern w:val="1"/>
          <w:sz w:val="28"/>
          <w:szCs w:val="28"/>
          <w:lang w:eastAsia="en-US"/>
        </w:rPr>
        <w:t xml:space="preserve">/б и др.  </w:t>
      </w:r>
    </w:p>
    <w:p w:rsidR="00D96E8C" w:rsidRPr="00FF3396" w:rsidRDefault="00D96E8C" w:rsidP="00FF3396">
      <w:pPr>
        <w:pStyle w:val="af8"/>
        <w:ind w:firstLine="708"/>
        <w:jc w:val="both"/>
        <w:rPr>
          <w:rFonts w:eastAsia="Calibri"/>
          <w:sz w:val="28"/>
          <w:szCs w:val="28"/>
          <w:lang w:eastAsia="en-US"/>
        </w:rPr>
      </w:pPr>
      <w:r w:rsidRPr="007F4840">
        <w:rPr>
          <w:rFonts w:eastAsia="Calibri"/>
          <w:sz w:val="28"/>
          <w:szCs w:val="28"/>
          <w:lang w:eastAsia="en-US"/>
        </w:rPr>
        <w:t>С целью эстетического воспитания молодежи были проведены мероприятия, на которых библиотекари, р</w:t>
      </w:r>
      <w:r w:rsidR="00FF3396">
        <w:rPr>
          <w:rFonts w:eastAsia="Calibri"/>
          <w:sz w:val="28"/>
          <w:szCs w:val="28"/>
          <w:lang w:eastAsia="en-US"/>
        </w:rPr>
        <w:t xml:space="preserve">ассказали о жизни и </w:t>
      </w:r>
      <w:r w:rsidRPr="007F4840">
        <w:rPr>
          <w:rFonts w:eastAsia="Calibri"/>
          <w:sz w:val="28"/>
          <w:szCs w:val="28"/>
          <w:lang w:eastAsia="en-US"/>
        </w:rPr>
        <w:t xml:space="preserve">творчестве   русских художников В.Г. Перова  </w:t>
      </w:r>
      <w:r w:rsidRPr="007F4840">
        <w:rPr>
          <w:rFonts w:eastAsia="Calibri"/>
          <w:i/>
          <w:sz w:val="28"/>
          <w:szCs w:val="28"/>
          <w:lang w:eastAsia="en-US"/>
        </w:rPr>
        <w:t xml:space="preserve">час искусства </w:t>
      </w:r>
      <w:r w:rsidRPr="007F4840">
        <w:rPr>
          <w:rFonts w:eastAsia="Calibri"/>
          <w:b/>
          <w:i/>
          <w:sz w:val="28"/>
          <w:szCs w:val="28"/>
          <w:lang w:eastAsia="en-US"/>
        </w:rPr>
        <w:t>«Осталось его искусство, а в нем большое сердце »</w:t>
      </w:r>
      <w:r w:rsidRPr="007F4840">
        <w:rPr>
          <w:rFonts w:eastAsia="Calibri"/>
          <w:sz w:val="28"/>
          <w:szCs w:val="28"/>
          <w:lang w:eastAsia="en-US"/>
        </w:rPr>
        <w:t xml:space="preserve"> (Майкопская с/б); </w:t>
      </w:r>
      <w:r w:rsidRPr="007F4840">
        <w:rPr>
          <w:rFonts w:eastAsia="Calibri"/>
          <w:i/>
          <w:sz w:val="28"/>
          <w:szCs w:val="28"/>
          <w:lang w:eastAsia="en-US"/>
        </w:rPr>
        <w:t xml:space="preserve">беседа </w:t>
      </w:r>
      <w:r w:rsidRPr="007F4840">
        <w:rPr>
          <w:rFonts w:eastAsia="Calibri"/>
          <w:b/>
          <w:i/>
          <w:sz w:val="28"/>
          <w:szCs w:val="28"/>
          <w:lang w:eastAsia="en-US"/>
        </w:rPr>
        <w:t xml:space="preserve">«Русский живописец и рисовальщик К.П. </w:t>
      </w:r>
      <w:proofErr w:type="spellStart"/>
      <w:r w:rsidRPr="007F4840">
        <w:rPr>
          <w:rFonts w:eastAsia="Calibri"/>
          <w:b/>
          <w:i/>
          <w:sz w:val="28"/>
          <w:szCs w:val="28"/>
          <w:lang w:eastAsia="en-US"/>
        </w:rPr>
        <w:t>Брюлов</w:t>
      </w:r>
      <w:proofErr w:type="spellEnd"/>
      <w:r w:rsidRPr="007F4840">
        <w:rPr>
          <w:rFonts w:eastAsia="Calibri"/>
          <w:b/>
          <w:i/>
          <w:sz w:val="28"/>
          <w:szCs w:val="28"/>
          <w:lang w:eastAsia="en-US"/>
        </w:rPr>
        <w:t>»</w:t>
      </w:r>
      <w:r w:rsidRPr="007F4840">
        <w:rPr>
          <w:rFonts w:eastAsia="Calibri"/>
          <w:sz w:val="28"/>
          <w:szCs w:val="28"/>
          <w:lang w:eastAsia="en-US"/>
        </w:rPr>
        <w:t xml:space="preserve"> (</w:t>
      </w:r>
      <w:proofErr w:type="spellStart"/>
      <w:r w:rsidRPr="007F4840">
        <w:rPr>
          <w:rFonts w:eastAsia="Calibri"/>
          <w:sz w:val="28"/>
          <w:szCs w:val="28"/>
          <w:lang w:eastAsia="en-US"/>
        </w:rPr>
        <w:t>Погореловская</w:t>
      </w:r>
      <w:proofErr w:type="spellEnd"/>
      <w:r w:rsidRPr="007F4840">
        <w:rPr>
          <w:rFonts w:eastAsia="Calibri"/>
          <w:sz w:val="28"/>
          <w:szCs w:val="28"/>
          <w:lang w:eastAsia="en-US"/>
        </w:rPr>
        <w:t xml:space="preserve"> с/б) и др.</w:t>
      </w:r>
    </w:p>
    <w:p w:rsidR="00D96E8C" w:rsidRPr="007F4840" w:rsidRDefault="00D96E8C" w:rsidP="00FF3396">
      <w:pPr>
        <w:pStyle w:val="af8"/>
        <w:ind w:firstLine="708"/>
        <w:jc w:val="both"/>
        <w:rPr>
          <w:sz w:val="28"/>
          <w:szCs w:val="28"/>
          <w:lang w:eastAsia="ru-RU"/>
        </w:rPr>
      </w:pPr>
      <w:r w:rsidRPr="007F4840">
        <w:rPr>
          <w:sz w:val="28"/>
          <w:szCs w:val="28"/>
          <w:lang w:eastAsia="ru-RU"/>
        </w:rPr>
        <w:t>100-летию со дня рождения Г. Свиридова был</w:t>
      </w:r>
      <w:r w:rsidRPr="007F4840">
        <w:rPr>
          <w:color w:val="C00000"/>
          <w:sz w:val="28"/>
          <w:szCs w:val="28"/>
          <w:lang w:eastAsia="ru-RU"/>
        </w:rPr>
        <w:t xml:space="preserve"> </w:t>
      </w:r>
      <w:r w:rsidRPr="007F4840">
        <w:rPr>
          <w:sz w:val="28"/>
          <w:szCs w:val="28"/>
          <w:lang w:eastAsia="ru-RU"/>
        </w:rPr>
        <w:t xml:space="preserve"> посвящен </w:t>
      </w:r>
      <w:r w:rsidRPr="007F4840">
        <w:rPr>
          <w:i/>
          <w:sz w:val="28"/>
          <w:szCs w:val="28"/>
          <w:lang w:eastAsia="ru-RU"/>
        </w:rPr>
        <w:t xml:space="preserve">литературно – поэтический час  </w:t>
      </w:r>
      <w:r w:rsidRPr="007F4840">
        <w:rPr>
          <w:b/>
          <w:i/>
          <w:sz w:val="28"/>
          <w:szCs w:val="28"/>
          <w:lang w:eastAsia="ru-RU"/>
        </w:rPr>
        <w:t>«Образ русской природы в музыке Г. Свиридова»</w:t>
      </w:r>
      <w:r w:rsidR="002D6F4A" w:rsidRPr="007F4840">
        <w:rPr>
          <w:sz w:val="28"/>
          <w:szCs w:val="28"/>
          <w:lang w:eastAsia="ru-RU"/>
        </w:rPr>
        <w:t xml:space="preserve">  в Кутейниковской </w:t>
      </w:r>
      <w:proofErr w:type="gramStart"/>
      <w:r w:rsidR="002D6F4A" w:rsidRPr="007F4840">
        <w:rPr>
          <w:sz w:val="28"/>
          <w:szCs w:val="28"/>
          <w:lang w:eastAsia="ru-RU"/>
        </w:rPr>
        <w:t>с/б</w:t>
      </w:r>
      <w:proofErr w:type="gramEnd"/>
      <w:r w:rsidR="002D6F4A" w:rsidRPr="007F4840">
        <w:rPr>
          <w:sz w:val="28"/>
          <w:szCs w:val="28"/>
          <w:lang w:eastAsia="ru-RU"/>
        </w:rPr>
        <w:t xml:space="preserve">,  </w:t>
      </w:r>
      <w:r w:rsidRPr="007F4840">
        <w:rPr>
          <w:sz w:val="28"/>
          <w:szCs w:val="28"/>
          <w:lang w:eastAsia="ru-RU"/>
        </w:rPr>
        <w:t xml:space="preserve"> мероприятие прошло в рамках  клуба  любителей поэзии </w:t>
      </w:r>
      <w:r w:rsidRPr="00FF3396">
        <w:rPr>
          <w:b/>
          <w:sz w:val="28"/>
          <w:szCs w:val="28"/>
          <w:lang w:eastAsia="ru-RU"/>
        </w:rPr>
        <w:t>«Остров вдохновения».</w:t>
      </w:r>
    </w:p>
    <w:p w:rsidR="00E3331C" w:rsidRPr="007F4840" w:rsidRDefault="00E3331C" w:rsidP="007F4840">
      <w:pPr>
        <w:pStyle w:val="af8"/>
        <w:jc w:val="both"/>
        <w:rPr>
          <w:b/>
          <w:sz w:val="28"/>
          <w:szCs w:val="28"/>
          <w:u w:val="single"/>
        </w:rPr>
      </w:pPr>
    </w:p>
    <w:p w:rsidR="00DC1B8A" w:rsidRPr="00B35285" w:rsidRDefault="00DC1B8A" w:rsidP="007F4840">
      <w:pPr>
        <w:pStyle w:val="af8"/>
        <w:jc w:val="both"/>
        <w:rPr>
          <w:rFonts w:eastAsia="Calibri"/>
          <w:b/>
          <w:i/>
          <w:sz w:val="28"/>
          <w:szCs w:val="28"/>
          <w:u w:val="single"/>
          <w:lang w:eastAsia="ru-RU"/>
        </w:rPr>
      </w:pPr>
      <w:r w:rsidRPr="00B35285">
        <w:rPr>
          <w:b/>
          <w:i/>
          <w:sz w:val="28"/>
          <w:szCs w:val="28"/>
          <w:u w:val="single"/>
        </w:rPr>
        <w:t>Формирование духовно-нравственного сознания</w:t>
      </w:r>
      <w:r w:rsidRPr="00B35285">
        <w:rPr>
          <w:b/>
          <w:i/>
          <w:sz w:val="28"/>
          <w:szCs w:val="28"/>
        </w:rPr>
        <w:t xml:space="preserve">. </w:t>
      </w:r>
      <w:r w:rsidRPr="00B35285">
        <w:rPr>
          <w:b/>
          <w:i/>
          <w:sz w:val="28"/>
          <w:szCs w:val="28"/>
          <w:u w:val="single"/>
        </w:rPr>
        <w:t>Воспитание культуры межнациональных отношений и толерантности</w:t>
      </w:r>
      <w:r w:rsidR="00B35285">
        <w:rPr>
          <w:b/>
          <w:i/>
          <w:sz w:val="28"/>
          <w:szCs w:val="28"/>
          <w:u w:val="single"/>
        </w:rPr>
        <w:t>:</w:t>
      </w:r>
    </w:p>
    <w:p w:rsidR="00DC1B8A" w:rsidRPr="007F4840" w:rsidRDefault="00DC1B8A" w:rsidP="007F4840">
      <w:pPr>
        <w:pStyle w:val="af8"/>
        <w:jc w:val="both"/>
        <w:rPr>
          <w:rFonts w:eastAsia="Calibri"/>
          <w:b/>
          <w:sz w:val="28"/>
          <w:szCs w:val="28"/>
          <w:u w:val="single"/>
          <w:lang w:eastAsia="ru-RU"/>
        </w:rPr>
      </w:pPr>
    </w:p>
    <w:p w:rsidR="00DC1B8A" w:rsidRPr="007F4840" w:rsidRDefault="00DC1B8A" w:rsidP="00FF3396">
      <w:pPr>
        <w:pStyle w:val="af8"/>
        <w:ind w:firstLine="708"/>
        <w:jc w:val="both"/>
        <w:rPr>
          <w:rFonts w:eastAsia="Calibri"/>
          <w:sz w:val="28"/>
          <w:szCs w:val="28"/>
          <w:lang w:eastAsia="en-US"/>
        </w:rPr>
      </w:pPr>
      <w:r w:rsidRPr="007F4840">
        <w:rPr>
          <w:rFonts w:eastAsia="Calibri"/>
          <w:sz w:val="28"/>
          <w:szCs w:val="28"/>
          <w:lang w:eastAsia="en-US"/>
        </w:rPr>
        <w:t>Целенаправленная деятельность библиотеки  по воспитанию молодежи в духе межнационального согласия и культуры мира способствует укреплению взаимопонимания между молодежью различных социальных и этнических общностей, помогает устанавливать дружеские отношения.</w:t>
      </w:r>
    </w:p>
    <w:p w:rsidR="00DC1B8A" w:rsidRPr="007F4840" w:rsidRDefault="00DC1B8A" w:rsidP="00FF3396">
      <w:pPr>
        <w:pStyle w:val="af8"/>
        <w:ind w:firstLine="708"/>
        <w:jc w:val="both"/>
        <w:rPr>
          <w:rFonts w:eastAsia="Calibri"/>
          <w:sz w:val="28"/>
          <w:szCs w:val="28"/>
          <w:lang w:eastAsia="en-US"/>
        </w:rPr>
      </w:pPr>
      <w:r w:rsidRPr="007F4840">
        <w:rPr>
          <w:rFonts w:eastAsia="Calibri"/>
          <w:sz w:val="28"/>
          <w:szCs w:val="28"/>
          <w:lang w:eastAsia="en-US"/>
        </w:rPr>
        <w:t xml:space="preserve">С 2009 года МУК МЦБ Зимовниковского района ведет целенаправленную работу в данном направлении. С этой целью была разработана программа </w:t>
      </w:r>
      <w:r w:rsidRPr="007F4840">
        <w:rPr>
          <w:rFonts w:eastAsia="Calibri"/>
          <w:b/>
          <w:sz w:val="28"/>
          <w:szCs w:val="28"/>
          <w:lang w:eastAsia="en-US"/>
        </w:rPr>
        <w:t>«Библиотека – территория толерантности»</w:t>
      </w:r>
      <w:r w:rsidRPr="007F4840">
        <w:rPr>
          <w:rFonts w:eastAsia="Calibri"/>
          <w:sz w:val="28"/>
          <w:szCs w:val="28"/>
          <w:lang w:eastAsia="en-US"/>
        </w:rPr>
        <w:t xml:space="preserve">.  Мероприятия по реализации этой программы проходили на базе ЗСХТ  с учащимися разных групп. </w:t>
      </w:r>
      <w:proofErr w:type="gramStart"/>
      <w:r w:rsidRPr="007F4840">
        <w:rPr>
          <w:rFonts w:eastAsia="Calibri"/>
          <w:sz w:val="28"/>
          <w:szCs w:val="28"/>
          <w:lang w:eastAsia="en-US"/>
        </w:rPr>
        <w:t xml:space="preserve">Такие как: </w:t>
      </w:r>
      <w:r w:rsidRPr="007F4840">
        <w:rPr>
          <w:rFonts w:eastAsia="Calibri"/>
          <w:i/>
          <w:sz w:val="28"/>
          <w:szCs w:val="28"/>
          <w:lang w:eastAsia="en-US"/>
        </w:rPr>
        <w:t>гражданский  форум</w:t>
      </w:r>
      <w:r w:rsidRPr="007F4840">
        <w:rPr>
          <w:rFonts w:eastAsia="Calibri"/>
          <w:sz w:val="28"/>
          <w:szCs w:val="28"/>
          <w:lang w:eastAsia="en-US"/>
        </w:rPr>
        <w:t xml:space="preserve"> </w:t>
      </w:r>
      <w:r w:rsidRPr="007F4840">
        <w:rPr>
          <w:rFonts w:eastAsia="Calibri"/>
          <w:b/>
          <w:i/>
          <w:sz w:val="28"/>
          <w:szCs w:val="28"/>
          <w:lang w:eastAsia="en-US"/>
        </w:rPr>
        <w:t>«Навстречу друг другу: диалог культур в библиотеке</w:t>
      </w:r>
      <w:r w:rsidRPr="007F4840">
        <w:rPr>
          <w:rFonts w:eastAsia="Calibri"/>
          <w:sz w:val="28"/>
          <w:szCs w:val="28"/>
          <w:lang w:eastAsia="en-US"/>
        </w:rPr>
        <w:t xml:space="preserve">», </w:t>
      </w:r>
      <w:r w:rsidRPr="007F4840">
        <w:rPr>
          <w:rFonts w:eastAsia="Calibri"/>
          <w:i/>
          <w:sz w:val="28"/>
          <w:szCs w:val="28"/>
          <w:lang w:eastAsia="en-US"/>
        </w:rPr>
        <w:t>открытая трибуна мнений</w:t>
      </w:r>
      <w:r w:rsidRPr="007F4840">
        <w:rPr>
          <w:rFonts w:eastAsia="Calibri"/>
          <w:sz w:val="28"/>
          <w:szCs w:val="28"/>
          <w:lang w:eastAsia="en-US"/>
        </w:rPr>
        <w:t xml:space="preserve"> </w:t>
      </w:r>
      <w:r w:rsidRPr="007F4840">
        <w:rPr>
          <w:rFonts w:eastAsia="Calibri"/>
          <w:b/>
          <w:i/>
          <w:sz w:val="28"/>
          <w:szCs w:val="28"/>
          <w:lang w:eastAsia="en-US"/>
        </w:rPr>
        <w:t>«Многонациональность – это не проблема, а наше богатство и красота»</w:t>
      </w:r>
      <w:r w:rsidRPr="007F4840">
        <w:rPr>
          <w:rFonts w:eastAsia="Calibri"/>
          <w:sz w:val="28"/>
          <w:szCs w:val="28"/>
          <w:lang w:eastAsia="en-US"/>
        </w:rPr>
        <w:t xml:space="preserve">, </w:t>
      </w:r>
      <w:r w:rsidRPr="007F4840">
        <w:rPr>
          <w:b/>
          <w:sz w:val="28"/>
          <w:szCs w:val="28"/>
        </w:rPr>
        <w:t xml:space="preserve"> </w:t>
      </w:r>
      <w:r w:rsidRPr="007F4840">
        <w:rPr>
          <w:i/>
          <w:sz w:val="28"/>
          <w:szCs w:val="28"/>
        </w:rPr>
        <w:t>час раздумья</w:t>
      </w:r>
      <w:r w:rsidRPr="007F4840">
        <w:rPr>
          <w:b/>
          <w:i/>
          <w:sz w:val="28"/>
          <w:szCs w:val="28"/>
        </w:rPr>
        <w:t xml:space="preserve"> «Разные, но не чужие»,</w:t>
      </w:r>
      <w:r w:rsidRPr="007F4840">
        <w:rPr>
          <w:sz w:val="28"/>
          <w:szCs w:val="28"/>
        </w:rPr>
        <w:t xml:space="preserve"> </w:t>
      </w:r>
      <w:r w:rsidRPr="007F4840">
        <w:rPr>
          <w:b/>
          <w:i/>
          <w:sz w:val="28"/>
          <w:szCs w:val="28"/>
        </w:rPr>
        <w:t>«Мир через культуру»</w:t>
      </w:r>
      <w:r w:rsidRPr="007F4840">
        <w:rPr>
          <w:rFonts w:eastAsia="Calibri"/>
          <w:sz w:val="28"/>
          <w:szCs w:val="28"/>
          <w:lang w:eastAsia="en-US"/>
        </w:rPr>
        <w:t xml:space="preserve"> и др. </w:t>
      </w:r>
      <w:proofErr w:type="gramEnd"/>
    </w:p>
    <w:p w:rsidR="00DC1B8A" w:rsidRPr="007F4840" w:rsidRDefault="00DC1B8A" w:rsidP="00FF3396">
      <w:pPr>
        <w:pStyle w:val="af8"/>
        <w:ind w:firstLine="708"/>
        <w:jc w:val="both"/>
        <w:rPr>
          <w:b/>
          <w:i/>
          <w:sz w:val="28"/>
          <w:szCs w:val="28"/>
          <w:lang w:eastAsia="ru-RU"/>
        </w:rPr>
      </w:pPr>
      <w:r w:rsidRPr="007F4840">
        <w:rPr>
          <w:rFonts w:eastAsia="Calibri"/>
          <w:sz w:val="28"/>
          <w:szCs w:val="28"/>
          <w:lang w:eastAsia="en-US"/>
        </w:rPr>
        <w:t xml:space="preserve">В рамках  реализации проекта </w:t>
      </w:r>
      <w:r w:rsidRPr="007F4840">
        <w:rPr>
          <w:rFonts w:eastAsia="Calibri"/>
          <w:b/>
          <w:sz w:val="28"/>
          <w:szCs w:val="28"/>
          <w:lang w:eastAsia="ru-RU"/>
        </w:rPr>
        <w:t>«Толерантность – путь к культуре мира»</w:t>
      </w:r>
      <w:r w:rsidRPr="007F4840">
        <w:rPr>
          <w:rFonts w:eastAsia="Calibri"/>
          <w:sz w:val="28"/>
          <w:szCs w:val="28"/>
          <w:lang w:eastAsia="ru-RU"/>
        </w:rPr>
        <w:t xml:space="preserve"> в  </w:t>
      </w:r>
      <w:proofErr w:type="spellStart"/>
      <w:r w:rsidRPr="007F4840">
        <w:rPr>
          <w:rFonts w:eastAsia="Calibri"/>
          <w:sz w:val="28"/>
          <w:szCs w:val="28"/>
          <w:lang w:eastAsia="ru-RU"/>
        </w:rPr>
        <w:t>Мокрогашунской</w:t>
      </w:r>
      <w:proofErr w:type="spellEnd"/>
      <w:r w:rsidRPr="007F4840">
        <w:rPr>
          <w:rFonts w:eastAsia="Calibri"/>
          <w:sz w:val="28"/>
          <w:szCs w:val="28"/>
          <w:lang w:eastAsia="ru-RU"/>
        </w:rPr>
        <w:t xml:space="preserve">  </w:t>
      </w:r>
      <w:proofErr w:type="gramStart"/>
      <w:r w:rsidRPr="007F4840">
        <w:rPr>
          <w:rFonts w:eastAsia="Calibri"/>
          <w:sz w:val="28"/>
          <w:szCs w:val="28"/>
          <w:lang w:eastAsia="ru-RU"/>
        </w:rPr>
        <w:t>с</w:t>
      </w:r>
      <w:proofErr w:type="gramEnd"/>
      <w:r w:rsidRPr="007F4840">
        <w:rPr>
          <w:rFonts w:eastAsia="Calibri"/>
          <w:sz w:val="28"/>
          <w:szCs w:val="28"/>
          <w:lang w:eastAsia="ru-RU"/>
        </w:rPr>
        <w:t xml:space="preserve">/б </w:t>
      </w:r>
      <w:proofErr w:type="gramStart"/>
      <w:r w:rsidRPr="007F4840">
        <w:rPr>
          <w:rFonts w:eastAsia="Calibri"/>
          <w:sz w:val="28"/>
          <w:szCs w:val="28"/>
          <w:lang w:eastAsia="ru-RU"/>
        </w:rPr>
        <w:t>в</w:t>
      </w:r>
      <w:proofErr w:type="gramEnd"/>
      <w:r w:rsidRPr="007F4840">
        <w:rPr>
          <w:rFonts w:eastAsia="Calibri"/>
          <w:sz w:val="28"/>
          <w:szCs w:val="28"/>
          <w:lang w:eastAsia="ru-RU"/>
        </w:rPr>
        <w:t xml:space="preserve"> </w:t>
      </w:r>
      <w:r w:rsidRPr="007F4840">
        <w:rPr>
          <w:sz w:val="28"/>
          <w:szCs w:val="28"/>
          <w:lang w:eastAsia="ru-RU"/>
        </w:rPr>
        <w:t xml:space="preserve"> прошедшем году  были проведены: </w:t>
      </w:r>
      <w:r w:rsidRPr="007F4840">
        <w:rPr>
          <w:i/>
          <w:sz w:val="28"/>
          <w:szCs w:val="28"/>
          <w:lang w:eastAsia="ru-RU"/>
        </w:rPr>
        <w:t>цикл бесед</w:t>
      </w:r>
      <w:r w:rsidRPr="007F4840">
        <w:rPr>
          <w:b/>
          <w:i/>
          <w:sz w:val="28"/>
          <w:szCs w:val="28"/>
          <w:lang w:eastAsia="ru-RU"/>
        </w:rPr>
        <w:t xml:space="preserve"> «Воспитательные традиции народов Кавказской семьи проживающих в Ростовской области», </w:t>
      </w:r>
      <w:r w:rsidRPr="007F4840">
        <w:rPr>
          <w:i/>
          <w:sz w:val="28"/>
          <w:szCs w:val="28"/>
          <w:lang w:eastAsia="ru-RU"/>
        </w:rPr>
        <w:t>«круглый стол»</w:t>
      </w:r>
      <w:r w:rsidRPr="007F4840">
        <w:rPr>
          <w:b/>
          <w:i/>
          <w:sz w:val="28"/>
          <w:szCs w:val="28"/>
          <w:lang w:eastAsia="ru-RU"/>
        </w:rPr>
        <w:t xml:space="preserve"> «Толерантность – Веротерпимость – основа межрелигиозного согласия».</w:t>
      </w:r>
    </w:p>
    <w:p w:rsidR="00DC1B8A" w:rsidRPr="007F4840" w:rsidRDefault="00DC1B8A" w:rsidP="00FF3396">
      <w:pPr>
        <w:pStyle w:val="af8"/>
        <w:ind w:firstLine="708"/>
        <w:jc w:val="both"/>
        <w:rPr>
          <w:b/>
          <w:i/>
          <w:sz w:val="28"/>
          <w:szCs w:val="28"/>
        </w:rPr>
      </w:pPr>
      <w:r w:rsidRPr="007F4840">
        <w:rPr>
          <w:sz w:val="28"/>
          <w:szCs w:val="28"/>
          <w:lang w:eastAsia="ru-RU"/>
        </w:rPr>
        <w:t xml:space="preserve">Ко Дню поселка Мокрый </w:t>
      </w:r>
      <w:proofErr w:type="spellStart"/>
      <w:r w:rsidRPr="007F4840">
        <w:rPr>
          <w:sz w:val="28"/>
          <w:szCs w:val="28"/>
          <w:lang w:eastAsia="ru-RU"/>
        </w:rPr>
        <w:t>Гашун</w:t>
      </w:r>
      <w:proofErr w:type="spellEnd"/>
      <w:r w:rsidRPr="007F4840">
        <w:rPr>
          <w:sz w:val="28"/>
          <w:szCs w:val="28"/>
          <w:lang w:eastAsia="ru-RU"/>
        </w:rPr>
        <w:t xml:space="preserve"> была организована </w:t>
      </w:r>
      <w:r w:rsidRPr="007F4840">
        <w:rPr>
          <w:i/>
          <w:sz w:val="28"/>
          <w:szCs w:val="28"/>
          <w:lang w:eastAsia="ru-RU"/>
        </w:rPr>
        <w:t xml:space="preserve">выставка </w:t>
      </w:r>
      <w:r w:rsidRPr="007F4840">
        <w:rPr>
          <w:b/>
          <w:i/>
          <w:sz w:val="28"/>
          <w:szCs w:val="28"/>
          <w:lang w:eastAsia="ru-RU"/>
        </w:rPr>
        <w:t>«Приветствую тебя, моя Республика</w:t>
      </w:r>
      <w:r w:rsidRPr="007F4840">
        <w:rPr>
          <w:b/>
          <w:i/>
          <w:color w:val="222222"/>
          <w:sz w:val="28"/>
          <w:szCs w:val="28"/>
        </w:rPr>
        <w:t>!»</w:t>
      </w:r>
      <w:r w:rsidRPr="007F4840">
        <w:rPr>
          <w:b/>
          <w:i/>
          <w:sz w:val="28"/>
          <w:szCs w:val="28"/>
          <w:lang w:eastAsia="ru-RU"/>
        </w:rPr>
        <w:t xml:space="preserve">. </w:t>
      </w:r>
      <w:r w:rsidRPr="007F4840">
        <w:rPr>
          <w:sz w:val="28"/>
          <w:szCs w:val="28"/>
          <w:lang w:eastAsia="ru-RU"/>
        </w:rPr>
        <w:t xml:space="preserve">На которой была представлена литература по истории, культуре и  традициях Чеченской Республики,  ее вкладах в государственное строительство РФ. В экспозицию   также вошли более 40 фотографий представленных чеченской диаспорой и </w:t>
      </w:r>
      <w:r w:rsidRPr="007F4840">
        <w:rPr>
          <w:i/>
          <w:sz w:val="28"/>
          <w:szCs w:val="28"/>
          <w:lang w:eastAsia="ru-RU"/>
        </w:rPr>
        <w:t>информационный стенд</w:t>
      </w:r>
      <w:r w:rsidRPr="007F4840">
        <w:rPr>
          <w:b/>
          <w:i/>
          <w:sz w:val="28"/>
          <w:szCs w:val="28"/>
          <w:lang w:eastAsia="ru-RU"/>
        </w:rPr>
        <w:t xml:space="preserve"> «Чечня сегодня».</w:t>
      </w:r>
    </w:p>
    <w:p w:rsidR="00DC1B8A" w:rsidRPr="007F4840" w:rsidRDefault="00DC1B8A" w:rsidP="00FF3396">
      <w:pPr>
        <w:pStyle w:val="af8"/>
        <w:ind w:firstLine="708"/>
        <w:jc w:val="both"/>
        <w:rPr>
          <w:sz w:val="28"/>
          <w:szCs w:val="28"/>
          <w:lang w:eastAsia="ru-RU"/>
        </w:rPr>
      </w:pPr>
      <w:r w:rsidRPr="007F4840">
        <w:rPr>
          <w:sz w:val="28"/>
          <w:szCs w:val="28"/>
          <w:lang w:eastAsia="ru-RU"/>
        </w:rPr>
        <w:t xml:space="preserve">Местная чеченская диаспора оказала содействие </w:t>
      </w:r>
      <w:proofErr w:type="spellStart"/>
      <w:r w:rsidRPr="007F4840">
        <w:rPr>
          <w:sz w:val="28"/>
          <w:szCs w:val="28"/>
          <w:lang w:eastAsia="ru-RU"/>
        </w:rPr>
        <w:t>Мокрогашунской</w:t>
      </w:r>
      <w:proofErr w:type="spellEnd"/>
      <w:r w:rsidRPr="007F4840">
        <w:rPr>
          <w:sz w:val="28"/>
          <w:szCs w:val="28"/>
          <w:lang w:eastAsia="ru-RU"/>
        </w:rPr>
        <w:t xml:space="preserve"> сельской  библиотеке в налаживании связей с директором краеведческого музея села </w:t>
      </w:r>
      <w:proofErr w:type="spellStart"/>
      <w:r w:rsidRPr="007F4840">
        <w:rPr>
          <w:sz w:val="28"/>
          <w:szCs w:val="28"/>
          <w:lang w:eastAsia="ru-RU"/>
        </w:rPr>
        <w:t>Алхан</w:t>
      </w:r>
      <w:proofErr w:type="spellEnd"/>
      <w:r w:rsidRPr="007F4840">
        <w:rPr>
          <w:sz w:val="28"/>
          <w:szCs w:val="28"/>
          <w:lang w:eastAsia="ru-RU"/>
        </w:rPr>
        <w:t xml:space="preserve">-Юрт ЧР </w:t>
      </w:r>
      <w:proofErr w:type="spellStart"/>
      <w:r w:rsidRPr="007F4840">
        <w:rPr>
          <w:sz w:val="28"/>
          <w:szCs w:val="28"/>
          <w:lang w:eastAsia="ru-RU"/>
        </w:rPr>
        <w:t>Айнди</w:t>
      </w:r>
      <w:proofErr w:type="spellEnd"/>
      <w:r w:rsidRPr="007F4840">
        <w:rPr>
          <w:sz w:val="28"/>
          <w:szCs w:val="28"/>
          <w:lang w:eastAsia="ru-RU"/>
        </w:rPr>
        <w:t xml:space="preserve"> </w:t>
      </w:r>
      <w:proofErr w:type="spellStart"/>
      <w:r w:rsidRPr="007F4840">
        <w:rPr>
          <w:sz w:val="28"/>
          <w:szCs w:val="28"/>
          <w:lang w:eastAsia="ru-RU"/>
        </w:rPr>
        <w:t>Салтымурадовым</w:t>
      </w:r>
      <w:proofErr w:type="spellEnd"/>
      <w:r w:rsidRPr="007F4840">
        <w:rPr>
          <w:sz w:val="28"/>
          <w:szCs w:val="28"/>
          <w:lang w:eastAsia="ru-RU"/>
        </w:rPr>
        <w:t xml:space="preserve">.  </w:t>
      </w:r>
      <w:proofErr w:type="spellStart"/>
      <w:r w:rsidRPr="007F4840">
        <w:rPr>
          <w:sz w:val="28"/>
          <w:szCs w:val="28"/>
          <w:lang w:eastAsia="ru-RU"/>
        </w:rPr>
        <w:t>Хириханов</w:t>
      </w:r>
      <w:proofErr w:type="spellEnd"/>
      <w:r w:rsidRPr="007F4840">
        <w:rPr>
          <w:sz w:val="28"/>
          <w:szCs w:val="28"/>
          <w:lang w:eastAsia="ru-RU"/>
        </w:rPr>
        <w:t xml:space="preserve"> Ю. Т.-А. передал в дар библиотеке книги чеченских авторов в т. ч. и на чеченском языке.</w:t>
      </w:r>
    </w:p>
    <w:p w:rsidR="00DC1B8A" w:rsidRPr="007F4840" w:rsidRDefault="00DC1B8A" w:rsidP="007F4840">
      <w:pPr>
        <w:pStyle w:val="af8"/>
        <w:jc w:val="both"/>
        <w:rPr>
          <w:sz w:val="28"/>
          <w:szCs w:val="28"/>
        </w:rPr>
      </w:pPr>
      <w:r w:rsidRPr="007F4840">
        <w:rPr>
          <w:sz w:val="28"/>
          <w:szCs w:val="28"/>
        </w:rPr>
        <w:t xml:space="preserve">    </w:t>
      </w:r>
    </w:p>
    <w:p w:rsidR="00DC1B8A" w:rsidRPr="00FF3396" w:rsidRDefault="00DC1B8A" w:rsidP="00FF3396">
      <w:pPr>
        <w:pStyle w:val="af8"/>
        <w:ind w:firstLine="708"/>
        <w:jc w:val="both"/>
        <w:rPr>
          <w:sz w:val="28"/>
          <w:szCs w:val="28"/>
        </w:rPr>
      </w:pPr>
      <w:r w:rsidRPr="007F4840">
        <w:rPr>
          <w:sz w:val="28"/>
          <w:szCs w:val="28"/>
        </w:rPr>
        <w:t xml:space="preserve">С 10 по 14 ноября в библиотеках района  прошла </w:t>
      </w:r>
      <w:r w:rsidRPr="007F4840">
        <w:rPr>
          <w:i/>
          <w:sz w:val="28"/>
          <w:szCs w:val="28"/>
        </w:rPr>
        <w:t>Неделя толерантности</w:t>
      </w:r>
      <w:r w:rsidRPr="007F4840">
        <w:rPr>
          <w:sz w:val="28"/>
          <w:szCs w:val="28"/>
        </w:rPr>
        <w:t xml:space="preserve"> «</w:t>
      </w:r>
      <w:r w:rsidRPr="007F4840">
        <w:rPr>
          <w:b/>
          <w:i/>
          <w:sz w:val="28"/>
          <w:szCs w:val="28"/>
        </w:rPr>
        <w:t xml:space="preserve">Без человечности нет вечности».  </w:t>
      </w:r>
      <w:r w:rsidRPr="007F4840">
        <w:rPr>
          <w:sz w:val="28"/>
          <w:szCs w:val="28"/>
        </w:rPr>
        <w:t xml:space="preserve">Мероприятия,  которые прошли в библиотеках раскрывали принципы толерантности,  включающие лучшие </w:t>
      </w:r>
      <w:r w:rsidRPr="007F4840">
        <w:rPr>
          <w:sz w:val="28"/>
          <w:szCs w:val="28"/>
        </w:rPr>
        <w:lastRenderedPageBreak/>
        <w:t>качества человека: терпимость, чуткость, сос</w:t>
      </w:r>
      <w:r w:rsidR="00FF3396">
        <w:rPr>
          <w:sz w:val="28"/>
          <w:szCs w:val="28"/>
        </w:rPr>
        <w:t xml:space="preserve">традание, милосердие и доброту. </w:t>
      </w:r>
      <w:r w:rsidRPr="007F4840">
        <w:rPr>
          <w:sz w:val="28"/>
          <w:szCs w:val="28"/>
          <w:u w:val="single"/>
        </w:rPr>
        <w:t>Например:</w:t>
      </w:r>
      <w:r w:rsidRPr="007F4840">
        <w:rPr>
          <w:sz w:val="28"/>
          <w:szCs w:val="28"/>
        </w:rPr>
        <w:t xml:space="preserve"> </w:t>
      </w:r>
      <w:r w:rsidRPr="007F4840">
        <w:rPr>
          <w:i/>
          <w:sz w:val="28"/>
          <w:szCs w:val="28"/>
        </w:rPr>
        <w:t xml:space="preserve">дискуссия </w:t>
      </w:r>
      <w:r w:rsidRPr="007F4840">
        <w:rPr>
          <w:b/>
          <w:i/>
          <w:sz w:val="28"/>
          <w:szCs w:val="28"/>
        </w:rPr>
        <w:t>«Что такое толерантность»</w:t>
      </w:r>
      <w:r w:rsidRPr="007F4840">
        <w:rPr>
          <w:b/>
          <w:sz w:val="28"/>
          <w:szCs w:val="28"/>
        </w:rPr>
        <w:t xml:space="preserve"> </w:t>
      </w:r>
      <w:r w:rsidRPr="007F4840">
        <w:rPr>
          <w:sz w:val="28"/>
          <w:szCs w:val="28"/>
        </w:rPr>
        <w:t xml:space="preserve">(Кутейниковская с/б), </w:t>
      </w:r>
      <w:r w:rsidRPr="007F4840">
        <w:rPr>
          <w:i/>
          <w:sz w:val="28"/>
          <w:szCs w:val="28"/>
        </w:rPr>
        <w:t xml:space="preserve">уроки толерантности </w:t>
      </w:r>
      <w:r w:rsidRPr="007F4840">
        <w:rPr>
          <w:b/>
          <w:i/>
          <w:sz w:val="28"/>
          <w:szCs w:val="28"/>
        </w:rPr>
        <w:t>«Все разные! Все равные!»</w:t>
      </w:r>
      <w:r w:rsidRPr="007F4840">
        <w:rPr>
          <w:i/>
          <w:sz w:val="28"/>
          <w:szCs w:val="28"/>
        </w:rPr>
        <w:t xml:space="preserve"> </w:t>
      </w:r>
      <w:r w:rsidRPr="007F4840">
        <w:rPr>
          <w:sz w:val="28"/>
          <w:szCs w:val="28"/>
        </w:rPr>
        <w:t xml:space="preserve">(Зимовниковская с/б), </w:t>
      </w:r>
      <w:r w:rsidRPr="007F4840">
        <w:rPr>
          <w:b/>
          <w:i/>
          <w:sz w:val="28"/>
          <w:szCs w:val="28"/>
        </w:rPr>
        <w:t>«Радугу дружбы в ладонях нести»</w:t>
      </w:r>
      <w:r w:rsidRPr="007F4840">
        <w:rPr>
          <w:b/>
          <w:sz w:val="28"/>
          <w:szCs w:val="28"/>
        </w:rPr>
        <w:t xml:space="preserve"> </w:t>
      </w:r>
      <w:r w:rsidRPr="007F4840">
        <w:rPr>
          <w:sz w:val="28"/>
          <w:szCs w:val="28"/>
        </w:rPr>
        <w:t xml:space="preserve">(Савоськинская с/б), </w:t>
      </w:r>
      <w:r w:rsidRPr="007F4840">
        <w:rPr>
          <w:b/>
          <w:sz w:val="28"/>
          <w:szCs w:val="28"/>
        </w:rPr>
        <w:t>«</w:t>
      </w:r>
      <w:r w:rsidRPr="007F4840">
        <w:rPr>
          <w:b/>
          <w:i/>
          <w:sz w:val="28"/>
          <w:szCs w:val="28"/>
        </w:rPr>
        <w:t>Мы живем среди людей</w:t>
      </w:r>
      <w:r w:rsidRPr="007F4840">
        <w:rPr>
          <w:b/>
          <w:sz w:val="28"/>
          <w:szCs w:val="28"/>
        </w:rPr>
        <w:t xml:space="preserve">» </w:t>
      </w:r>
      <w:r w:rsidRPr="007F4840">
        <w:rPr>
          <w:sz w:val="28"/>
          <w:szCs w:val="28"/>
        </w:rPr>
        <w:t>(</w:t>
      </w:r>
      <w:proofErr w:type="spellStart"/>
      <w:r w:rsidRPr="007F4840">
        <w:rPr>
          <w:sz w:val="28"/>
          <w:szCs w:val="28"/>
        </w:rPr>
        <w:t>Наримановская</w:t>
      </w:r>
      <w:proofErr w:type="spellEnd"/>
      <w:r w:rsidRPr="007F4840">
        <w:rPr>
          <w:sz w:val="28"/>
          <w:szCs w:val="28"/>
        </w:rPr>
        <w:t xml:space="preserve"> с\б) и др.</w:t>
      </w:r>
    </w:p>
    <w:p w:rsidR="00DC1B8A" w:rsidRPr="007F4840" w:rsidRDefault="00DC1B8A" w:rsidP="00FF3396">
      <w:pPr>
        <w:pStyle w:val="af8"/>
        <w:ind w:firstLine="708"/>
        <w:jc w:val="both"/>
        <w:rPr>
          <w:sz w:val="28"/>
          <w:szCs w:val="28"/>
        </w:rPr>
      </w:pPr>
      <w:r w:rsidRPr="007F4840">
        <w:rPr>
          <w:sz w:val="28"/>
          <w:szCs w:val="28"/>
        </w:rPr>
        <w:t xml:space="preserve">С целью воспитания чуткого, отзывчивого, доброго отношения к людям библиотекарь ПМК-8 </w:t>
      </w:r>
      <w:proofErr w:type="gramStart"/>
      <w:r w:rsidRPr="007F4840">
        <w:rPr>
          <w:sz w:val="28"/>
          <w:szCs w:val="28"/>
        </w:rPr>
        <w:t>с</w:t>
      </w:r>
      <w:proofErr w:type="gramEnd"/>
      <w:r w:rsidRPr="007F4840">
        <w:rPr>
          <w:sz w:val="28"/>
          <w:szCs w:val="28"/>
        </w:rPr>
        <w:t xml:space="preserve">/б  </w:t>
      </w:r>
      <w:proofErr w:type="gramStart"/>
      <w:r w:rsidRPr="007F4840">
        <w:rPr>
          <w:sz w:val="28"/>
          <w:szCs w:val="28"/>
        </w:rPr>
        <w:t>в</w:t>
      </w:r>
      <w:proofErr w:type="gramEnd"/>
      <w:r w:rsidRPr="007F4840">
        <w:rPr>
          <w:sz w:val="28"/>
          <w:szCs w:val="28"/>
        </w:rPr>
        <w:t xml:space="preserve"> рамках </w:t>
      </w:r>
      <w:r w:rsidRPr="007F4840">
        <w:rPr>
          <w:i/>
          <w:sz w:val="28"/>
          <w:szCs w:val="28"/>
        </w:rPr>
        <w:t>районной игры</w:t>
      </w:r>
      <w:r w:rsidRPr="007F4840">
        <w:rPr>
          <w:sz w:val="28"/>
          <w:szCs w:val="28"/>
        </w:rPr>
        <w:t xml:space="preserve"> </w:t>
      </w:r>
      <w:r w:rsidRPr="007F4840">
        <w:rPr>
          <w:b/>
          <w:i/>
          <w:sz w:val="28"/>
          <w:szCs w:val="28"/>
        </w:rPr>
        <w:t xml:space="preserve">«Галактика» </w:t>
      </w:r>
      <w:r w:rsidRPr="007F4840">
        <w:rPr>
          <w:sz w:val="28"/>
          <w:szCs w:val="28"/>
        </w:rPr>
        <w:t>со старшек</w:t>
      </w:r>
      <w:r w:rsidR="00FF3396">
        <w:rPr>
          <w:sz w:val="28"/>
          <w:szCs w:val="28"/>
        </w:rPr>
        <w:t xml:space="preserve">лассниками ЗСШ №10 организовала </w:t>
      </w:r>
      <w:r w:rsidRPr="007F4840">
        <w:rPr>
          <w:i/>
          <w:sz w:val="28"/>
          <w:szCs w:val="28"/>
        </w:rPr>
        <w:t xml:space="preserve">«круглый стол»  </w:t>
      </w:r>
      <w:r w:rsidRPr="007F4840">
        <w:rPr>
          <w:sz w:val="28"/>
          <w:szCs w:val="28"/>
        </w:rPr>
        <w:t xml:space="preserve">по теме: </w:t>
      </w:r>
      <w:r w:rsidRPr="007F4840">
        <w:rPr>
          <w:b/>
          <w:i/>
          <w:sz w:val="28"/>
          <w:szCs w:val="28"/>
        </w:rPr>
        <w:t>«Спешите, стать терпимей и добрей».</w:t>
      </w:r>
      <w:r w:rsidRPr="007F4840">
        <w:rPr>
          <w:sz w:val="28"/>
          <w:szCs w:val="28"/>
        </w:rPr>
        <w:t xml:space="preserve"> Мероприятие проведено в форме общения - так как проблема, которую обсуждали - является  сегодня  особенно важной. Ребята называли причины равнодушия в семье, к окружающим. Обсуждали   острую и болезненную проблему – равнодушия к  людям, нуждающимся в нашей помощи сегодня: дети сироты, инвалиды, пожилые люди. В конце беседы все  заполнили </w:t>
      </w:r>
      <w:r w:rsidRPr="007F4840">
        <w:rPr>
          <w:i/>
          <w:sz w:val="28"/>
          <w:szCs w:val="28"/>
        </w:rPr>
        <w:t>анкету «Добрый ли вы человек?»</w:t>
      </w:r>
      <w:r w:rsidRPr="007F4840">
        <w:rPr>
          <w:sz w:val="28"/>
          <w:szCs w:val="28"/>
        </w:rPr>
        <w:t>.</w:t>
      </w:r>
      <w:r w:rsidRPr="007F4840">
        <w:rPr>
          <w:rStyle w:val="apple-converted-space"/>
          <w:sz w:val="28"/>
          <w:szCs w:val="28"/>
          <w:shd w:val="clear" w:color="auto" w:fill="FFFFFF"/>
        </w:rPr>
        <w:t xml:space="preserve">  Еще одна не менее важная тема была затронута  </w:t>
      </w:r>
      <w:r w:rsidRPr="007F4840">
        <w:rPr>
          <w:color w:val="000000"/>
          <w:sz w:val="28"/>
          <w:szCs w:val="28"/>
          <w:shd w:val="clear" w:color="auto" w:fill="FFFFFF"/>
        </w:rPr>
        <w:t xml:space="preserve">на </w:t>
      </w:r>
      <w:r w:rsidRPr="007F4840">
        <w:rPr>
          <w:sz w:val="28"/>
          <w:szCs w:val="28"/>
        </w:rPr>
        <w:t>п</w:t>
      </w:r>
      <w:r w:rsidRPr="007F4840">
        <w:rPr>
          <w:color w:val="000000"/>
          <w:sz w:val="28"/>
          <w:szCs w:val="28"/>
          <w:shd w:val="clear" w:color="auto" w:fill="FFFFFF"/>
        </w:rPr>
        <w:t xml:space="preserve">роблемном  разговоре «Фашизм как он есть». Библиотекарь коснулась конфликта на Украине, причин насилия, направленных против иностранных студентов, беженцев и иммигрантов.  </w:t>
      </w:r>
    </w:p>
    <w:p w:rsidR="00DC1B8A" w:rsidRPr="007F4840" w:rsidRDefault="00DC1B8A" w:rsidP="00FF3396">
      <w:pPr>
        <w:pStyle w:val="af8"/>
        <w:ind w:firstLine="708"/>
        <w:jc w:val="both"/>
        <w:rPr>
          <w:sz w:val="28"/>
          <w:szCs w:val="28"/>
        </w:rPr>
      </w:pPr>
      <w:r w:rsidRPr="007F4840">
        <w:rPr>
          <w:sz w:val="28"/>
          <w:szCs w:val="28"/>
          <w:lang w:eastAsia="en-US"/>
        </w:rPr>
        <w:t xml:space="preserve">В рамках </w:t>
      </w:r>
      <w:r w:rsidRPr="007F4840">
        <w:rPr>
          <w:i/>
          <w:sz w:val="28"/>
          <w:szCs w:val="28"/>
          <w:lang w:eastAsia="en-US"/>
        </w:rPr>
        <w:t>Декады инвалидов</w:t>
      </w:r>
      <w:r w:rsidRPr="007F4840">
        <w:rPr>
          <w:sz w:val="28"/>
          <w:szCs w:val="28"/>
          <w:lang w:eastAsia="en-US"/>
        </w:rPr>
        <w:t xml:space="preserve"> </w:t>
      </w:r>
      <w:r w:rsidRPr="007F4840">
        <w:rPr>
          <w:iCs/>
          <w:sz w:val="28"/>
          <w:szCs w:val="28"/>
          <w:lang w:eastAsia="ru-RU"/>
        </w:rPr>
        <w:t>с</w:t>
      </w:r>
      <w:r w:rsidRPr="007F4840">
        <w:rPr>
          <w:sz w:val="28"/>
          <w:szCs w:val="28"/>
          <w:lang w:eastAsia="ru-RU"/>
        </w:rPr>
        <w:t xml:space="preserve"> молодежью был организован  </w:t>
      </w:r>
      <w:r w:rsidRPr="007F4840">
        <w:rPr>
          <w:i/>
          <w:sz w:val="28"/>
          <w:szCs w:val="28"/>
        </w:rPr>
        <w:t>«круглый стол»</w:t>
      </w:r>
      <w:r w:rsidRPr="007F4840">
        <w:rPr>
          <w:sz w:val="28"/>
          <w:szCs w:val="28"/>
        </w:rPr>
        <w:t xml:space="preserve"> по теме: </w:t>
      </w:r>
      <w:r w:rsidRPr="007F4840">
        <w:rPr>
          <w:b/>
          <w:i/>
          <w:sz w:val="28"/>
          <w:szCs w:val="28"/>
        </w:rPr>
        <w:t xml:space="preserve">«Нет не </w:t>
      </w:r>
      <w:proofErr w:type="gramStart"/>
      <w:r w:rsidRPr="007F4840">
        <w:rPr>
          <w:b/>
          <w:i/>
          <w:sz w:val="28"/>
          <w:szCs w:val="28"/>
        </w:rPr>
        <w:t>возможного</w:t>
      </w:r>
      <w:proofErr w:type="gramEnd"/>
      <w:r w:rsidRPr="007F4840">
        <w:rPr>
          <w:b/>
          <w:i/>
          <w:sz w:val="28"/>
          <w:szCs w:val="28"/>
        </w:rPr>
        <w:t>»</w:t>
      </w:r>
      <w:r w:rsidRPr="007F4840">
        <w:rPr>
          <w:sz w:val="28"/>
          <w:szCs w:val="28"/>
        </w:rPr>
        <w:t xml:space="preserve"> в Северной с/б. </w:t>
      </w:r>
      <w:r w:rsidRPr="007F4840">
        <w:rPr>
          <w:b/>
          <w:i/>
          <w:sz w:val="28"/>
          <w:szCs w:val="28"/>
        </w:rPr>
        <w:t>«Дети инвалиды: Жалость или уважение»</w:t>
      </w:r>
      <w:r w:rsidRPr="007F4840">
        <w:rPr>
          <w:b/>
          <w:sz w:val="28"/>
          <w:szCs w:val="28"/>
        </w:rPr>
        <w:t xml:space="preserve"> </w:t>
      </w:r>
      <w:r w:rsidRPr="007F4840">
        <w:rPr>
          <w:sz w:val="28"/>
          <w:szCs w:val="28"/>
        </w:rPr>
        <w:t xml:space="preserve">стала темой обсуждения по  повести А. </w:t>
      </w:r>
      <w:proofErr w:type="spellStart"/>
      <w:r w:rsidRPr="007F4840">
        <w:rPr>
          <w:sz w:val="28"/>
          <w:szCs w:val="28"/>
        </w:rPr>
        <w:t>Лиханова</w:t>
      </w:r>
      <w:proofErr w:type="spellEnd"/>
      <w:r w:rsidRPr="007F4840">
        <w:rPr>
          <w:sz w:val="28"/>
          <w:szCs w:val="28"/>
        </w:rPr>
        <w:t xml:space="preserve"> «Солнечное затмение» со школьниками  в </w:t>
      </w:r>
      <w:proofErr w:type="spellStart"/>
      <w:r w:rsidRPr="007F4840">
        <w:rPr>
          <w:sz w:val="28"/>
          <w:szCs w:val="28"/>
        </w:rPr>
        <w:t>Наримановской</w:t>
      </w:r>
      <w:proofErr w:type="spellEnd"/>
      <w:r w:rsidRPr="007F4840">
        <w:rPr>
          <w:sz w:val="28"/>
          <w:szCs w:val="28"/>
        </w:rPr>
        <w:t xml:space="preserve"> </w:t>
      </w:r>
      <w:proofErr w:type="gramStart"/>
      <w:r w:rsidRPr="007F4840">
        <w:rPr>
          <w:sz w:val="28"/>
          <w:szCs w:val="28"/>
        </w:rPr>
        <w:t>с/б</w:t>
      </w:r>
      <w:proofErr w:type="gramEnd"/>
      <w:r w:rsidRPr="007F4840">
        <w:rPr>
          <w:sz w:val="28"/>
          <w:szCs w:val="28"/>
        </w:rPr>
        <w:t>.</w:t>
      </w:r>
    </w:p>
    <w:p w:rsidR="00DC1B8A" w:rsidRPr="007F4840" w:rsidRDefault="00DC1B8A" w:rsidP="00FF3396">
      <w:pPr>
        <w:pStyle w:val="af8"/>
        <w:ind w:firstLine="708"/>
        <w:jc w:val="both"/>
        <w:rPr>
          <w:sz w:val="28"/>
          <w:szCs w:val="28"/>
          <w:lang w:eastAsia="ru-RU"/>
        </w:rPr>
      </w:pPr>
      <w:r w:rsidRPr="007F4840">
        <w:rPr>
          <w:sz w:val="28"/>
          <w:szCs w:val="28"/>
        </w:rPr>
        <w:t xml:space="preserve">Тема  нравственности была раскрыта и на  библиотечных мероприятиях, которые проходили в  рамках Межведомственной районной операции </w:t>
      </w:r>
      <w:r w:rsidRPr="007F4840">
        <w:rPr>
          <w:b/>
          <w:sz w:val="28"/>
          <w:szCs w:val="28"/>
        </w:rPr>
        <w:t>«Подросток»</w:t>
      </w:r>
      <w:r w:rsidRPr="007F4840">
        <w:rPr>
          <w:sz w:val="28"/>
          <w:szCs w:val="28"/>
        </w:rPr>
        <w:t xml:space="preserve"> с 15.05 по 1 10. 2014г.  Это: </w:t>
      </w:r>
      <w:r w:rsidRPr="007F4840">
        <w:rPr>
          <w:rFonts w:eastAsia="Calibri"/>
          <w:i/>
          <w:sz w:val="28"/>
          <w:szCs w:val="28"/>
        </w:rPr>
        <w:t>перекресток мнений</w:t>
      </w:r>
      <w:r w:rsidRPr="007F4840">
        <w:rPr>
          <w:rFonts w:eastAsia="Calibri"/>
          <w:b/>
          <w:i/>
          <w:sz w:val="28"/>
          <w:szCs w:val="28"/>
        </w:rPr>
        <w:t xml:space="preserve"> «Любовь и быт. Что победит?»</w:t>
      </w:r>
      <w:r w:rsidRPr="007F4840">
        <w:rPr>
          <w:rFonts w:eastAsia="Calibri"/>
          <w:sz w:val="28"/>
          <w:szCs w:val="28"/>
        </w:rPr>
        <w:t xml:space="preserve"> (ПМК-8 с\б),  </w:t>
      </w:r>
      <w:r w:rsidRPr="007F4840">
        <w:rPr>
          <w:rFonts w:eastAsia="Calibri"/>
          <w:i/>
          <w:sz w:val="28"/>
          <w:szCs w:val="28"/>
        </w:rPr>
        <w:t>час размышления</w:t>
      </w:r>
      <w:r w:rsidRPr="007F4840">
        <w:rPr>
          <w:rFonts w:eastAsia="Calibri"/>
          <w:b/>
          <w:i/>
          <w:sz w:val="28"/>
          <w:szCs w:val="28"/>
        </w:rPr>
        <w:t xml:space="preserve"> «Дети. Преступность. Беда»</w:t>
      </w:r>
      <w:r w:rsidRPr="007F4840">
        <w:rPr>
          <w:rFonts w:eastAsia="Calibri"/>
          <w:sz w:val="28"/>
          <w:szCs w:val="28"/>
        </w:rPr>
        <w:t xml:space="preserve"> (Кировская с\б), </w:t>
      </w:r>
      <w:r w:rsidRPr="007F4840">
        <w:rPr>
          <w:rFonts w:eastAsia="Calibri"/>
          <w:i/>
          <w:sz w:val="28"/>
          <w:szCs w:val="28"/>
        </w:rPr>
        <w:t>урок этикета</w:t>
      </w:r>
      <w:r w:rsidRPr="007F4840">
        <w:rPr>
          <w:rFonts w:eastAsia="Calibri"/>
          <w:b/>
          <w:i/>
          <w:sz w:val="28"/>
          <w:szCs w:val="28"/>
        </w:rPr>
        <w:t xml:space="preserve"> «Культура и традиции в семье»</w:t>
      </w:r>
      <w:r w:rsidRPr="007F4840">
        <w:rPr>
          <w:rFonts w:eastAsia="Calibri"/>
          <w:sz w:val="28"/>
          <w:szCs w:val="28"/>
        </w:rPr>
        <w:t xml:space="preserve"> (Кутейниковская с\б).</w:t>
      </w:r>
    </w:p>
    <w:p w:rsidR="00D96E8C" w:rsidRPr="007F4840" w:rsidRDefault="00D96E8C" w:rsidP="007F4840">
      <w:pPr>
        <w:pStyle w:val="af8"/>
        <w:jc w:val="both"/>
        <w:rPr>
          <w:b/>
          <w:sz w:val="28"/>
          <w:szCs w:val="28"/>
          <w:u w:val="single"/>
        </w:rPr>
      </w:pPr>
    </w:p>
    <w:p w:rsidR="00610228" w:rsidRPr="00B35285" w:rsidRDefault="00FF3396" w:rsidP="007F4840">
      <w:pPr>
        <w:pStyle w:val="af8"/>
        <w:jc w:val="both"/>
        <w:rPr>
          <w:b/>
          <w:i/>
          <w:sz w:val="28"/>
          <w:szCs w:val="28"/>
          <w:u w:val="single"/>
        </w:rPr>
      </w:pPr>
      <w:r w:rsidRPr="00B35285">
        <w:rPr>
          <w:b/>
          <w:i/>
          <w:sz w:val="28"/>
          <w:szCs w:val="28"/>
          <w:u w:val="single"/>
        </w:rPr>
        <w:t>Краеведение</w:t>
      </w:r>
      <w:r w:rsidR="00B35285">
        <w:rPr>
          <w:b/>
          <w:i/>
          <w:sz w:val="28"/>
          <w:szCs w:val="28"/>
          <w:u w:val="single"/>
        </w:rPr>
        <w:t>:</w:t>
      </w:r>
    </w:p>
    <w:p w:rsidR="00FF3396" w:rsidRPr="007F4840" w:rsidRDefault="00FF3396" w:rsidP="007F4840">
      <w:pPr>
        <w:pStyle w:val="af8"/>
        <w:jc w:val="both"/>
        <w:rPr>
          <w:b/>
          <w:sz w:val="28"/>
          <w:szCs w:val="28"/>
        </w:rPr>
      </w:pPr>
    </w:p>
    <w:p w:rsidR="00054038" w:rsidRPr="007F4840" w:rsidRDefault="00054038" w:rsidP="00FF3396">
      <w:pPr>
        <w:pStyle w:val="af8"/>
        <w:ind w:firstLine="708"/>
        <w:jc w:val="both"/>
        <w:rPr>
          <w:sz w:val="28"/>
          <w:szCs w:val="28"/>
        </w:rPr>
      </w:pPr>
      <w:r w:rsidRPr="007F4840">
        <w:rPr>
          <w:sz w:val="28"/>
          <w:szCs w:val="28"/>
        </w:rPr>
        <w:t xml:space="preserve">Одной из эффективных и актуальных форм  работы с молодежью  является  целенаправленная деятельность ЦБ. Проект </w:t>
      </w:r>
      <w:r w:rsidRPr="00FF3396">
        <w:rPr>
          <w:b/>
          <w:sz w:val="28"/>
          <w:szCs w:val="28"/>
        </w:rPr>
        <w:t>«</w:t>
      </w:r>
      <w:r w:rsidRPr="00FF3396">
        <w:rPr>
          <w:rFonts w:eastAsia="Calibri"/>
          <w:b/>
          <w:sz w:val="28"/>
          <w:szCs w:val="28"/>
          <w:lang w:eastAsia="en-US"/>
        </w:rPr>
        <w:t>Любимый край – частица Родины моей»</w:t>
      </w:r>
      <w:r w:rsidRPr="007F4840">
        <w:rPr>
          <w:rFonts w:eastAsia="Calibri"/>
          <w:b/>
          <w:i/>
          <w:sz w:val="28"/>
          <w:szCs w:val="28"/>
          <w:lang w:eastAsia="en-US"/>
        </w:rPr>
        <w:t xml:space="preserve"> </w:t>
      </w:r>
      <w:r w:rsidRPr="007F4840">
        <w:rPr>
          <w:sz w:val="28"/>
          <w:szCs w:val="28"/>
        </w:rPr>
        <w:t xml:space="preserve">был направлен на достижение таких целей, как популяризация истории, культуры, традиций народов, проживающих на территории района, </w:t>
      </w:r>
      <w:r w:rsidRPr="007F4840">
        <w:rPr>
          <w:rFonts w:eastAsia="Calibri"/>
          <w:sz w:val="28"/>
          <w:szCs w:val="28"/>
          <w:lang w:eastAsia="en-US"/>
        </w:rPr>
        <w:t xml:space="preserve">формирование активной нравственно-экологической позиции по отношению к природе края. В  прошлом году были проведены следующие мероприятия: </w:t>
      </w:r>
      <w:r w:rsidR="00FF3396">
        <w:rPr>
          <w:sz w:val="28"/>
          <w:szCs w:val="28"/>
        </w:rPr>
        <w:t xml:space="preserve">На </w:t>
      </w:r>
      <w:r w:rsidR="00FF3396" w:rsidRPr="00FF3396">
        <w:rPr>
          <w:i/>
          <w:sz w:val="28"/>
          <w:szCs w:val="28"/>
        </w:rPr>
        <w:t>л</w:t>
      </w:r>
      <w:r w:rsidRPr="00FF3396">
        <w:rPr>
          <w:i/>
          <w:sz w:val="28"/>
          <w:szCs w:val="28"/>
        </w:rPr>
        <w:t>итературно-краеведческой экспедиции</w:t>
      </w:r>
      <w:r w:rsidRPr="007F4840">
        <w:rPr>
          <w:sz w:val="28"/>
          <w:szCs w:val="28"/>
        </w:rPr>
        <w:t xml:space="preserve"> </w:t>
      </w:r>
      <w:r w:rsidRPr="00FF3396">
        <w:rPr>
          <w:b/>
          <w:i/>
          <w:sz w:val="28"/>
          <w:szCs w:val="28"/>
        </w:rPr>
        <w:t>«</w:t>
      </w:r>
      <w:proofErr w:type="spellStart"/>
      <w:r w:rsidRPr="00FF3396">
        <w:rPr>
          <w:b/>
          <w:i/>
          <w:sz w:val="28"/>
          <w:szCs w:val="28"/>
        </w:rPr>
        <w:t>Зимовниковское</w:t>
      </w:r>
      <w:proofErr w:type="spellEnd"/>
      <w:r w:rsidRPr="00FF3396">
        <w:rPr>
          <w:b/>
          <w:i/>
          <w:sz w:val="28"/>
          <w:szCs w:val="28"/>
        </w:rPr>
        <w:t xml:space="preserve"> путешествие во времени»</w:t>
      </w:r>
      <w:r w:rsidRPr="007F4840">
        <w:rPr>
          <w:b/>
          <w:sz w:val="28"/>
          <w:szCs w:val="28"/>
        </w:rPr>
        <w:t xml:space="preserve"> </w:t>
      </w:r>
      <w:r w:rsidRPr="007F4840">
        <w:rPr>
          <w:sz w:val="28"/>
          <w:szCs w:val="28"/>
        </w:rPr>
        <w:t xml:space="preserve">библиограф сектора краеведения познакомила старшеклассников ЗСОШ №1 со сборниками Зимовниковского краеведческого музея «Историко-археологические записки», 2009г.  и «Их имена в истории района» 2012г., </w:t>
      </w:r>
      <w:r w:rsidRPr="007F4840">
        <w:rPr>
          <w:b/>
          <w:i/>
          <w:sz w:val="28"/>
          <w:szCs w:val="28"/>
        </w:rPr>
        <w:t xml:space="preserve"> </w:t>
      </w:r>
      <w:r w:rsidRPr="007F4840">
        <w:rPr>
          <w:sz w:val="28"/>
          <w:szCs w:val="28"/>
        </w:rPr>
        <w:t xml:space="preserve"> побывали   в «гостях»  у  М. Шолохова  и  прослушали обзор литературы «Перекличка веков» к 100 </w:t>
      </w:r>
      <w:proofErr w:type="spellStart"/>
      <w:r w:rsidRPr="007F4840">
        <w:rPr>
          <w:sz w:val="28"/>
          <w:szCs w:val="28"/>
        </w:rPr>
        <w:t>летию</w:t>
      </w:r>
      <w:proofErr w:type="spellEnd"/>
      <w:r w:rsidRPr="007F4840">
        <w:rPr>
          <w:sz w:val="28"/>
          <w:szCs w:val="28"/>
        </w:rPr>
        <w:t xml:space="preserve"> начала  первой мировой войны.</w:t>
      </w:r>
    </w:p>
    <w:p w:rsidR="00054038" w:rsidRPr="007F4840" w:rsidRDefault="00054038" w:rsidP="00FF3396">
      <w:pPr>
        <w:pStyle w:val="af8"/>
        <w:ind w:firstLine="708"/>
        <w:jc w:val="both"/>
        <w:rPr>
          <w:sz w:val="28"/>
          <w:szCs w:val="28"/>
        </w:rPr>
      </w:pPr>
      <w:r w:rsidRPr="007F4840">
        <w:rPr>
          <w:sz w:val="28"/>
          <w:szCs w:val="28"/>
          <w:lang w:eastAsia="ru-RU"/>
        </w:rPr>
        <w:t xml:space="preserve">На </w:t>
      </w:r>
      <w:r w:rsidRPr="007F4840">
        <w:rPr>
          <w:i/>
          <w:sz w:val="28"/>
          <w:szCs w:val="28"/>
          <w:lang w:eastAsia="ru-RU"/>
        </w:rPr>
        <w:t xml:space="preserve">дне </w:t>
      </w:r>
      <w:r w:rsidRPr="007F4840">
        <w:rPr>
          <w:i/>
          <w:sz w:val="28"/>
          <w:szCs w:val="28"/>
        </w:rPr>
        <w:t xml:space="preserve">информации </w:t>
      </w:r>
      <w:r w:rsidRPr="007F4840">
        <w:rPr>
          <w:b/>
          <w:i/>
          <w:sz w:val="28"/>
          <w:szCs w:val="28"/>
        </w:rPr>
        <w:t xml:space="preserve">«Едут, едут по Берлину наши казаки!»  </w:t>
      </w:r>
      <w:r w:rsidRPr="00FF3396">
        <w:rPr>
          <w:sz w:val="28"/>
          <w:szCs w:val="28"/>
        </w:rPr>
        <w:t>старшеклассники познакомились</w:t>
      </w:r>
      <w:r w:rsidRPr="007F4840">
        <w:rPr>
          <w:i/>
          <w:sz w:val="28"/>
          <w:szCs w:val="28"/>
        </w:rPr>
        <w:t xml:space="preserve"> </w:t>
      </w:r>
      <w:r w:rsidRPr="00FF3396">
        <w:rPr>
          <w:sz w:val="28"/>
          <w:szCs w:val="28"/>
        </w:rPr>
        <w:t xml:space="preserve"> с</w:t>
      </w:r>
      <w:r w:rsidRPr="007F4840">
        <w:rPr>
          <w:b/>
          <w:i/>
          <w:sz w:val="28"/>
          <w:szCs w:val="28"/>
        </w:rPr>
        <w:t xml:space="preserve"> </w:t>
      </w:r>
      <w:r w:rsidRPr="007F4840">
        <w:rPr>
          <w:sz w:val="28"/>
          <w:szCs w:val="28"/>
        </w:rPr>
        <w:t xml:space="preserve">заслугами  5-го гвардейского Донского  казачьего корпуса и проследили его героический боевой  путь.  </w:t>
      </w:r>
    </w:p>
    <w:p w:rsidR="00054038" w:rsidRPr="007F4840" w:rsidRDefault="00054038" w:rsidP="00FF3396">
      <w:pPr>
        <w:pStyle w:val="af8"/>
        <w:ind w:firstLine="708"/>
        <w:jc w:val="both"/>
        <w:rPr>
          <w:sz w:val="28"/>
          <w:szCs w:val="28"/>
        </w:rPr>
      </w:pPr>
      <w:r w:rsidRPr="007F4840">
        <w:rPr>
          <w:sz w:val="28"/>
          <w:szCs w:val="28"/>
        </w:rPr>
        <w:lastRenderedPageBreak/>
        <w:t>С сентября 2014</w:t>
      </w:r>
      <w:r w:rsidR="00FF3396">
        <w:rPr>
          <w:sz w:val="28"/>
          <w:szCs w:val="28"/>
        </w:rPr>
        <w:t xml:space="preserve"> </w:t>
      </w:r>
      <w:r w:rsidRPr="007F4840">
        <w:rPr>
          <w:sz w:val="28"/>
          <w:szCs w:val="28"/>
        </w:rPr>
        <w:t>года в ЦБ был запущен  в работу  проект</w:t>
      </w:r>
      <w:r w:rsidRPr="007F4840">
        <w:rPr>
          <w:b/>
          <w:i/>
          <w:sz w:val="28"/>
          <w:szCs w:val="28"/>
        </w:rPr>
        <w:t xml:space="preserve"> </w:t>
      </w:r>
      <w:r w:rsidRPr="007F4840">
        <w:rPr>
          <w:b/>
          <w:sz w:val="28"/>
          <w:szCs w:val="28"/>
        </w:rPr>
        <w:t xml:space="preserve">«Человек года»,  </w:t>
      </w:r>
      <w:r w:rsidRPr="007F4840">
        <w:rPr>
          <w:sz w:val="28"/>
          <w:szCs w:val="28"/>
        </w:rPr>
        <w:t>который найдет свое продолжение в 2015</w:t>
      </w:r>
      <w:r w:rsidR="00FF3396">
        <w:rPr>
          <w:sz w:val="28"/>
          <w:szCs w:val="28"/>
        </w:rPr>
        <w:t xml:space="preserve"> </w:t>
      </w:r>
      <w:r w:rsidRPr="007F4840">
        <w:rPr>
          <w:sz w:val="28"/>
          <w:szCs w:val="28"/>
        </w:rPr>
        <w:t xml:space="preserve">году. Цель проекта  – информирование молодежи о достойных, ярких представителях  различных отраслей и сфер деятельности Зимовниковского района, получивших общественное признание и вовлечение их в воспитательную и наставническую деятельность.  В рамках этого проекта прошло 2 встречи  за  </w:t>
      </w:r>
      <w:r w:rsidRPr="00FF3396">
        <w:rPr>
          <w:i/>
          <w:sz w:val="28"/>
          <w:szCs w:val="28"/>
        </w:rPr>
        <w:t>«круглым  столом»</w:t>
      </w:r>
      <w:r w:rsidRPr="007F4840">
        <w:rPr>
          <w:b/>
          <w:i/>
          <w:sz w:val="28"/>
          <w:szCs w:val="28"/>
        </w:rPr>
        <w:t xml:space="preserve"> «Их имена в истории района»</w:t>
      </w:r>
      <w:r w:rsidRPr="007F4840">
        <w:rPr>
          <w:sz w:val="28"/>
          <w:szCs w:val="28"/>
        </w:rPr>
        <w:t xml:space="preserve"> старшеклассников с людьми, которым в 2013 году было присвоено Почетное Звание «Человек года» на  территории муниципального образования Зимовниковский район. Первая встреча состоялась с заведующей Детской библиотекой Безугловой Валентиной Васильевной, вторая встреча прошла с Магомедовым </w:t>
      </w:r>
      <w:proofErr w:type="spellStart"/>
      <w:r w:rsidRPr="007F4840">
        <w:rPr>
          <w:sz w:val="28"/>
          <w:szCs w:val="28"/>
        </w:rPr>
        <w:t>Залумханом</w:t>
      </w:r>
      <w:proofErr w:type="spellEnd"/>
      <w:r w:rsidRPr="007F4840">
        <w:rPr>
          <w:sz w:val="28"/>
          <w:szCs w:val="28"/>
        </w:rPr>
        <w:t xml:space="preserve"> </w:t>
      </w:r>
      <w:proofErr w:type="spellStart"/>
      <w:r w:rsidRPr="007F4840">
        <w:rPr>
          <w:sz w:val="28"/>
          <w:szCs w:val="28"/>
        </w:rPr>
        <w:t>Абдулаевичем</w:t>
      </w:r>
      <w:proofErr w:type="spellEnd"/>
      <w:r w:rsidRPr="007F4840">
        <w:rPr>
          <w:sz w:val="28"/>
          <w:szCs w:val="28"/>
        </w:rPr>
        <w:t xml:space="preserve">, заведующим хирургическим отделением    МБУЗ ЦРБ Зимовниковского района. </w:t>
      </w:r>
    </w:p>
    <w:p w:rsidR="00610228" w:rsidRPr="007F4840" w:rsidRDefault="00610228" w:rsidP="00FF3396">
      <w:pPr>
        <w:pStyle w:val="af8"/>
        <w:ind w:firstLine="708"/>
        <w:jc w:val="both"/>
        <w:rPr>
          <w:sz w:val="28"/>
          <w:szCs w:val="28"/>
        </w:rPr>
      </w:pPr>
      <w:r w:rsidRPr="007F4840">
        <w:rPr>
          <w:sz w:val="28"/>
          <w:szCs w:val="28"/>
        </w:rPr>
        <w:t>Краеведческая работа традиционно является одним из осн</w:t>
      </w:r>
      <w:r w:rsidR="00FF3396">
        <w:rPr>
          <w:sz w:val="28"/>
          <w:szCs w:val="28"/>
        </w:rPr>
        <w:t xml:space="preserve">овных направлений деятельности </w:t>
      </w:r>
      <w:r w:rsidR="00054038" w:rsidRPr="007F4840">
        <w:rPr>
          <w:sz w:val="28"/>
          <w:szCs w:val="28"/>
        </w:rPr>
        <w:t xml:space="preserve">сельских </w:t>
      </w:r>
      <w:r w:rsidRPr="007F4840">
        <w:rPr>
          <w:sz w:val="28"/>
          <w:szCs w:val="28"/>
        </w:rPr>
        <w:t>библиотек района, она связана с историческим прошлым Ростовской области, Зимовниковского района, конкретного населенного пункта.</w:t>
      </w:r>
      <w:r w:rsidR="00FF1D73" w:rsidRPr="007F4840">
        <w:rPr>
          <w:sz w:val="28"/>
          <w:szCs w:val="28"/>
        </w:rPr>
        <w:t xml:space="preserve"> </w:t>
      </w:r>
      <w:r w:rsidR="00054038" w:rsidRPr="007F4840">
        <w:rPr>
          <w:sz w:val="28"/>
          <w:szCs w:val="28"/>
          <w:lang w:eastAsia="ru-RU"/>
        </w:rPr>
        <w:t xml:space="preserve">К 265 </w:t>
      </w:r>
      <w:proofErr w:type="spellStart"/>
      <w:r w:rsidR="00054038" w:rsidRPr="007F4840">
        <w:rPr>
          <w:sz w:val="28"/>
          <w:szCs w:val="28"/>
          <w:lang w:eastAsia="ru-RU"/>
        </w:rPr>
        <w:t>летию</w:t>
      </w:r>
      <w:proofErr w:type="spellEnd"/>
      <w:r w:rsidR="00054038" w:rsidRPr="007F4840">
        <w:rPr>
          <w:sz w:val="28"/>
          <w:szCs w:val="28"/>
          <w:lang w:eastAsia="ru-RU"/>
        </w:rPr>
        <w:t xml:space="preserve"> со дня основания г.</w:t>
      </w:r>
      <w:r w:rsidR="00FF1D73" w:rsidRPr="007F4840">
        <w:rPr>
          <w:sz w:val="28"/>
          <w:szCs w:val="28"/>
          <w:lang w:eastAsia="ru-RU"/>
        </w:rPr>
        <w:t xml:space="preserve"> </w:t>
      </w:r>
      <w:r w:rsidR="00054038" w:rsidRPr="007F4840">
        <w:rPr>
          <w:sz w:val="28"/>
          <w:szCs w:val="28"/>
          <w:lang w:eastAsia="ru-RU"/>
        </w:rPr>
        <w:t>Ростова на Дону</w:t>
      </w:r>
      <w:r w:rsidRPr="007F4840">
        <w:rPr>
          <w:sz w:val="28"/>
          <w:szCs w:val="28"/>
          <w:lang w:eastAsia="ru-RU"/>
        </w:rPr>
        <w:t xml:space="preserve"> </w:t>
      </w:r>
      <w:r w:rsidR="00FF1D73" w:rsidRPr="007F4840">
        <w:rPr>
          <w:sz w:val="28"/>
          <w:szCs w:val="28"/>
          <w:lang w:eastAsia="ru-RU"/>
        </w:rPr>
        <w:t xml:space="preserve">в </w:t>
      </w:r>
      <w:proofErr w:type="spellStart"/>
      <w:r w:rsidR="00FF1D73" w:rsidRPr="007F4840">
        <w:rPr>
          <w:sz w:val="28"/>
          <w:szCs w:val="28"/>
          <w:lang w:eastAsia="ru-RU"/>
        </w:rPr>
        <w:t>Мокрогашунской</w:t>
      </w:r>
      <w:proofErr w:type="spellEnd"/>
      <w:r w:rsidR="00FF1D73" w:rsidRPr="007F4840">
        <w:rPr>
          <w:sz w:val="28"/>
          <w:szCs w:val="28"/>
          <w:lang w:eastAsia="ru-RU"/>
        </w:rPr>
        <w:t xml:space="preserve"> </w:t>
      </w:r>
      <w:proofErr w:type="gramStart"/>
      <w:r w:rsidR="00FF1D73" w:rsidRPr="007F4840">
        <w:rPr>
          <w:sz w:val="28"/>
          <w:szCs w:val="28"/>
          <w:lang w:eastAsia="ru-RU"/>
        </w:rPr>
        <w:t>с/б</w:t>
      </w:r>
      <w:proofErr w:type="gramEnd"/>
      <w:r w:rsidRPr="007F4840">
        <w:rPr>
          <w:sz w:val="28"/>
          <w:szCs w:val="28"/>
          <w:lang w:eastAsia="ru-RU"/>
        </w:rPr>
        <w:t xml:space="preserve"> </w:t>
      </w:r>
      <w:r w:rsidR="00FF1D73" w:rsidRPr="007F4840">
        <w:rPr>
          <w:sz w:val="28"/>
          <w:szCs w:val="28"/>
          <w:lang w:eastAsia="ru-RU"/>
        </w:rPr>
        <w:t xml:space="preserve">проведен </w:t>
      </w:r>
      <w:r w:rsidRPr="00FF3396">
        <w:rPr>
          <w:i/>
          <w:sz w:val="28"/>
          <w:szCs w:val="28"/>
          <w:lang w:eastAsia="ru-RU"/>
        </w:rPr>
        <w:t>урок краеведения</w:t>
      </w:r>
      <w:r w:rsidRPr="007F4840">
        <w:rPr>
          <w:sz w:val="28"/>
          <w:szCs w:val="28"/>
          <w:lang w:eastAsia="ru-RU"/>
        </w:rPr>
        <w:t xml:space="preserve"> </w:t>
      </w:r>
      <w:r w:rsidRPr="007F4840">
        <w:rPr>
          <w:b/>
          <w:i/>
          <w:sz w:val="28"/>
          <w:szCs w:val="28"/>
          <w:lang w:eastAsia="ru-RU"/>
        </w:rPr>
        <w:t>«Живя – служи Отечеству, иного не дано»</w:t>
      </w:r>
      <w:r w:rsidR="00FF1D73" w:rsidRPr="007F4840">
        <w:rPr>
          <w:sz w:val="28"/>
          <w:szCs w:val="28"/>
          <w:lang w:eastAsia="ru-RU"/>
        </w:rPr>
        <w:t xml:space="preserve"> дополнением  к материалу послужила </w:t>
      </w:r>
      <w:r w:rsidRPr="007F4840">
        <w:rPr>
          <w:sz w:val="28"/>
          <w:szCs w:val="28"/>
          <w:lang w:eastAsia="ru-RU"/>
        </w:rPr>
        <w:t xml:space="preserve">   презентация по книге </w:t>
      </w:r>
      <w:r w:rsidR="00FF1D73" w:rsidRPr="007F4840">
        <w:rPr>
          <w:sz w:val="28"/>
          <w:szCs w:val="28"/>
          <w:lang w:eastAsia="ru-RU"/>
        </w:rPr>
        <w:t xml:space="preserve">Ю.  </w:t>
      </w:r>
      <w:proofErr w:type="spellStart"/>
      <w:r w:rsidRPr="007F4840">
        <w:rPr>
          <w:sz w:val="28"/>
          <w:szCs w:val="28"/>
          <w:lang w:eastAsia="ru-RU"/>
        </w:rPr>
        <w:t>Шкокова</w:t>
      </w:r>
      <w:proofErr w:type="spellEnd"/>
      <w:r w:rsidRPr="007F4840">
        <w:rPr>
          <w:sz w:val="28"/>
          <w:szCs w:val="28"/>
          <w:lang w:eastAsia="ru-RU"/>
        </w:rPr>
        <w:t xml:space="preserve"> </w:t>
      </w:r>
      <w:r w:rsidRPr="007F4840">
        <w:rPr>
          <w:b/>
          <w:i/>
          <w:sz w:val="28"/>
          <w:szCs w:val="28"/>
          <w:lang w:eastAsia="ru-RU"/>
        </w:rPr>
        <w:t>«Здравствуй, град Ростов-на-Дону!»</w:t>
      </w:r>
      <w:r w:rsidR="00FF1D73" w:rsidRPr="007F4840">
        <w:rPr>
          <w:sz w:val="28"/>
          <w:szCs w:val="28"/>
        </w:rPr>
        <w:t>.</w:t>
      </w:r>
      <w:r w:rsidRPr="007F4840">
        <w:rPr>
          <w:color w:val="000000"/>
          <w:sz w:val="28"/>
          <w:szCs w:val="28"/>
        </w:rPr>
        <w:t xml:space="preserve"> </w:t>
      </w:r>
      <w:r w:rsidR="00FF1D73" w:rsidRPr="00FF3396">
        <w:rPr>
          <w:i/>
          <w:color w:val="000000"/>
          <w:sz w:val="28"/>
          <w:szCs w:val="28"/>
        </w:rPr>
        <w:t>Устные</w:t>
      </w:r>
      <w:r w:rsidRPr="00FF3396">
        <w:rPr>
          <w:i/>
          <w:color w:val="000000"/>
          <w:sz w:val="28"/>
          <w:szCs w:val="28"/>
        </w:rPr>
        <w:t xml:space="preserve"> журнал</w:t>
      </w:r>
      <w:r w:rsidR="00FF1D73" w:rsidRPr="00FF3396">
        <w:rPr>
          <w:i/>
          <w:color w:val="000000"/>
          <w:sz w:val="28"/>
          <w:szCs w:val="28"/>
        </w:rPr>
        <w:t>ы</w:t>
      </w:r>
      <w:r w:rsidRPr="007F4840">
        <w:rPr>
          <w:color w:val="000000"/>
          <w:sz w:val="28"/>
          <w:szCs w:val="28"/>
        </w:rPr>
        <w:t xml:space="preserve"> </w:t>
      </w:r>
      <w:r w:rsidRPr="007F4840">
        <w:rPr>
          <w:b/>
          <w:i/>
          <w:color w:val="000000"/>
          <w:sz w:val="28"/>
          <w:szCs w:val="28"/>
        </w:rPr>
        <w:t>«Ростова светлые пейзажи»</w:t>
      </w:r>
      <w:r w:rsidR="00FF1D73" w:rsidRPr="007F4840">
        <w:rPr>
          <w:color w:val="000000"/>
          <w:sz w:val="28"/>
          <w:szCs w:val="28"/>
        </w:rPr>
        <w:t xml:space="preserve">, </w:t>
      </w:r>
      <w:r w:rsidRPr="007F4840">
        <w:rPr>
          <w:b/>
          <w:i/>
          <w:sz w:val="28"/>
          <w:szCs w:val="28"/>
          <w:lang w:eastAsia="ru-RU"/>
        </w:rPr>
        <w:t>«О Доне, о крае, о Родине»</w:t>
      </w:r>
      <w:r w:rsidR="00FF1D73" w:rsidRPr="007F4840">
        <w:rPr>
          <w:color w:val="000000"/>
          <w:sz w:val="28"/>
          <w:szCs w:val="28"/>
        </w:rPr>
        <w:t xml:space="preserve"> проведены в </w:t>
      </w:r>
      <w:proofErr w:type="spellStart"/>
      <w:r w:rsidR="00FF1D73" w:rsidRPr="007F4840">
        <w:rPr>
          <w:iCs/>
          <w:color w:val="000000"/>
          <w:sz w:val="28"/>
          <w:szCs w:val="28"/>
        </w:rPr>
        <w:t>Погореловской</w:t>
      </w:r>
      <w:proofErr w:type="spellEnd"/>
      <w:r w:rsidR="00FF1D73" w:rsidRPr="007F4840">
        <w:rPr>
          <w:iCs/>
          <w:color w:val="000000"/>
          <w:sz w:val="28"/>
          <w:szCs w:val="28"/>
        </w:rPr>
        <w:t xml:space="preserve">  и </w:t>
      </w:r>
      <w:r w:rsidRPr="007F4840">
        <w:rPr>
          <w:sz w:val="28"/>
          <w:szCs w:val="28"/>
          <w:lang w:eastAsia="ru-RU"/>
        </w:rPr>
        <w:t xml:space="preserve"> </w:t>
      </w:r>
      <w:proofErr w:type="spellStart"/>
      <w:r w:rsidRPr="007F4840">
        <w:rPr>
          <w:sz w:val="28"/>
          <w:szCs w:val="28"/>
          <w:lang w:eastAsia="ru-RU"/>
        </w:rPr>
        <w:t>Зимовн</w:t>
      </w:r>
      <w:r w:rsidR="00054038" w:rsidRPr="007F4840">
        <w:rPr>
          <w:sz w:val="28"/>
          <w:szCs w:val="28"/>
          <w:lang w:eastAsia="ru-RU"/>
        </w:rPr>
        <w:t>иковской</w:t>
      </w:r>
      <w:proofErr w:type="spellEnd"/>
      <w:r w:rsidR="00054038" w:rsidRPr="007F4840">
        <w:rPr>
          <w:sz w:val="28"/>
          <w:szCs w:val="28"/>
          <w:lang w:eastAsia="ru-RU"/>
        </w:rPr>
        <w:t xml:space="preserve"> </w:t>
      </w:r>
      <w:proofErr w:type="gramStart"/>
      <w:r w:rsidR="00054038" w:rsidRPr="007F4840">
        <w:rPr>
          <w:sz w:val="28"/>
          <w:szCs w:val="28"/>
          <w:lang w:eastAsia="ru-RU"/>
        </w:rPr>
        <w:t>с/б</w:t>
      </w:r>
      <w:proofErr w:type="gramEnd"/>
      <w:r w:rsidR="00054038" w:rsidRPr="007F4840">
        <w:rPr>
          <w:sz w:val="28"/>
          <w:szCs w:val="28"/>
          <w:lang w:eastAsia="ru-RU"/>
        </w:rPr>
        <w:t>.</w:t>
      </w:r>
      <w:r w:rsidRPr="007F4840">
        <w:rPr>
          <w:sz w:val="28"/>
          <w:szCs w:val="28"/>
          <w:lang w:eastAsia="ru-RU"/>
        </w:rPr>
        <w:t xml:space="preserve"> </w:t>
      </w:r>
    </w:p>
    <w:p w:rsidR="00610228" w:rsidRPr="007F4840" w:rsidRDefault="00610228" w:rsidP="00FF3396">
      <w:pPr>
        <w:pStyle w:val="af8"/>
        <w:ind w:firstLine="708"/>
        <w:jc w:val="both"/>
        <w:rPr>
          <w:sz w:val="28"/>
          <w:szCs w:val="28"/>
        </w:rPr>
      </w:pPr>
      <w:r w:rsidRPr="007F4840">
        <w:rPr>
          <w:sz w:val="28"/>
          <w:szCs w:val="28"/>
        </w:rPr>
        <w:t xml:space="preserve">К 90 </w:t>
      </w:r>
      <w:proofErr w:type="spellStart"/>
      <w:r w:rsidRPr="007F4840">
        <w:rPr>
          <w:sz w:val="28"/>
          <w:szCs w:val="28"/>
        </w:rPr>
        <w:t>летию</w:t>
      </w:r>
      <w:proofErr w:type="spellEnd"/>
      <w:r w:rsidRPr="007F4840">
        <w:rPr>
          <w:sz w:val="28"/>
          <w:szCs w:val="28"/>
        </w:rPr>
        <w:t xml:space="preserve"> образования Зимовниковского района в  Кутейниковской </w:t>
      </w:r>
      <w:proofErr w:type="gramStart"/>
      <w:r w:rsidRPr="007F4840">
        <w:rPr>
          <w:sz w:val="28"/>
          <w:szCs w:val="28"/>
        </w:rPr>
        <w:t>с/б</w:t>
      </w:r>
      <w:proofErr w:type="gramEnd"/>
      <w:r w:rsidRPr="007F4840">
        <w:rPr>
          <w:sz w:val="28"/>
          <w:szCs w:val="28"/>
        </w:rPr>
        <w:t xml:space="preserve"> прошел </w:t>
      </w:r>
      <w:r w:rsidRPr="00FF3396">
        <w:rPr>
          <w:i/>
          <w:sz w:val="28"/>
          <w:szCs w:val="28"/>
        </w:rPr>
        <w:t>урок краеведения</w:t>
      </w:r>
      <w:r w:rsidRPr="007F4840">
        <w:rPr>
          <w:sz w:val="28"/>
          <w:szCs w:val="28"/>
        </w:rPr>
        <w:t xml:space="preserve"> </w:t>
      </w:r>
      <w:r w:rsidRPr="007F4840">
        <w:rPr>
          <w:b/>
          <w:i/>
          <w:sz w:val="28"/>
          <w:szCs w:val="28"/>
        </w:rPr>
        <w:t>«Помни корни свои»</w:t>
      </w:r>
      <w:r w:rsidR="00FF3396">
        <w:rPr>
          <w:sz w:val="28"/>
          <w:szCs w:val="28"/>
        </w:rPr>
        <w:t xml:space="preserve">. </w:t>
      </w:r>
      <w:r w:rsidR="003C3E93" w:rsidRPr="007F4840">
        <w:rPr>
          <w:color w:val="000000"/>
          <w:sz w:val="28"/>
          <w:szCs w:val="28"/>
        </w:rPr>
        <w:t xml:space="preserve">В </w:t>
      </w:r>
      <w:proofErr w:type="spellStart"/>
      <w:r w:rsidR="00FF1D73" w:rsidRPr="007F4840">
        <w:rPr>
          <w:iCs/>
          <w:color w:val="000000"/>
          <w:sz w:val="28"/>
          <w:szCs w:val="28"/>
        </w:rPr>
        <w:t>Погореловской</w:t>
      </w:r>
      <w:proofErr w:type="spellEnd"/>
      <w:r w:rsidR="00FF1D73" w:rsidRPr="007F4840">
        <w:rPr>
          <w:iCs/>
          <w:color w:val="000000"/>
          <w:sz w:val="28"/>
          <w:szCs w:val="28"/>
        </w:rPr>
        <w:t xml:space="preserve"> </w:t>
      </w:r>
      <w:proofErr w:type="gramStart"/>
      <w:r w:rsidR="00FF1D73" w:rsidRPr="007F4840">
        <w:rPr>
          <w:iCs/>
          <w:color w:val="000000"/>
          <w:sz w:val="28"/>
          <w:szCs w:val="28"/>
        </w:rPr>
        <w:t>с/б</w:t>
      </w:r>
      <w:proofErr w:type="gramEnd"/>
      <w:r w:rsidR="003C3E93" w:rsidRPr="007F4840">
        <w:rPr>
          <w:color w:val="000000"/>
          <w:sz w:val="28"/>
          <w:szCs w:val="28"/>
        </w:rPr>
        <w:t xml:space="preserve"> поэтический час</w:t>
      </w:r>
      <w:r w:rsidRPr="007F4840">
        <w:rPr>
          <w:color w:val="000000"/>
          <w:sz w:val="28"/>
          <w:szCs w:val="28"/>
        </w:rPr>
        <w:t xml:space="preserve"> </w:t>
      </w:r>
      <w:r w:rsidRPr="007F4840">
        <w:rPr>
          <w:b/>
          <w:i/>
          <w:color w:val="000000"/>
          <w:sz w:val="28"/>
          <w:szCs w:val="28"/>
        </w:rPr>
        <w:t>«Листая книжные страницы, мы путешествуем по краю»</w:t>
      </w:r>
      <w:r w:rsidRPr="007F4840">
        <w:rPr>
          <w:color w:val="000000"/>
          <w:sz w:val="28"/>
          <w:szCs w:val="28"/>
        </w:rPr>
        <w:t xml:space="preserve"> </w:t>
      </w:r>
      <w:r w:rsidR="00FF1D73" w:rsidRPr="007F4840">
        <w:rPr>
          <w:iCs/>
          <w:color w:val="000000"/>
          <w:sz w:val="28"/>
          <w:szCs w:val="28"/>
        </w:rPr>
        <w:t xml:space="preserve">был посвящен </w:t>
      </w:r>
      <w:r w:rsidRPr="007F4840">
        <w:rPr>
          <w:iCs/>
          <w:color w:val="000000"/>
          <w:sz w:val="28"/>
          <w:szCs w:val="28"/>
        </w:rPr>
        <w:t xml:space="preserve"> </w:t>
      </w:r>
      <w:r w:rsidR="003C3E93" w:rsidRPr="007F4840">
        <w:rPr>
          <w:color w:val="000000"/>
          <w:sz w:val="28"/>
          <w:szCs w:val="28"/>
        </w:rPr>
        <w:t>творчеству</w:t>
      </w:r>
      <w:r w:rsidR="00FF1D73" w:rsidRPr="007F4840">
        <w:rPr>
          <w:color w:val="000000"/>
          <w:sz w:val="28"/>
          <w:szCs w:val="28"/>
        </w:rPr>
        <w:t xml:space="preserve"> </w:t>
      </w:r>
      <w:proofErr w:type="spellStart"/>
      <w:r w:rsidR="00FF1D73" w:rsidRPr="007F4840">
        <w:rPr>
          <w:color w:val="000000"/>
          <w:sz w:val="28"/>
          <w:szCs w:val="28"/>
        </w:rPr>
        <w:t>А.Калинина</w:t>
      </w:r>
      <w:proofErr w:type="spellEnd"/>
      <w:r w:rsidR="003C3E93" w:rsidRPr="007F4840">
        <w:rPr>
          <w:color w:val="000000"/>
          <w:sz w:val="28"/>
          <w:szCs w:val="28"/>
        </w:rPr>
        <w:t>.</w:t>
      </w:r>
    </w:p>
    <w:p w:rsidR="00610228" w:rsidRPr="007F4840" w:rsidRDefault="00610228" w:rsidP="00FF3396">
      <w:pPr>
        <w:pStyle w:val="af8"/>
        <w:ind w:firstLine="708"/>
        <w:jc w:val="both"/>
        <w:rPr>
          <w:color w:val="000000"/>
          <w:sz w:val="28"/>
          <w:szCs w:val="28"/>
        </w:rPr>
      </w:pPr>
      <w:r w:rsidRPr="007F4840">
        <w:rPr>
          <w:sz w:val="28"/>
          <w:szCs w:val="28"/>
          <w:lang w:eastAsia="ru-RU"/>
        </w:rPr>
        <w:t>Совместные меропри</w:t>
      </w:r>
      <w:r w:rsidR="00054038" w:rsidRPr="007F4840">
        <w:rPr>
          <w:sz w:val="28"/>
          <w:szCs w:val="28"/>
          <w:lang w:eastAsia="ru-RU"/>
        </w:rPr>
        <w:t>ятия библиотеки, СДК, сельской а</w:t>
      </w:r>
      <w:r w:rsidRPr="007F4840">
        <w:rPr>
          <w:sz w:val="28"/>
          <w:szCs w:val="28"/>
          <w:lang w:eastAsia="ru-RU"/>
        </w:rPr>
        <w:t xml:space="preserve">дминистрации прошли  в рамках празднования  135 </w:t>
      </w:r>
      <w:proofErr w:type="spellStart"/>
      <w:r w:rsidRPr="007F4840">
        <w:rPr>
          <w:sz w:val="28"/>
          <w:szCs w:val="28"/>
          <w:lang w:eastAsia="ru-RU"/>
        </w:rPr>
        <w:t>летия</w:t>
      </w:r>
      <w:proofErr w:type="spellEnd"/>
      <w:r w:rsidRPr="007F4840">
        <w:rPr>
          <w:sz w:val="28"/>
          <w:szCs w:val="28"/>
          <w:lang w:eastAsia="ru-RU"/>
        </w:rPr>
        <w:t xml:space="preserve"> х. Мокрый </w:t>
      </w:r>
      <w:proofErr w:type="spellStart"/>
      <w:r w:rsidRPr="007F4840">
        <w:rPr>
          <w:sz w:val="28"/>
          <w:szCs w:val="28"/>
          <w:lang w:eastAsia="ru-RU"/>
        </w:rPr>
        <w:t>Гашун</w:t>
      </w:r>
      <w:proofErr w:type="spellEnd"/>
      <w:r w:rsidRPr="007F4840">
        <w:rPr>
          <w:sz w:val="28"/>
          <w:szCs w:val="28"/>
          <w:lang w:eastAsia="ru-RU"/>
        </w:rPr>
        <w:t xml:space="preserve"> и </w:t>
      </w:r>
      <w:r w:rsidR="00054038" w:rsidRPr="007F4840">
        <w:rPr>
          <w:sz w:val="28"/>
          <w:szCs w:val="28"/>
          <w:lang w:eastAsia="ru-RU"/>
        </w:rPr>
        <w:t xml:space="preserve">85 </w:t>
      </w:r>
      <w:proofErr w:type="spellStart"/>
      <w:r w:rsidR="00054038" w:rsidRPr="007F4840">
        <w:rPr>
          <w:sz w:val="28"/>
          <w:szCs w:val="28"/>
          <w:lang w:eastAsia="ru-RU"/>
        </w:rPr>
        <w:t>летия</w:t>
      </w:r>
      <w:proofErr w:type="spellEnd"/>
      <w:r w:rsidR="00054038" w:rsidRPr="007F4840">
        <w:rPr>
          <w:sz w:val="28"/>
          <w:szCs w:val="28"/>
          <w:lang w:eastAsia="ru-RU"/>
        </w:rPr>
        <w:t xml:space="preserve"> колхоза имени Скиба</w:t>
      </w:r>
      <w:r w:rsidRPr="007F4840">
        <w:rPr>
          <w:sz w:val="28"/>
          <w:szCs w:val="28"/>
          <w:lang w:eastAsia="ru-RU"/>
        </w:rPr>
        <w:t xml:space="preserve">.  Заведующая библиотекой подготовила </w:t>
      </w:r>
      <w:r w:rsidRPr="00FF3396">
        <w:rPr>
          <w:i/>
          <w:sz w:val="28"/>
          <w:szCs w:val="28"/>
          <w:lang w:eastAsia="ru-RU"/>
        </w:rPr>
        <w:t>электронную презентацию</w:t>
      </w:r>
      <w:r w:rsidRPr="007F4840">
        <w:rPr>
          <w:sz w:val="28"/>
          <w:szCs w:val="28"/>
          <w:lang w:eastAsia="ru-RU"/>
        </w:rPr>
        <w:t xml:space="preserve"> </w:t>
      </w:r>
      <w:r w:rsidRPr="007F4840">
        <w:rPr>
          <w:b/>
          <w:i/>
          <w:sz w:val="28"/>
          <w:szCs w:val="28"/>
          <w:lang w:eastAsia="ru-RU"/>
        </w:rPr>
        <w:t>«О родной земле с любовью»</w:t>
      </w:r>
      <w:r w:rsidRPr="007F4840">
        <w:rPr>
          <w:sz w:val="28"/>
          <w:szCs w:val="28"/>
          <w:lang w:eastAsia="ru-RU"/>
        </w:rPr>
        <w:t>, было собрано большое количество</w:t>
      </w:r>
      <w:r w:rsidR="00054038" w:rsidRPr="007F4840">
        <w:rPr>
          <w:sz w:val="28"/>
          <w:szCs w:val="28"/>
          <w:lang w:eastAsia="ru-RU"/>
        </w:rPr>
        <w:t xml:space="preserve"> документов, фотографий. Подготовлены </w:t>
      </w:r>
      <w:r w:rsidRPr="007F4840">
        <w:rPr>
          <w:sz w:val="28"/>
          <w:szCs w:val="28"/>
          <w:lang w:eastAsia="ru-RU"/>
        </w:rPr>
        <w:t xml:space="preserve"> интересные факты о деятельности  председателей  </w:t>
      </w:r>
      <w:proofErr w:type="spellStart"/>
      <w:r w:rsidRPr="007F4840">
        <w:rPr>
          <w:sz w:val="28"/>
          <w:szCs w:val="28"/>
          <w:lang w:eastAsia="ru-RU"/>
        </w:rPr>
        <w:t>Мокрогашунского</w:t>
      </w:r>
      <w:proofErr w:type="spellEnd"/>
      <w:r w:rsidRPr="007F4840">
        <w:rPr>
          <w:sz w:val="28"/>
          <w:szCs w:val="28"/>
          <w:lang w:eastAsia="ru-RU"/>
        </w:rPr>
        <w:t xml:space="preserve"> сель</w:t>
      </w:r>
      <w:r w:rsidR="00054038" w:rsidRPr="007F4840">
        <w:rPr>
          <w:sz w:val="28"/>
          <w:szCs w:val="28"/>
          <w:lang w:eastAsia="ru-RU"/>
        </w:rPr>
        <w:t xml:space="preserve">ского совета. В холе </w:t>
      </w:r>
      <w:proofErr w:type="spellStart"/>
      <w:r w:rsidR="00054038" w:rsidRPr="007F4840">
        <w:rPr>
          <w:sz w:val="28"/>
          <w:szCs w:val="28"/>
          <w:lang w:eastAsia="ru-RU"/>
        </w:rPr>
        <w:t>Мокрогашунской</w:t>
      </w:r>
      <w:proofErr w:type="spellEnd"/>
      <w:r w:rsidR="00054038" w:rsidRPr="007F4840">
        <w:rPr>
          <w:sz w:val="28"/>
          <w:szCs w:val="28"/>
          <w:lang w:eastAsia="ru-RU"/>
        </w:rPr>
        <w:t xml:space="preserve"> </w:t>
      </w:r>
      <w:proofErr w:type="gramStart"/>
      <w:r w:rsidR="00054038" w:rsidRPr="007F4840">
        <w:rPr>
          <w:sz w:val="28"/>
          <w:szCs w:val="28"/>
          <w:lang w:eastAsia="ru-RU"/>
        </w:rPr>
        <w:t>с</w:t>
      </w:r>
      <w:proofErr w:type="gramEnd"/>
      <w:r w:rsidR="00054038" w:rsidRPr="007F4840">
        <w:rPr>
          <w:sz w:val="28"/>
          <w:szCs w:val="28"/>
          <w:lang w:eastAsia="ru-RU"/>
        </w:rPr>
        <w:t xml:space="preserve">/б </w:t>
      </w:r>
      <w:r w:rsidR="003C3E93" w:rsidRPr="007F4840">
        <w:rPr>
          <w:sz w:val="28"/>
          <w:szCs w:val="28"/>
          <w:lang w:eastAsia="ru-RU"/>
        </w:rPr>
        <w:t xml:space="preserve"> </w:t>
      </w:r>
      <w:proofErr w:type="gramStart"/>
      <w:r w:rsidR="003C3E93" w:rsidRPr="007F4840">
        <w:rPr>
          <w:sz w:val="28"/>
          <w:szCs w:val="28"/>
          <w:lang w:eastAsia="ru-RU"/>
        </w:rPr>
        <w:t>была</w:t>
      </w:r>
      <w:proofErr w:type="gramEnd"/>
      <w:r w:rsidR="003C3E93" w:rsidRPr="007F4840">
        <w:rPr>
          <w:sz w:val="28"/>
          <w:szCs w:val="28"/>
          <w:lang w:eastAsia="ru-RU"/>
        </w:rPr>
        <w:t xml:space="preserve"> оформлена </w:t>
      </w:r>
      <w:r w:rsidRPr="007F4840">
        <w:rPr>
          <w:sz w:val="28"/>
          <w:szCs w:val="28"/>
          <w:lang w:eastAsia="ru-RU"/>
        </w:rPr>
        <w:t xml:space="preserve"> </w:t>
      </w:r>
      <w:r w:rsidRPr="00FF3396">
        <w:rPr>
          <w:i/>
          <w:sz w:val="28"/>
          <w:szCs w:val="28"/>
          <w:lang w:eastAsia="ru-RU"/>
        </w:rPr>
        <w:t>историко-краеведческая экспозиция</w:t>
      </w:r>
      <w:r w:rsidRPr="007F4840">
        <w:rPr>
          <w:sz w:val="28"/>
          <w:szCs w:val="28"/>
          <w:lang w:eastAsia="ru-RU"/>
        </w:rPr>
        <w:t xml:space="preserve"> </w:t>
      </w:r>
      <w:r w:rsidRPr="007F4840">
        <w:rPr>
          <w:b/>
          <w:i/>
          <w:sz w:val="28"/>
          <w:szCs w:val="28"/>
          <w:lang w:eastAsia="ru-RU"/>
        </w:rPr>
        <w:t>«Край родной, навек любимый».</w:t>
      </w:r>
    </w:p>
    <w:p w:rsidR="00E7065F" w:rsidRDefault="00610228" w:rsidP="00E7065F">
      <w:pPr>
        <w:pStyle w:val="af8"/>
        <w:ind w:firstLine="708"/>
        <w:jc w:val="both"/>
        <w:rPr>
          <w:sz w:val="28"/>
          <w:szCs w:val="28"/>
        </w:rPr>
      </w:pPr>
      <w:r w:rsidRPr="007F4840">
        <w:rPr>
          <w:sz w:val="28"/>
          <w:szCs w:val="28"/>
        </w:rPr>
        <w:t xml:space="preserve">Значительный блок мероприятий  был проведен  к   70  </w:t>
      </w:r>
      <w:proofErr w:type="spellStart"/>
      <w:r w:rsidRPr="007F4840">
        <w:rPr>
          <w:sz w:val="28"/>
          <w:szCs w:val="28"/>
        </w:rPr>
        <w:t>летию</w:t>
      </w:r>
      <w:proofErr w:type="spellEnd"/>
      <w:r w:rsidRPr="007F4840">
        <w:rPr>
          <w:sz w:val="28"/>
          <w:szCs w:val="28"/>
        </w:rPr>
        <w:t xml:space="preserve">  Победы в Великой Отечественной войне, </w:t>
      </w:r>
      <w:r w:rsidR="003C3E93" w:rsidRPr="007F4840">
        <w:rPr>
          <w:sz w:val="28"/>
          <w:szCs w:val="28"/>
        </w:rPr>
        <w:t xml:space="preserve">с помощью  которых библиотекари пытались </w:t>
      </w:r>
      <w:r w:rsidRPr="007F4840">
        <w:rPr>
          <w:sz w:val="28"/>
          <w:szCs w:val="28"/>
        </w:rPr>
        <w:t xml:space="preserve"> донести до сознания молодежи картины героического прошлого, хра</w:t>
      </w:r>
      <w:r w:rsidR="00E7065F">
        <w:rPr>
          <w:sz w:val="28"/>
          <w:szCs w:val="28"/>
        </w:rPr>
        <w:t xml:space="preserve">нящиеся в памяти народа.  </w:t>
      </w:r>
      <w:r w:rsidR="00E77AE1" w:rsidRPr="007F4840">
        <w:rPr>
          <w:sz w:val="28"/>
          <w:szCs w:val="28"/>
        </w:rPr>
        <w:t xml:space="preserve">Патриотизмом дышали и  темы   </w:t>
      </w:r>
      <w:r w:rsidR="00E77AE1" w:rsidRPr="007F4840">
        <w:rPr>
          <w:i/>
          <w:sz w:val="28"/>
          <w:szCs w:val="28"/>
        </w:rPr>
        <w:t>«круглого стола» «</w:t>
      </w:r>
      <w:r w:rsidR="00E77AE1" w:rsidRPr="007F4840">
        <w:rPr>
          <w:b/>
          <w:i/>
          <w:sz w:val="28"/>
          <w:szCs w:val="28"/>
        </w:rPr>
        <w:t>Былинною Русью гордимся»</w:t>
      </w:r>
      <w:r w:rsidR="00092541" w:rsidRPr="007F4840">
        <w:rPr>
          <w:b/>
          <w:sz w:val="28"/>
          <w:szCs w:val="28"/>
        </w:rPr>
        <w:t xml:space="preserve">, </w:t>
      </w:r>
      <w:r w:rsidR="00E77AE1" w:rsidRPr="007F4840">
        <w:rPr>
          <w:b/>
          <w:i/>
          <w:sz w:val="28"/>
          <w:szCs w:val="28"/>
        </w:rPr>
        <w:t>«За колючей проволокой</w:t>
      </w:r>
      <w:r w:rsidR="00E77AE1" w:rsidRPr="007F4840">
        <w:rPr>
          <w:i/>
          <w:sz w:val="28"/>
          <w:szCs w:val="28"/>
        </w:rPr>
        <w:t>»</w:t>
      </w:r>
      <w:r w:rsidR="00E77AE1" w:rsidRPr="007F4840">
        <w:rPr>
          <w:sz w:val="28"/>
          <w:szCs w:val="28"/>
        </w:rPr>
        <w:t xml:space="preserve"> в </w:t>
      </w:r>
      <w:proofErr w:type="spellStart"/>
      <w:r w:rsidR="00E77AE1" w:rsidRPr="007F4840">
        <w:rPr>
          <w:sz w:val="28"/>
          <w:szCs w:val="28"/>
        </w:rPr>
        <w:t>Зим</w:t>
      </w:r>
      <w:r w:rsidR="00092541" w:rsidRPr="007F4840">
        <w:rPr>
          <w:sz w:val="28"/>
          <w:szCs w:val="28"/>
        </w:rPr>
        <w:t>овниковской</w:t>
      </w:r>
      <w:proofErr w:type="spellEnd"/>
      <w:r w:rsidR="00092541" w:rsidRPr="007F4840">
        <w:rPr>
          <w:sz w:val="28"/>
          <w:szCs w:val="28"/>
        </w:rPr>
        <w:t xml:space="preserve"> </w:t>
      </w:r>
      <w:proofErr w:type="gramStart"/>
      <w:r w:rsidR="00092541" w:rsidRPr="007F4840">
        <w:rPr>
          <w:sz w:val="28"/>
          <w:szCs w:val="28"/>
        </w:rPr>
        <w:t>с</w:t>
      </w:r>
      <w:proofErr w:type="gramEnd"/>
      <w:r w:rsidR="00092541" w:rsidRPr="007F4840">
        <w:rPr>
          <w:sz w:val="28"/>
          <w:szCs w:val="28"/>
        </w:rPr>
        <w:t xml:space="preserve">\б,  </w:t>
      </w:r>
      <w:proofErr w:type="gramStart"/>
      <w:r w:rsidR="00092541" w:rsidRPr="007F4840">
        <w:rPr>
          <w:sz w:val="28"/>
          <w:szCs w:val="28"/>
        </w:rPr>
        <w:t>в</w:t>
      </w:r>
      <w:proofErr w:type="gramEnd"/>
      <w:r w:rsidR="00092541" w:rsidRPr="007F4840">
        <w:rPr>
          <w:sz w:val="28"/>
          <w:szCs w:val="28"/>
        </w:rPr>
        <w:t xml:space="preserve"> течение  года  заведующая библиотекой </w:t>
      </w:r>
      <w:r w:rsidR="00E77AE1" w:rsidRPr="007F4840">
        <w:rPr>
          <w:sz w:val="28"/>
          <w:szCs w:val="28"/>
        </w:rPr>
        <w:t xml:space="preserve"> пр</w:t>
      </w:r>
      <w:r w:rsidR="00092541" w:rsidRPr="007F4840">
        <w:rPr>
          <w:sz w:val="28"/>
          <w:szCs w:val="28"/>
        </w:rPr>
        <w:t>оходила</w:t>
      </w:r>
      <w:r w:rsidR="00E7065F">
        <w:rPr>
          <w:sz w:val="28"/>
          <w:szCs w:val="28"/>
        </w:rPr>
        <w:t xml:space="preserve"> с учащимися ЗСШ №6 </w:t>
      </w:r>
      <w:r w:rsidR="00E77AE1" w:rsidRPr="00E7065F">
        <w:rPr>
          <w:i/>
          <w:sz w:val="28"/>
          <w:szCs w:val="28"/>
        </w:rPr>
        <w:t xml:space="preserve">экскурсии у стендов </w:t>
      </w:r>
      <w:r w:rsidR="00E77AE1" w:rsidRPr="007F4840">
        <w:rPr>
          <w:b/>
          <w:i/>
          <w:sz w:val="28"/>
          <w:szCs w:val="28"/>
        </w:rPr>
        <w:t>«Галерея  Славы».</w:t>
      </w:r>
      <w:r w:rsidR="00E77AE1" w:rsidRPr="007F4840">
        <w:rPr>
          <w:sz w:val="28"/>
          <w:szCs w:val="28"/>
        </w:rPr>
        <w:t xml:space="preserve"> </w:t>
      </w:r>
    </w:p>
    <w:p w:rsidR="00610228" w:rsidRPr="007F4840" w:rsidRDefault="003C3E93" w:rsidP="00E7065F">
      <w:pPr>
        <w:pStyle w:val="af8"/>
        <w:ind w:firstLine="708"/>
        <w:jc w:val="both"/>
        <w:rPr>
          <w:sz w:val="28"/>
          <w:szCs w:val="28"/>
        </w:rPr>
      </w:pPr>
      <w:r w:rsidRPr="007F4840">
        <w:rPr>
          <w:sz w:val="28"/>
          <w:szCs w:val="28"/>
        </w:rPr>
        <w:t xml:space="preserve">Уроки </w:t>
      </w:r>
      <w:r w:rsidR="00610228" w:rsidRPr="007F4840">
        <w:rPr>
          <w:sz w:val="28"/>
          <w:szCs w:val="28"/>
        </w:rPr>
        <w:t xml:space="preserve"> мужества  с использованием </w:t>
      </w:r>
      <w:r w:rsidR="00610228" w:rsidRPr="00E7065F">
        <w:rPr>
          <w:i/>
          <w:sz w:val="28"/>
          <w:szCs w:val="28"/>
        </w:rPr>
        <w:t>электронных презентаций</w:t>
      </w:r>
      <w:r w:rsidRPr="007F4840">
        <w:rPr>
          <w:rFonts w:eastAsia="Calibri"/>
          <w:sz w:val="28"/>
          <w:szCs w:val="28"/>
          <w:lang w:eastAsia="en-US"/>
        </w:rPr>
        <w:t xml:space="preserve"> прошли</w:t>
      </w:r>
      <w:r w:rsidR="00610228" w:rsidRPr="007F4840">
        <w:rPr>
          <w:rFonts w:eastAsia="Calibri"/>
          <w:sz w:val="28"/>
          <w:szCs w:val="28"/>
          <w:lang w:eastAsia="en-US"/>
        </w:rPr>
        <w:t xml:space="preserve"> в рамках районных мероприятий  к  71-й годовщине освобождения  Зимовниковского района  </w:t>
      </w:r>
      <w:r w:rsidR="00610228" w:rsidRPr="007F4840">
        <w:rPr>
          <w:sz w:val="28"/>
          <w:szCs w:val="28"/>
          <w:lang w:eastAsia="ru-RU"/>
        </w:rPr>
        <w:t>от немецко-фашистских захватчиков.</w:t>
      </w:r>
      <w:r w:rsidRPr="007F4840">
        <w:rPr>
          <w:rFonts w:eastAsia="Calibri"/>
          <w:sz w:val="28"/>
          <w:szCs w:val="28"/>
          <w:lang w:eastAsia="en-US"/>
        </w:rPr>
        <w:t xml:space="preserve">  </w:t>
      </w:r>
      <w:r w:rsidRPr="007F4840">
        <w:rPr>
          <w:rFonts w:eastAsia="Calibri"/>
          <w:sz w:val="28"/>
          <w:szCs w:val="28"/>
          <w:u w:val="single"/>
          <w:lang w:eastAsia="en-US"/>
        </w:rPr>
        <w:t>Это</w:t>
      </w:r>
      <w:r w:rsidR="00610228" w:rsidRPr="007F4840">
        <w:rPr>
          <w:rFonts w:eastAsia="Calibri"/>
          <w:sz w:val="28"/>
          <w:szCs w:val="28"/>
          <w:u w:val="single"/>
          <w:lang w:eastAsia="en-US"/>
        </w:rPr>
        <w:t>:</w:t>
      </w:r>
      <w:r w:rsidR="00610228" w:rsidRPr="007F4840">
        <w:rPr>
          <w:sz w:val="28"/>
          <w:szCs w:val="28"/>
        </w:rPr>
        <w:t xml:space="preserve"> </w:t>
      </w:r>
      <w:r w:rsidR="00610228" w:rsidRPr="007F4840">
        <w:rPr>
          <w:rFonts w:eastAsia="Calibri"/>
          <w:b/>
          <w:i/>
          <w:sz w:val="28"/>
          <w:szCs w:val="28"/>
          <w:lang w:eastAsia="en-US"/>
        </w:rPr>
        <w:t>«Годы войны – века памяти»</w:t>
      </w:r>
      <w:r w:rsidR="00610228" w:rsidRPr="007F4840">
        <w:rPr>
          <w:rFonts w:eastAsia="Calibri"/>
          <w:sz w:val="28"/>
          <w:szCs w:val="28"/>
          <w:lang w:eastAsia="en-US"/>
        </w:rPr>
        <w:t xml:space="preserve"> (ЦБ</w:t>
      </w:r>
      <w:r w:rsidR="00610228" w:rsidRPr="007F4840">
        <w:rPr>
          <w:rFonts w:eastAsia="Calibri"/>
          <w:i/>
          <w:sz w:val="28"/>
          <w:szCs w:val="28"/>
          <w:lang w:eastAsia="en-US"/>
        </w:rPr>
        <w:t xml:space="preserve">),   </w:t>
      </w:r>
      <w:r w:rsidR="00610228" w:rsidRPr="007F4840">
        <w:rPr>
          <w:rFonts w:eastAsia="Calibri"/>
          <w:b/>
          <w:i/>
          <w:sz w:val="28"/>
          <w:szCs w:val="28"/>
          <w:lang w:eastAsia="en-US"/>
        </w:rPr>
        <w:t>«Война прошла сквозь судьбы земляков»</w:t>
      </w:r>
      <w:r w:rsidR="00610228" w:rsidRPr="007F4840">
        <w:rPr>
          <w:rFonts w:eastAsia="Calibri"/>
          <w:sz w:val="28"/>
          <w:szCs w:val="28"/>
          <w:lang w:eastAsia="en-US"/>
        </w:rPr>
        <w:t xml:space="preserve"> (</w:t>
      </w:r>
      <w:proofErr w:type="spellStart"/>
      <w:r w:rsidR="00610228" w:rsidRPr="007F4840">
        <w:rPr>
          <w:rFonts w:eastAsia="Calibri"/>
          <w:sz w:val="28"/>
          <w:szCs w:val="28"/>
          <w:lang w:eastAsia="en-US"/>
        </w:rPr>
        <w:t>Камышевская</w:t>
      </w:r>
      <w:proofErr w:type="spellEnd"/>
      <w:r w:rsidR="00610228" w:rsidRPr="007F4840">
        <w:rPr>
          <w:rFonts w:eastAsia="Calibri"/>
          <w:sz w:val="28"/>
          <w:szCs w:val="28"/>
          <w:lang w:eastAsia="en-US"/>
        </w:rPr>
        <w:t xml:space="preserve"> с/б), </w:t>
      </w:r>
      <w:r w:rsidR="00610228" w:rsidRPr="007F4840">
        <w:rPr>
          <w:rFonts w:eastAsia="Calibri"/>
          <w:b/>
          <w:i/>
          <w:sz w:val="28"/>
          <w:szCs w:val="28"/>
          <w:lang w:eastAsia="en-US"/>
        </w:rPr>
        <w:t>«Их совесть перед Родиной чиста»</w:t>
      </w:r>
      <w:r w:rsidR="00610228" w:rsidRPr="007F4840">
        <w:rPr>
          <w:rFonts w:eastAsia="Calibri"/>
          <w:sz w:val="28"/>
          <w:szCs w:val="28"/>
          <w:lang w:eastAsia="en-US"/>
        </w:rPr>
        <w:t xml:space="preserve"> (Кутейниковская с/б), </w:t>
      </w:r>
      <w:r w:rsidR="00610228" w:rsidRPr="007F4840">
        <w:rPr>
          <w:rFonts w:eastAsia="Calibri"/>
          <w:b/>
          <w:i/>
          <w:sz w:val="28"/>
          <w:szCs w:val="28"/>
          <w:lang w:eastAsia="en-US"/>
        </w:rPr>
        <w:lastRenderedPageBreak/>
        <w:t>«В январе 43 года»</w:t>
      </w:r>
      <w:r w:rsidR="00610228" w:rsidRPr="007F4840">
        <w:rPr>
          <w:rFonts w:eastAsia="Calibri"/>
          <w:sz w:val="28"/>
          <w:szCs w:val="28"/>
          <w:lang w:eastAsia="en-US"/>
        </w:rPr>
        <w:t xml:space="preserve"> (</w:t>
      </w:r>
      <w:proofErr w:type="spellStart"/>
      <w:r w:rsidR="00610228" w:rsidRPr="007F4840">
        <w:rPr>
          <w:rFonts w:eastAsia="Calibri"/>
          <w:sz w:val="28"/>
          <w:szCs w:val="28"/>
          <w:lang w:eastAsia="en-US"/>
        </w:rPr>
        <w:t>Глубочанская</w:t>
      </w:r>
      <w:proofErr w:type="spellEnd"/>
      <w:r w:rsidR="00610228" w:rsidRPr="007F4840">
        <w:rPr>
          <w:rFonts w:eastAsia="Calibri"/>
          <w:sz w:val="28"/>
          <w:szCs w:val="28"/>
          <w:lang w:eastAsia="en-US"/>
        </w:rPr>
        <w:t xml:space="preserve"> с/б), </w:t>
      </w:r>
      <w:r w:rsidR="00610228" w:rsidRPr="007F4840">
        <w:rPr>
          <w:sz w:val="28"/>
          <w:szCs w:val="28"/>
          <w:lang w:eastAsia="ru-RU"/>
        </w:rPr>
        <w:t xml:space="preserve"> </w:t>
      </w:r>
      <w:r w:rsidR="00610228" w:rsidRPr="007F4840">
        <w:rPr>
          <w:b/>
          <w:i/>
          <w:sz w:val="28"/>
          <w:szCs w:val="28"/>
          <w:lang w:eastAsia="ru-RU"/>
        </w:rPr>
        <w:t xml:space="preserve">«Дорогами подвигов и  славы наших земляков» </w:t>
      </w:r>
      <w:r w:rsidR="00610228" w:rsidRPr="007F4840">
        <w:rPr>
          <w:sz w:val="28"/>
          <w:szCs w:val="28"/>
          <w:lang w:eastAsia="ru-RU"/>
        </w:rPr>
        <w:t>(</w:t>
      </w:r>
      <w:proofErr w:type="spellStart"/>
      <w:r w:rsidR="00610228" w:rsidRPr="007F4840">
        <w:rPr>
          <w:sz w:val="28"/>
          <w:szCs w:val="28"/>
          <w:lang w:eastAsia="ru-RU"/>
        </w:rPr>
        <w:t>Мокрогашунская</w:t>
      </w:r>
      <w:proofErr w:type="spellEnd"/>
      <w:r w:rsidR="00610228" w:rsidRPr="007F4840">
        <w:rPr>
          <w:sz w:val="28"/>
          <w:szCs w:val="28"/>
          <w:lang w:eastAsia="ru-RU"/>
        </w:rPr>
        <w:t xml:space="preserve"> с/б</w:t>
      </w:r>
      <w:r w:rsidR="00E7065F">
        <w:rPr>
          <w:sz w:val="28"/>
          <w:szCs w:val="28"/>
          <w:lang w:eastAsia="ru-RU"/>
        </w:rPr>
        <w:t>)</w:t>
      </w:r>
      <w:r w:rsidR="00610228" w:rsidRPr="007F4840">
        <w:rPr>
          <w:sz w:val="28"/>
          <w:szCs w:val="28"/>
          <w:lang w:eastAsia="ru-RU"/>
        </w:rPr>
        <w:t xml:space="preserve">. </w:t>
      </w:r>
    </w:p>
    <w:p w:rsidR="00610228" w:rsidRPr="007F4840" w:rsidRDefault="00610228" w:rsidP="007F4840">
      <w:pPr>
        <w:pStyle w:val="af8"/>
        <w:jc w:val="both"/>
        <w:rPr>
          <w:sz w:val="28"/>
          <w:szCs w:val="28"/>
        </w:rPr>
      </w:pPr>
      <w:r w:rsidRPr="007F4840">
        <w:rPr>
          <w:sz w:val="28"/>
          <w:szCs w:val="28"/>
        </w:rPr>
        <w:t xml:space="preserve">         Особое внимание библиотеки уделяли воспитанию заботливого, бережного отношения к старшему поколению.    Под девизом  </w:t>
      </w:r>
      <w:r w:rsidRPr="00E7065F">
        <w:rPr>
          <w:b/>
          <w:i/>
          <w:sz w:val="28"/>
          <w:szCs w:val="28"/>
        </w:rPr>
        <w:t>«Герои живут рядом с нами»</w:t>
      </w:r>
      <w:r w:rsidRPr="007F4840">
        <w:rPr>
          <w:sz w:val="28"/>
          <w:szCs w:val="28"/>
        </w:rPr>
        <w:t xml:space="preserve"> были  сделаны визиты почета  к ветеранам и вдовам ветеранов Великой Отечественной Войны. Большую помощь в проведении мероприятий библиотекарям   оказала  сельская Администрация,  работники СДК и активные  юные читатели.</w:t>
      </w:r>
    </w:p>
    <w:p w:rsidR="00E77AE1" w:rsidRPr="007F4840" w:rsidRDefault="00E77AE1" w:rsidP="007F4840">
      <w:pPr>
        <w:pStyle w:val="af8"/>
        <w:jc w:val="both"/>
        <w:rPr>
          <w:sz w:val="28"/>
          <w:szCs w:val="28"/>
        </w:rPr>
      </w:pPr>
      <w:r w:rsidRPr="007F4840">
        <w:rPr>
          <w:sz w:val="28"/>
          <w:szCs w:val="28"/>
        </w:rPr>
        <w:t xml:space="preserve">       В преддверии  70 – </w:t>
      </w:r>
      <w:proofErr w:type="spellStart"/>
      <w:r w:rsidRPr="007F4840">
        <w:rPr>
          <w:sz w:val="28"/>
          <w:szCs w:val="28"/>
        </w:rPr>
        <w:t>летия</w:t>
      </w:r>
      <w:proofErr w:type="spellEnd"/>
      <w:r w:rsidRPr="007F4840">
        <w:rPr>
          <w:sz w:val="28"/>
          <w:szCs w:val="28"/>
        </w:rPr>
        <w:t xml:space="preserve"> Победы в Великой Отечественной войне во всех  библиотеках  района были проведены  встречи ветеранов </w:t>
      </w:r>
      <w:proofErr w:type="gramStart"/>
      <w:r w:rsidRPr="007F4840">
        <w:rPr>
          <w:sz w:val="28"/>
          <w:szCs w:val="28"/>
        </w:rPr>
        <w:t>ВО</w:t>
      </w:r>
      <w:proofErr w:type="gramEnd"/>
      <w:r w:rsidRPr="007F4840">
        <w:rPr>
          <w:sz w:val="28"/>
          <w:szCs w:val="28"/>
        </w:rPr>
        <w:t xml:space="preserve"> войны  с молодежью.  </w:t>
      </w:r>
      <w:r w:rsidRPr="007F4840">
        <w:rPr>
          <w:b/>
          <w:i/>
          <w:sz w:val="28"/>
          <w:szCs w:val="28"/>
        </w:rPr>
        <w:t>«Победа, добытая единством»</w:t>
      </w:r>
      <w:r w:rsidRPr="007F4840">
        <w:rPr>
          <w:sz w:val="28"/>
          <w:szCs w:val="28"/>
        </w:rPr>
        <w:t xml:space="preserve"> стала темой  </w:t>
      </w:r>
      <w:r w:rsidRPr="007F4840">
        <w:rPr>
          <w:i/>
          <w:sz w:val="28"/>
          <w:szCs w:val="28"/>
        </w:rPr>
        <w:t>«круглого стола»</w:t>
      </w:r>
      <w:r w:rsidRPr="007F4840">
        <w:rPr>
          <w:sz w:val="28"/>
          <w:szCs w:val="28"/>
        </w:rPr>
        <w:t xml:space="preserve"> в ЦБ, посвященного 73 годовщине со дня на</w:t>
      </w:r>
      <w:r w:rsidR="003C3E93" w:rsidRPr="007F4840">
        <w:rPr>
          <w:sz w:val="28"/>
          <w:szCs w:val="28"/>
        </w:rPr>
        <w:t>чала Великой Отечественной войне</w:t>
      </w:r>
      <w:r w:rsidRPr="007F4840">
        <w:rPr>
          <w:sz w:val="28"/>
          <w:szCs w:val="28"/>
        </w:rPr>
        <w:t xml:space="preserve">.  </w:t>
      </w:r>
      <w:r w:rsidR="006A2106">
        <w:rPr>
          <w:sz w:val="28"/>
          <w:szCs w:val="28"/>
        </w:rPr>
        <w:t xml:space="preserve"> </w:t>
      </w:r>
      <w:r w:rsidRPr="007F4840">
        <w:rPr>
          <w:sz w:val="28"/>
          <w:szCs w:val="28"/>
        </w:rPr>
        <w:t>В</w:t>
      </w:r>
      <w:r w:rsidR="003C3E93" w:rsidRPr="007F4840">
        <w:rPr>
          <w:sz w:val="28"/>
          <w:szCs w:val="28"/>
        </w:rPr>
        <w:t xml:space="preserve"> его</w:t>
      </w:r>
      <w:r w:rsidRPr="007F4840">
        <w:rPr>
          <w:sz w:val="28"/>
          <w:szCs w:val="28"/>
        </w:rPr>
        <w:t xml:space="preserve"> работе приняли участие студенты ЗПК, и  ветераны Великой Отечественной войны  среди них присутствовал Ефим Тимофеевич Толстых  единственный в нашем поселке человек,  на себе испытавший первые минуты и часы войны. В заключение всем участникам </w:t>
      </w:r>
      <w:r w:rsidRPr="007F4840">
        <w:rPr>
          <w:i/>
          <w:sz w:val="28"/>
          <w:szCs w:val="28"/>
        </w:rPr>
        <w:t>«круглого стола»</w:t>
      </w:r>
      <w:r w:rsidRPr="007F4840">
        <w:rPr>
          <w:sz w:val="28"/>
          <w:szCs w:val="28"/>
        </w:rPr>
        <w:t xml:space="preserve"> было предложено посмотреть  фрагменты фильма </w:t>
      </w:r>
      <w:r w:rsidRPr="007F4840">
        <w:rPr>
          <w:b/>
          <w:i/>
          <w:sz w:val="28"/>
          <w:szCs w:val="28"/>
        </w:rPr>
        <w:t>« Никогда не ходите войной на Россию»</w:t>
      </w:r>
      <w:r w:rsidRPr="007F4840">
        <w:rPr>
          <w:sz w:val="28"/>
          <w:szCs w:val="28"/>
        </w:rPr>
        <w:t xml:space="preserve">.  </w:t>
      </w:r>
    </w:p>
    <w:p w:rsidR="00610228" w:rsidRPr="007F4840" w:rsidRDefault="00E7065F" w:rsidP="00E7065F">
      <w:pPr>
        <w:pStyle w:val="af8"/>
        <w:ind w:firstLine="708"/>
        <w:jc w:val="both"/>
        <w:rPr>
          <w:sz w:val="28"/>
          <w:szCs w:val="28"/>
        </w:rPr>
      </w:pPr>
      <w:r>
        <w:rPr>
          <w:i/>
          <w:sz w:val="28"/>
          <w:szCs w:val="28"/>
        </w:rPr>
        <w:t>Л</w:t>
      </w:r>
      <w:r w:rsidR="00610228" w:rsidRPr="007F4840">
        <w:rPr>
          <w:i/>
          <w:sz w:val="28"/>
          <w:szCs w:val="28"/>
        </w:rPr>
        <w:t xml:space="preserve">итературно – музыкальная композиция </w:t>
      </w:r>
      <w:r w:rsidR="00610228" w:rsidRPr="007F4840">
        <w:rPr>
          <w:b/>
          <w:i/>
          <w:sz w:val="28"/>
          <w:szCs w:val="28"/>
        </w:rPr>
        <w:t>«Пусть сбудутся волшебные мечты, что снились им когда – то в сорок пятом»</w:t>
      </w:r>
      <w:r w:rsidR="003C3E93" w:rsidRPr="007F4840">
        <w:rPr>
          <w:sz w:val="28"/>
          <w:szCs w:val="28"/>
        </w:rPr>
        <w:t xml:space="preserve"> накануне праздника Дня Победы</w:t>
      </w:r>
      <w:r w:rsidR="00610228" w:rsidRPr="007F4840">
        <w:rPr>
          <w:sz w:val="28"/>
          <w:szCs w:val="28"/>
        </w:rPr>
        <w:t xml:space="preserve"> прошла в </w:t>
      </w:r>
      <w:proofErr w:type="spellStart"/>
      <w:proofErr w:type="gramStart"/>
      <w:r w:rsidR="00610228" w:rsidRPr="007F4840">
        <w:rPr>
          <w:sz w:val="28"/>
          <w:szCs w:val="28"/>
        </w:rPr>
        <w:t>в</w:t>
      </w:r>
      <w:proofErr w:type="spellEnd"/>
      <w:proofErr w:type="gramEnd"/>
      <w:r w:rsidR="00610228" w:rsidRPr="007F4840">
        <w:rPr>
          <w:sz w:val="28"/>
          <w:szCs w:val="28"/>
        </w:rPr>
        <w:t xml:space="preserve"> </w:t>
      </w:r>
      <w:proofErr w:type="spellStart"/>
      <w:r w:rsidR="00610228" w:rsidRPr="007F4840">
        <w:rPr>
          <w:sz w:val="28"/>
          <w:szCs w:val="28"/>
        </w:rPr>
        <w:t>Савоськинской</w:t>
      </w:r>
      <w:proofErr w:type="spellEnd"/>
      <w:r w:rsidR="00610228" w:rsidRPr="007F4840">
        <w:rPr>
          <w:sz w:val="28"/>
          <w:szCs w:val="28"/>
        </w:rPr>
        <w:t xml:space="preserve"> с/б.  Звучали стихи поэтов – фронтовиков </w:t>
      </w:r>
      <w:proofErr w:type="spellStart"/>
      <w:r w:rsidR="00610228" w:rsidRPr="007F4840">
        <w:rPr>
          <w:sz w:val="28"/>
          <w:szCs w:val="28"/>
        </w:rPr>
        <w:t>К.Симонова</w:t>
      </w:r>
      <w:proofErr w:type="spellEnd"/>
      <w:r w:rsidR="00610228" w:rsidRPr="007F4840">
        <w:rPr>
          <w:sz w:val="28"/>
          <w:szCs w:val="28"/>
        </w:rPr>
        <w:t xml:space="preserve">, </w:t>
      </w:r>
      <w:proofErr w:type="spellStart"/>
      <w:r w:rsidR="00610228" w:rsidRPr="007F4840">
        <w:rPr>
          <w:sz w:val="28"/>
          <w:szCs w:val="28"/>
        </w:rPr>
        <w:t>А.Твардовского</w:t>
      </w:r>
      <w:proofErr w:type="spellEnd"/>
      <w:r w:rsidR="00610228" w:rsidRPr="007F4840">
        <w:rPr>
          <w:sz w:val="28"/>
          <w:szCs w:val="28"/>
        </w:rPr>
        <w:t xml:space="preserve">, </w:t>
      </w:r>
      <w:proofErr w:type="spellStart"/>
      <w:r w:rsidR="00610228" w:rsidRPr="007F4840">
        <w:rPr>
          <w:sz w:val="28"/>
          <w:szCs w:val="28"/>
        </w:rPr>
        <w:t>Ю.Друниной</w:t>
      </w:r>
      <w:proofErr w:type="spellEnd"/>
      <w:r w:rsidR="00610228" w:rsidRPr="007F4840">
        <w:rPr>
          <w:sz w:val="28"/>
          <w:szCs w:val="28"/>
        </w:rPr>
        <w:t xml:space="preserve">.  Приглашенные  на встречу  ветераны </w:t>
      </w:r>
      <w:proofErr w:type="gramStart"/>
      <w:r w:rsidR="00610228" w:rsidRPr="007F4840">
        <w:rPr>
          <w:sz w:val="28"/>
          <w:szCs w:val="28"/>
        </w:rPr>
        <w:t>ВО</w:t>
      </w:r>
      <w:proofErr w:type="gramEnd"/>
      <w:r w:rsidR="00610228" w:rsidRPr="007F4840">
        <w:rPr>
          <w:sz w:val="28"/>
          <w:szCs w:val="28"/>
        </w:rPr>
        <w:t xml:space="preserve"> войны  и тыла  делились  с молодежью своими воспоминаниями о трудностях в тылу,  вспомнили  тех, кто не вернулся с войны, отдав свои жизни.  Закончилась встреча совместным  исполнением песен  </w:t>
      </w:r>
      <w:r w:rsidR="00610228" w:rsidRPr="007F4840">
        <w:rPr>
          <w:i/>
          <w:sz w:val="28"/>
          <w:szCs w:val="28"/>
        </w:rPr>
        <w:t>«В землянке», «Огонёк», «Синий платочек»</w:t>
      </w:r>
      <w:r w:rsidR="00610228" w:rsidRPr="007F4840">
        <w:rPr>
          <w:sz w:val="28"/>
          <w:szCs w:val="28"/>
        </w:rPr>
        <w:t xml:space="preserve">.  Деды и прадеды нынешнего поколения хорошо знали, что значила для солдата такая песня. </w:t>
      </w:r>
      <w:r w:rsidR="003C3E93" w:rsidRPr="007F4840">
        <w:rPr>
          <w:sz w:val="28"/>
          <w:szCs w:val="28"/>
        </w:rPr>
        <w:t xml:space="preserve"> </w:t>
      </w:r>
      <w:r w:rsidR="00610228" w:rsidRPr="007F4840">
        <w:rPr>
          <w:rStyle w:val="afb"/>
          <w:b w:val="0"/>
          <w:i/>
          <w:color w:val="000000"/>
          <w:sz w:val="28"/>
          <w:szCs w:val="28"/>
        </w:rPr>
        <w:t>Литературно – музыкальная композиция</w:t>
      </w:r>
      <w:r w:rsidR="006A2106">
        <w:rPr>
          <w:rStyle w:val="afb"/>
          <w:b w:val="0"/>
          <w:i/>
          <w:color w:val="000000"/>
          <w:sz w:val="28"/>
          <w:szCs w:val="28"/>
        </w:rPr>
        <w:t xml:space="preserve">              </w:t>
      </w:r>
      <w:r w:rsidR="00610228" w:rsidRPr="007F4840">
        <w:rPr>
          <w:rStyle w:val="afb"/>
          <w:i/>
          <w:color w:val="000000"/>
          <w:sz w:val="28"/>
          <w:szCs w:val="28"/>
        </w:rPr>
        <w:t xml:space="preserve"> «И были вместе - детство и война»</w:t>
      </w:r>
      <w:r w:rsidR="003C3E93" w:rsidRPr="007F4840">
        <w:rPr>
          <w:rStyle w:val="afb"/>
          <w:b w:val="0"/>
          <w:color w:val="000000"/>
          <w:sz w:val="28"/>
          <w:szCs w:val="28"/>
        </w:rPr>
        <w:t xml:space="preserve"> совместно с СДК</w:t>
      </w:r>
      <w:r w:rsidR="00610228" w:rsidRPr="007F4840">
        <w:rPr>
          <w:rStyle w:val="afb"/>
          <w:i/>
          <w:color w:val="000000"/>
          <w:sz w:val="28"/>
          <w:szCs w:val="28"/>
        </w:rPr>
        <w:t xml:space="preserve"> </w:t>
      </w:r>
      <w:r w:rsidR="00610228" w:rsidRPr="007F4840">
        <w:rPr>
          <w:rStyle w:val="afb"/>
          <w:b w:val="0"/>
          <w:color w:val="000000"/>
          <w:sz w:val="28"/>
          <w:szCs w:val="28"/>
        </w:rPr>
        <w:t xml:space="preserve">прошла  </w:t>
      </w:r>
      <w:proofErr w:type="gramStart"/>
      <w:r w:rsidR="00610228" w:rsidRPr="007F4840">
        <w:rPr>
          <w:rStyle w:val="afb"/>
          <w:b w:val="0"/>
          <w:color w:val="000000"/>
          <w:sz w:val="28"/>
          <w:szCs w:val="28"/>
        </w:rPr>
        <w:t>в</w:t>
      </w:r>
      <w:proofErr w:type="gramEnd"/>
      <w:r w:rsidR="00610228" w:rsidRPr="007F4840">
        <w:rPr>
          <w:rStyle w:val="afb"/>
          <w:b w:val="0"/>
          <w:color w:val="000000"/>
          <w:sz w:val="28"/>
          <w:szCs w:val="28"/>
        </w:rPr>
        <w:t xml:space="preserve"> Северной с/б.</w:t>
      </w:r>
    </w:p>
    <w:p w:rsidR="00610228" w:rsidRPr="00E7065F" w:rsidRDefault="00610228" w:rsidP="007F4840">
      <w:pPr>
        <w:pStyle w:val="af8"/>
        <w:jc w:val="both"/>
        <w:rPr>
          <w:sz w:val="28"/>
          <w:szCs w:val="28"/>
        </w:rPr>
      </w:pPr>
      <w:r w:rsidRPr="007F4840">
        <w:rPr>
          <w:rFonts w:eastAsia="Calibri"/>
          <w:sz w:val="28"/>
          <w:szCs w:val="28"/>
          <w:lang w:eastAsia="en-US"/>
        </w:rPr>
        <w:t xml:space="preserve"> </w:t>
      </w:r>
    </w:p>
    <w:p w:rsidR="00610228" w:rsidRPr="007F4840" w:rsidRDefault="001C3675" w:rsidP="007F4840">
      <w:pPr>
        <w:pStyle w:val="af8"/>
        <w:jc w:val="both"/>
        <w:rPr>
          <w:i/>
          <w:sz w:val="28"/>
          <w:szCs w:val="28"/>
        </w:rPr>
      </w:pPr>
      <w:r w:rsidRPr="007F4840">
        <w:rPr>
          <w:sz w:val="28"/>
          <w:szCs w:val="28"/>
        </w:rPr>
        <w:t xml:space="preserve">                </w:t>
      </w:r>
      <w:r w:rsidR="00610228" w:rsidRPr="007F4840">
        <w:rPr>
          <w:sz w:val="28"/>
          <w:szCs w:val="28"/>
        </w:rPr>
        <w:t xml:space="preserve">В рамках  </w:t>
      </w:r>
      <w:r w:rsidR="00610228" w:rsidRPr="007F4840">
        <w:rPr>
          <w:b/>
          <w:sz w:val="28"/>
          <w:szCs w:val="28"/>
        </w:rPr>
        <w:t>долгосрочной районной программы по поддержке и развитию казачества на 2013–2015г.г.</w:t>
      </w:r>
      <w:r w:rsidR="00610228" w:rsidRPr="007F4840">
        <w:rPr>
          <w:b/>
          <w:i/>
          <w:sz w:val="28"/>
          <w:szCs w:val="28"/>
        </w:rPr>
        <w:t xml:space="preserve"> </w:t>
      </w:r>
      <w:r w:rsidR="00610228" w:rsidRPr="007F4840">
        <w:rPr>
          <w:rFonts w:eastAsia="Calibri"/>
          <w:sz w:val="28"/>
          <w:szCs w:val="28"/>
          <w:lang w:eastAsia="en-US"/>
        </w:rPr>
        <w:t xml:space="preserve">с  подростками и молодежью были проведены  мероприятия, </w:t>
      </w:r>
      <w:r w:rsidR="00610228" w:rsidRPr="007F4840">
        <w:rPr>
          <w:color w:val="000000"/>
          <w:sz w:val="28"/>
          <w:szCs w:val="28"/>
        </w:rPr>
        <w:t xml:space="preserve"> направленные на изучение истории и культуры донского казачества.</w:t>
      </w:r>
      <w:r w:rsidR="00610228" w:rsidRPr="007F4840">
        <w:rPr>
          <w:rFonts w:eastAsia="Calibri"/>
          <w:sz w:val="28"/>
          <w:szCs w:val="28"/>
          <w:lang w:eastAsia="en-US"/>
        </w:rPr>
        <w:t xml:space="preserve"> </w:t>
      </w:r>
      <w:r w:rsidR="00610228" w:rsidRPr="007F4840">
        <w:rPr>
          <w:rFonts w:eastAsia="Calibri"/>
          <w:sz w:val="28"/>
          <w:szCs w:val="28"/>
          <w:u w:val="single"/>
          <w:lang w:eastAsia="en-US"/>
        </w:rPr>
        <w:t xml:space="preserve">Например: </w:t>
      </w:r>
      <w:r w:rsidRPr="007F4840">
        <w:rPr>
          <w:sz w:val="28"/>
          <w:szCs w:val="28"/>
          <w:lang w:eastAsia="ru-RU"/>
        </w:rPr>
        <w:t>в</w:t>
      </w:r>
      <w:r w:rsidR="00610228" w:rsidRPr="007F4840">
        <w:rPr>
          <w:sz w:val="28"/>
          <w:szCs w:val="28"/>
          <w:lang w:eastAsia="ru-RU"/>
        </w:rPr>
        <w:t xml:space="preserve"> </w:t>
      </w:r>
      <w:proofErr w:type="spellStart"/>
      <w:r w:rsidR="00610228" w:rsidRPr="007F4840">
        <w:rPr>
          <w:sz w:val="28"/>
          <w:szCs w:val="28"/>
          <w:lang w:eastAsia="ru-RU"/>
        </w:rPr>
        <w:t>Мокрогашунской</w:t>
      </w:r>
      <w:proofErr w:type="spellEnd"/>
      <w:r w:rsidR="00610228" w:rsidRPr="007F4840">
        <w:rPr>
          <w:sz w:val="28"/>
          <w:szCs w:val="28"/>
          <w:lang w:eastAsia="ru-RU"/>
        </w:rPr>
        <w:t xml:space="preserve"> </w:t>
      </w:r>
      <w:proofErr w:type="gramStart"/>
      <w:r w:rsidR="00610228" w:rsidRPr="007F4840">
        <w:rPr>
          <w:sz w:val="28"/>
          <w:szCs w:val="28"/>
          <w:lang w:eastAsia="ru-RU"/>
        </w:rPr>
        <w:t>с/б</w:t>
      </w:r>
      <w:proofErr w:type="gramEnd"/>
      <w:r w:rsidR="00610228" w:rsidRPr="007F4840">
        <w:rPr>
          <w:sz w:val="28"/>
          <w:szCs w:val="28"/>
          <w:lang w:eastAsia="ru-RU"/>
        </w:rPr>
        <w:t xml:space="preserve"> проведены </w:t>
      </w:r>
      <w:r w:rsidR="00610228" w:rsidRPr="007F4840">
        <w:rPr>
          <w:i/>
          <w:sz w:val="28"/>
          <w:szCs w:val="28"/>
          <w:lang w:eastAsia="ru-RU"/>
        </w:rPr>
        <w:t>урок истории</w:t>
      </w:r>
      <w:r w:rsidRPr="007F4840">
        <w:rPr>
          <w:sz w:val="28"/>
          <w:szCs w:val="28"/>
          <w:lang w:eastAsia="ru-RU"/>
        </w:rPr>
        <w:t xml:space="preserve"> к 430 - </w:t>
      </w:r>
      <w:proofErr w:type="spellStart"/>
      <w:r w:rsidRPr="007F4840">
        <w:rPr>
          <w:sz w:val="28"/>
          <w:szCs w:val="28"/>
          <w:lang w:eastAsia="ru-RU"/>
        </w:rPr>
        <w:t>летию</w:t>
      </w:r>
      <w:proofErr w:type="spellEnd"/>
      <w:r w:rsidRPr="007F4840">
        <w:rPr>
          <w:sz w:val="28"/>
          <w:szCs w:val="28"/>
          <w:lang w:eastAsia="ru-RU"/>
        </w:rPr>
        <w:t xml:space="preserve"> гибели Ермака</w:t>
      </w:r>
      <w:r w:rsidR="00610228" w:rsidRPr="007F4840">
        <w:rPr>
          <w:i/>
          <w:sz w:val="28"/>
          <w:szCs w:val="28"/>
          <w:lang w:eastAsia="ru-RU"/>
        </w:rPr>
        <w:t xml:space="preserve"> </w:t>
      </w:r>
      <w:r w:rsidR="00610228" w:rsidRPr="007F4840">
        <w:rPr>
          <w:b/>
          <w:i/>
          <w:sz w:val="28"/>
          <w:szCs w:val="28"/>
          <w:lang w:eastAsia="ru-RU"/>
        </w:rPr>
        <w:t>«Князь Сибирский»</w:t>
      </w:r>
      <w:r w:rsidR="00610228" w:rsidRPr="007F4840">
        <w:rPr>
          <w:sz w:val="28"/>
          <w:szCs w:val="28"/>
          <w:lang w:eastAsia="ru-RU"/>
        </w:rPr>
        <w:t xml:space="preserve">, </w:t>
      </w:r>
      <w:r w:rsidR="00610228" w:rsidRPr="007F4840">
        <w:rPr>
          <w:i/>
          <w:sz w:val="28"/>
          <w:szCs w:val="28"/>
          <w:lang w:eastAsia="ru-RU"/>
        </w:rPr>
        <w:t>урок казачьей славы</w:t>
      </w:r>
      <w:r w:rsidR="00610228" w:rsidRPr="007F4840">
        <w:rPr>
          <w:b/>
          <w:i/>
          <w:sz w:val="28"/>
          <w:szCs w:val="28"/>
          <w:lang w:eastAsia="ru-RU"/>
        </w:rPr>
        <w:t xml:space="preserve"> «Гроза Кавказа – генерал </w:t>
      </w:r>
      <w:proofErr w:type="spellStart"/>
      <w:r w:rsidR="00610228" w:rsidRPr="007F4840">
        <w:rPr>
          <w:b/>
          <w:i/>
          <w:sz w:val="28"/>
          <w:szCs w:val="28"/>
          <w:lang w:eastAsia="ru-RU"/>
        </w:rPr>
        <w:t>Я.П.Бакланов</w:t>
      </w:r>
      <w:proofErr w:type="spellEnd"/>
      <w:r w:rsidR="00610228" w:rsidRPr="007F4840">
        <w:rPr>
          <w:b/>
          <w:i/>
          <w:sz w:val="28"/>
          <w:szCs w:val="28"/>
          <w:lang w:eastAsia="ru-RU"/>
        </w:rPr>
        <w:t>»</w:t>
      </w:r>
      <w:r w:rsidRPr="007F4840">
        <w:rPr>
          <w:sz w:val="28"/>
          <w:szCs w:val="28"/>
          <w:lang w:eastAsia="ru-RU"/>
        </w:rPr>
        <w:t>.  Р</w:t>
      </w:r>
      <w:r w:rsidR="00610228" w:rsidRPr="007F4840">
        <w:rPr>
          <w:sz w:val="28"/>
          <w:szCs w:val="28"/>
          <w:lang w:eastAsia="ru-RU"/>
        </w:rPr>
        <w:t>езультатом поисковой работы</w:t>
      </w:r>
      <w:r w:rsidRPr="007F4840">
        <w:rPr>
          <w:sz w:val="28"/>
          <w:szCs w:val="28"/>
          <w:lang w:eastAsia="ru-RU"/>
        </w:rPr>
        <w:t xml:space="preserve"> заведующей этой библиотеки  стала</w:t>
      </w:r>
      <w:r w:rsidR="00610228" w:rsidRPr="007F4840">
        <w:rPr>
          <w:sz w:val="28"/>
          <w:szCs w:val="28"/>
          <w:lang w:eastAsia="ru-RU"/>
        </w:rPr>
        <w:t xml:space="preserve"> </w:t>
      </w:r>
      <w:r w:rsidRPr="007F4840">
        <w:rPr>
          <w:sz w:val="28"/>
          <w:szCs w:val="28"/>
          <w:lang w:eastAsia="ru-RU"/>
        </w:rPr>
        <w:t xml:space="preserve"> фот</w:t>
      </w:r>
      <w:proofErr w:type="gramStart"/>
      <w:r w:rsidRPr="007F4840">
        <w:rPr>
          <w:sz w:val="28"/>
          <w:szCs w:val="28"/>
          <w:lang w:eastAsia="ru-RU"/>
        </w:rPr>
        <w:t>о-</w:t>
      </w:r>
      <w:proofErr w:type="gramEnd"/>
      <w:r w:rsidRPr="007F4840">
        <w:rPr>
          <w:sz w:val="28"/>
          <w:szCs w:val="28"/>
          <w:lang w:eastAsia="ru-RU"/>
        </w:rPr>
        <w:t xml:space="preserve"> </w:t>
      </w:r>
      <w:r w:rsidR="00610228" w:rsidRPr="007F4840">
        <w:rPr>
          <w:i/>
          <w:sz w:val="28"/>
          <w:szCs w:val="28"/>
          <w:lang w:eastAsia="ru-RU"/>
        </w:rPr>
        <w:t xml:space="preserve">выставка </w:t>
      </w:r>
      <w:r w:rsidR="00610228" w:rsidRPr="007F4840">
        <w:rPr>
          <w:b/>
          <w:i/>
          <w:sz w:val="28"/>
          <w:szCs w:val="28"/>
          <w:lang w:eastAsia="ru-RU"/>
        </w:rPr>
        <w:t>«Казаки – история в фотографиях</w:t>
      </w:r>
      <w:r w:rsidR="00610228" w:rsidRPr="007F4840">
        <w:rPr>
          <w:i/>
          <w:sz w:val="28"/>
          <w:szCs w:val="28"/>
          <w:lang w:eastAsia="ru-RU"/>
        </w:rPr>
        <w:t xml:space="preserve">», </w:t>
      </w:r>
      <w:r w:rsidRPr="007F4840">
        <w:rPr>
          <w:i/>
          <w:sz w:val="28"/>
          <w:szCs w:val="28"/>
          <w:lang w:eastAsia="ru-RU"/>
        </w:rPr>
        <w:t xml:space="preserve"> выставка - </w:t>
      </w:r>
      <w:r w:rsidR="00610228" w:rsidRPr="007F4840">
        <w:rPr>
          <w:i/>
          <w:sz w:val="28"/>
          <w:szCs w:val="28"/>
          <w:lang w:eastAsia="ru-RU"/>
        </w:rPr>
        <w:t xml:space="preserve">экспозиция </w:t>
      </w:r>
      <w:r w:rsidR="00610228" w:rsidRPr="007F4840">
        <w:rPr>
          <w:b/>
          <w:i/>
          <w:sz w:val="28"/>
          <w:szCs w:val="28"/>
          <w:lang w:eastAsia="ru-RU"/>
        </w:rPr>
        <w:t>«Солдаты, для которых победы не было»</w:t>
      </w:r>
      <w:r w:rsidR="00610228" w:rsidRPr="007F4840">
        <w:rPr>
          <w:i/>
          <w:sz w:val="28"/>
          <w:szCs w:val="28"/>
          <w:lang w:eastAsia="ru-RU"/>
        </w:rPr>
        <w:t>.</w:t>
      </w:r>
      <w:r w:rsidRPr="007F4840">
        <w:rPr>
          <w:i/>
          <w:sz w:val="28"/>
          <w:szCs w:val="28"/>
          <w:lang w:eastAsia="ru-RU"/>
        </w:rPr>
        <w:t xml:space="preserve"> </w:t>
      </w:r>
      <w:r w:rsidR="00610228" w:rsidRPr="007F4840">
        <w:rPr>
          <w:sz w:val="28"/>
          <w:szCs w:val="28"/>
        </w:rPr>
        <w:t xml:space="preserve">На </w:t>
      </w:r>
      <w:r w:rsidR="00610228" w:rsidRPr="007F4840">
        <w:rPr>
          <w:i/>
          <w:sz w:val="28"/>
          <w:szCs w:val="28"/>
        </w:rPr>
        <w:t>беседе</w:t>
      </w:r>
      <w:r w:rsidR="00E7065F">
        <w:rPr>
          <w:i/>
          <w:sz w:val="28"/>
          <w:szCs w:val="28"/>
        </w:rPr>
        <w:t xml:space="preserve">             </w:t>
      </w:r>
      <w:r w:rsidR="00E7065F">
        <w:rPr>
          <w:b/>
          <w:i/>
          <w:sz w:val="28"/>
          <w:szCs w:val="28"/>
        </w:rPr>
        <w:t xml:space="preserve"> «</w:t>
      </w:r>
      <w:r w:rsidR="00610228" w:rsidRPr="007F4840">
        <w:rPr>
          <w:b/>
          <w:i/>
          <w:sz w:val="28"/>
          <w:szCs w:val="28"/>
        </w:rPr>
        <w:t>Память о казачестве бессмертна. Подвиги казачества в сердцах»</w:t>
      </w:r>
      <w:r w:rsidR="00610228" w:rsidRPr="007F4840">
        <w:rPr>
          <w:sz w:val="28"/>
          <w:szCs w:val="28"/>
        </w:rPr>
        <w:t xml:space="preserve"> заведующая  </w:t>
      </w:r>
      <w:proofErr w:type="spellStart"/>
      <w:r w:rsidR="00610228" w:rsidRPr="007F4840">
        <w:rPr>
          <w:sz w:val="28"/>
          <w:szCs w:val="28"/>
        </w:rPr>
        <w:t>Наримановской</w:t>
      </w:r>
      <w:proofErr w:type="spellEnd"/>
      <w:r w:rsidR="00610228" w:rsidRPr="007F4840">
        <w:rPr>
          <w:sz w:val="28"/>
          <w:szCs w:val="28"/>
        </w:rPr>
        <w:t xml:space="preserve"> </w:t>
      </w:r>
      <w:proofErr w:type="gramStart"/>
      <w:r w:rsidR="00610228" w:rsidRPr="007F4840">
        <w:rPr>
          <w:sz w:val="28"/>
          <w:szCs w:val="28"/>
        </w:rPr>
        <w:t>с/б</w:t>
      </w:r>
      <w:proofErr w:type="gramEnd"/>
      <w:r w:rsidR="00610228" w:rsidRPr="007F4840">
        <w:rPr>
          <w:sz w:val="28"/>
          <w:szCs w:val="28"/>
        </w:rPr>
        <w:t xml:space="preserve">  познакомила старшеклассников с важными датами в истории казачес</w:t>
      </w:r>
      <w:r w:rsidRPr="007F4840">
        <w:rPr>
          <w:sz w:val="28"/>
          <w:szCs w:val="28"/>
        </w:rPr>
        <w:t xml:space="preserve">тва. В конце она </w:t>
      </w:r>
      <w:r w:rsidR="00610228" w:rsidRPr="007F4840">
        <w:rPr>
          <w:sz w:val="28"/>
          <w:szCs w:val="28"/>
        </w:rPr>
        <w:t xml:space="preserve"> предложила им  </w:t>
      </w:r>
      <w:r w:rsidRPr="007F4840">
        <w:rPr>
          <w:sz w:val="28"/>
          <w:szCs w:val="28"/>
        </w:rPr>
        <w:t xml:space="preserve">поучаствовать в </w:t>
      </w:r>
      <w:r w:rsidR="00610228" w:rsidRPr="007F4840">
        <w:rPr>
          <w:sz w:val="28"/>
          <w:szCs w:val="28"/>
        </w:rPr>
        <w:t xml:space="preserve"> конкурс</w:t>
      </w:r>
      <w:r w:rsidRPr="007F4840">
        <w:rPr>
          <w:sz w:val="28"/>
          <w:szCs w:val="28"/>
        </w:rPr>
        <w:t>е</w:t>
      </w:r>
      <w:r w:rsidR="00610228" w:rsidRPr="007F4840">
        <w:rPr>
          <w:sz w:val="28"/>
          <w:szCs w:val="28"/>
        </w:rPr>
        <w:t xml:space="preserve"> на знание казачьих пословиц и поговорок,  с которыми они практически справились.</w:t>
      </w:r>
    </w:p>
    <w:p w:rsidR="00610228" w:rsidRPr="007F4840" w:rsidRDefault="001C3675" w:rsidP="00E7065F">
      <w:pPr>
        <w:pStyle w:val="af8"/>
        <w:ind w:firstLine="708"/>
        <w:jc w:val="both"/>
        <w:rPr>
          <w:color w:val="000000"/>
          <w:sz w:val="28"/>
          <w:szCs w:val="28"/>
        </w:rPr>
      </w:pPr>
      <w:proofErr w:type="gramStart"/>
      <w:r w:rsidRPr="007F4840">
        <w:rPr>
          <w:color w:val="000000"/>
          <w:sz w:val="28"/>
          <w:szCs w:val="28"/>
        </w:rPr>
        <w:t xml:space="preserve">В </w:t>
      </w:r>
      <w:proofErr w:type="spellStart"/>
      <w:r w:rsidRPr="007F4840">
        <w:rPr>
          <w:color w:val="000000"/>
          <w:sz w:val="28"/>
          <w:szCs w:val="28"/>
        </w:rPr>
        <w:t>Глубочанской</w:t>
      </w:r>
      <w:proofErr w:type="spellEnd"/>
      <w:r w:rsidRPr="007F4840">
        <w:rPr>
          <w:color w:val="000000"/>
          <w:sz w:val="28"/>
          <w:szCs w:val="28"/>
        </w:rPr>
        <w:t xml:space="preserve"> с/б был </w:t>
      </w:r>
      <w:r w:rsidR="00610228" w:rsidRPr="007F4840">
        <w:rPr>
          <w:color w:val="000000"/>
          <w:sz w:val="28"/>
          <w:szCs w:val="28"/>
        </w:rPr>
        <w:t xml:space="preserve"> </w:t>
      </w:r>
      <w:r w:rsidR="00610228" w:rsidRPr="007F4840">
        <w:rPr>
          <w:bCs/>
          <w:sz w:val="28"/>
          <w:szCs w:val="28"/>
        </w:rPr>
        <w:t xml:space="preserve">проведен </w:t>
      </w:r>
      <w:r w:rsidR="00610228" w:rsidRPr="007F4840">
        <w:rPr>
          <w:bCs/>
          <w:i/>
          <w:sz w:val="28"/>
          <w:szCs w:val="28"/>
        </w:rPr>
        <w:t>час искусства</w:t>
      </w:r>
      <w:r w:rsidR="00610228" w:rsidRPr="007F4840">
        <w:rPr>
          <w:b/>
          <w:bCs/>
          <w:i/>
          <w:sz w:val="28"/>
          <w:szCs w:val="28"/>
        </w:rPr>
        <w:t xml:space="preserve">  «Образы донских казаков на полотнищах художников», </w:t>
      </w:r>
      <w:r w:rsidR="00610228" w:rsidRPr="007F4840">
        <w:rPr>
          <w:sz w:val="28"/>
          <w:szCs w:val="28"/>
        </w:rPr>
        <w:t xml:space="preserve">литературный час </w:t>
      </w:r>
      <w:r w:rsidRPr="007F4840">
        <w:rPr>
          <w:sz w:val="28"/>
          <w:szCs w:val="28"/>
        </w:rPr>
        <w:t xml:space="preserve">по </w:t>
      </w:r>
      <w:r w:rsidRPr="007F4840">
        <w:rPr>
          <w:bCs/>
          <w:sz w:val="28"/>
          <w:szCs w:val="28"/>
        </w:rPr>
        <w:t>т</w:t>
      </w:r>
      <w:r w:rsidRPr="007F4840">
        <w:rPr>
          <w:sz w:val="28"/>
          <w:szCs w:val="28"/>
        </w:rPr>
        <w:t xml:space="preserve">ворчеству </w:t>
      </w:r>
      <w:proofErr w:type="spellStart"/>
      <w:r w:rsidRPr="007F4840">
        <w:rPr>
          <w:sz w:val="28"/>
          <w:szCs w:val="28"/>
        </w:rPr>
        <w:t>Б.Куликова</w:t>
      </w:r>
      <w:proofErr w:type="spellEnd"/>
      <w:r w:rsidRPr="007F4840">
        <w:rPr>
          <w:sz w:val="28"/>
          <w:szCs w:val="28"/>
        </w:rPr>
        <w:t xml:space="preserve">, </w:t>
      </w:r>
      <w:proofErr w:type="spellStart"/>
      <w:r w:rsidRPr="007F4840">
        <w:rPr>
          <w:sz w:val="28"/>
          <w:szCs w:val="28"/>
        </w:rPr>
        <w:t>Д.Долинского</w:t>
      </w:r>
      <w:proofErr w:type="spellEnd"/>
      <w:r w:rsidRPr="007F4840">
        <w:rPr>
          <w:sz w:val="28"/>
          <w:szCs w:val="28"/>
        </w:rPr>
        <w:t xml:space="preserve">, </w:t>
      </w:r>
      <w:proofErr w:type="spellStart"/>
      <w:r w:rsidRPr="007F4840">
        <w:rPr>
          <w:sz w:val="28"/>
          <w:szCs w:val="28"/>
        </w:rPr>
        <w:t>Е.Рябцева</w:t>
      </w:r>
      <w:proofErr w:type="spellEnd"/>
      <w:r w:rsidRPr="007F4840">
        <w:rPr>
          <w:sz w:val="28"/>
          <w:szCs w:val="28"/>
        </w:rPr>
        <w:t xml:space="preserve"> </w:t>
      </w:r>
      <w:r w:rsidR="00610228" w:rsidRPr="007F4840">
        <w:rPr>
          <w:b/>
          <w:i/>
          <w:sz w:val="28"/>
          <w:szCs w:val="28"/>
        </w:rPr>
        <w:t>«Прекрасен мой казачий край!»</w:t>
      </w:r>
      <w:r w:rsidRPr="007F4840">
        <w:rPr>
          <w:b/>
          <w:i/>
          <w:sz w:val="28"/>
          <w:szCs w:val="28"/>
        </w:rPr>
        <w:t xml:space="preserve">, </w:t>
      </w:r>
      <w:r w:rsidRPr="007F4840">
        <w:rPr>
          <w:sz w:val="28"/>
          <w:szCs w:val="28"/>
        </w:rPr>
        <w:t xml:space="preserve">ее рассказ сопровождался </w:t>
      </w:r>
      <w:r w:rsidR="00610228" w:rsidRPr="007F4840">
        <w:rPr>
          <w:sz w:val="28"/>
          <w:szCs w:val="28"/>
        </w:rPr>
        <w:t>видео к</w:t>
      </w:r>
      <w:r w:rsidRPr="007F4840">
        <w:rPr>
          <w:sz w:val="28"/>
          <w:szCs w:val="28"/>
        </w:rPr>
        <w:t>липом</w:t>
      </w:r>
      <w:r w:rsidR="00610228" w:rsidRPr="007F4840">
        <w:rPr>
          <w:sz w:val="28"/>
          <w:szCs w:val="28"/>
        </w:rPr>
        <w:t xml:space="preserve"> </w:t>
      </w:r>
      <w:r w:rsidR="00610228" w:rsidRPr="007F4840">
        <w:rPr>
          <w:b/>
          <w:i/>
          <w:sz w:val="28"/>
          <w:szCs w:val="28"/>
        </w:rPr>
        <w:t>« Как прекрасен этот мир…»</w:t>
      </w:r>
      <w:r w:rsidRPr="007F4840">
        <w:rPr>
          <w:b/>
          <w:i/>
          <w:sz w:val="28"/>
          <w:szCs w:val="28"/>
        </w:rPr>
        <w:t>.</w:t>
      </w:r>
      <w:proofErr w:type="gramEnd"/>
      <w:r w:rsidR="00610228" w:rsidRPr="007F4840">
        <w:rPr>
          <w:sz w:val="28"/>
          <w:szCs w:val="28"/>
        </w:rPr>
        <w:t xml:space="preserve"> </w:t>
      </w:r>
      <w:r w:rsidRPr="00E7065F">
        <w:rPr>
          <w:i/>
          <w:color w:val="000000"/>
          <w:sz w:val="28"/>
          <w:szCs w:val="28"/>
        </w:rPr>
        <w:t>Ф</w:t>
      </w:r>
      <w:r w:rsidR="00610228" w:rsidRPr="00E7065F">
        <w:rPr>
          <w:i/>
          <w:sz w:val="28"/>
          <w:szCs w:val="28"/>
        </w:rPr>
        <w:t>ольклорный час</w:t>
      </w:r>
      <w:r w:rsidR="00610228" w:rsidRPr="00E7065F">
        <w:rPr>
          <w:b/>
          <w:i/>
          <w:sz w:val="28"/>
          <w:szCs w:val="28"/>
        </w:rPr>
        <w:t xml:space="preserve"> «Обычаи и традиции донского казачества»</w:t>
      </w:r>
      <w:r w:rsidR="00610228" w:rsidRPr="007F4840">
        <w:rPr>
          <w:sz w:val="28"/>
          <w:szCs w:val="28"/>
        </w:rPr>
        <w:t xml:space="preserve">  для участников </w:t>
      </w:r>
      <w:r w:rsidR="00610228" w:rsidRPr="007F4840">
        <w:rPr>
          <w:sz w:val="28"/>
          <w:szCs w:val="28"/>
        </w:rPr>
        <w:lastRenderedPageBreak/>
        <w:t xml:space="preserve">клуба </w:t>
      </w:r>
      <w:r w:rsidR="00610228" w:rsidRPr="00E7065F">
        <w:rPr>
          <w:b/>
          <w:sz w:val="28"/>
          <w:szCs w:val="28"/>
        </w:rPr>
        <w:t xml:space="preserve">«Россиянка» </w:t>
      </w:r>
      <w:r w:rsidRPr="007F4840">
        <w:rPr>
          <w:sz w:val="28"/>
          <w:szCs w:val="28"/>
        </w:rPr>
        <w:t>прошел в</w:t>
      </w:r>
      <w:r w:rsidR="00610228" w:rsidRPr="007F4840">
        <w:rPr>
          <w:sz w:val="28"/>
          <w:szCs w:val="28"/>
        </w:rPr>
        <w:t xml:space="preserve"> Кутейниковской с/б</w:t>
      </w:r>
      <w:r w:rsidRPr="007F4840">
        <w:rPr>
          <w:color w:val="000000"/>
          <w:sz w:val="28"/>
          <w:szCs w:val="28"/>
        </w:rPr>
        <w:t xml:space="preserve">, библиотекарь </w:t>
      </w:r>
      <w:r w:rsidR="00E7065F">
        <w:rPr>
          <w:rStyle w:val="apple-converted-space"/>
          <w:sz w:val="28"/>
          <w:szCs w:val="28"/>
          <w:shd w:val="clear" w:color="auto" w:fill="FFFFFF"/>
        </w:rPr>
        <w:t>ПМК-</w:t>
      </w:r>
      <w:r w:rsidR="00610228" w:rsidRPr="007F4840">
        <w:rPr>
          <w:rStyle w:val="apple-converted-space"/>
          <w:sz w:val="28"/>
          <w:szCs w:val="28"/>
          <w:shd w:val="clear" w:color="auto" w:fill="FFFFFF"/>
        </w:rPr>
        <w:t>8</w:t>
      </w:r>
      <w:r w:rsidR="00E5047D" w:rsidRPr="007F4840">
        <w:rPr>
          <w:rStyle w:val="apple-converted-space"/>
          <w:sz w:val="28"/>
          <w:szCs w:val="28"/>
          <w:shd w:val="clear" w:color="auto" w:fill="FFFFFF"/>
        </w:rPr>
        <w:t xml:space="preserve"> с/б  подготовила </w:t>
      </w:r>
      <w:r w:rsidR="00610228" w:rsidRPr="007F4840">
        <w:rPr>
          <w:rStyle w:val="apple-converted-space"/>
          <w:sz w:val="28"/>
          <w:szCs w:val="28"/>
          <w:shd w:val="clear" w:color="auto" w:fill="FFFFFF"/>
        </w:rPr>
        <w:t xml:space="preserve"> </w:t>
      </w:r>
      <w:r w:rsidR="00610228" w:rsidRPr="007F4840">
        <w:rPr>
          <w:sz w:val="28"/>
          <w:szCs w:val="28"/>
        </w:rPr>
        <w:t xml:space="preserve"> </w:t>
      </w:r>
      <w:proofErr w:type="spellStart"/>
      <w:r w:rsidRPr="007F4840">
        <w:rPr>
          <w:i/>
          <w:color w:val="000000"/>
          <w:sz w:val="28"/>
          <w:szCs w:val="28"/>
        </w:rPr>
        <w:t>историко</w:t>
      </w:r>
      <w:proofErr w:type="spellEnd"/>
      <w:r w:rsidRPr="007F4840">
        <w:rPr>
          <w:i/>
          <w:color w:val="000000"/>
          <w:sz w:val="28"/>
          <w:szCs w:val="28"/>
        </w:rPr>
        <w:t xml:space="preserve"> – патриотический час</w:t>
      </w:r>
      <w:r w:rsidRPr="007F4840">
        <w:rPr>
          <w:b/>
          <w:i/>
          <w:color w:val="000000"/>
          <w:sz w:val="28"/>
          <w:szCs w:val="28"/>
        </w:rPr>
        <w:t xml:space="preserve">  «Казачество – это состояние духа»</w:t>
      </w:r>
      <w:r w:rsidR="00E5047D" w:rsidRPr="007F4840">
        <w:rPr>
          <w:color w:val="000000"/>
          <w:sz w:val="28"/>
          <w:szCs w:val="28"/>
        </w:rPr>
        <w:t xml:space="preserve">, который прошел  на базе </w:t>
      </w:r>
      <w:r w:rsidR="00E5047D" w:rsidRPr="007F4840">
        <w:rPr>
          <w:rStyle w:val="apple-converted-space"/>
          <w:sz w:val="28"/>
          <w:szCs w:val="28"/>
          <w:shd w:val="clear" w:color="auto" w:fill="FFFFFF"/>
        </w:rPr>
        <w:t>Казачьего национальн</w:t>
      </w:r>
      <w:proofErr w:type="gramStart"/>
      <w:r w:rsidR="00E5047D" w:rsidRPr="007F4840">
        <w:rPr>
          <w:rStyle w:val="apple-converted-space"/>
          <w:sz w:val="28"/>
          <w:szCs w:val="28"/>
          <w:shd w:val="clear" w:color="auto" w:fill="FFFFFF"/>
        </w:rPr>
        <w:t>о-</w:t>
      </w:r>
      <w:proofErr w:type="gramEnd"/>
      <w:r w:rsidR="00E5047D" w:rsidRPr="007F4840">
        <w:rPr>
          <w:rStyle w:val="apple-converted-space"/>
          <w:sz w:val="28"/>
          <w:szCs w:val="28"/>
          <w:shd w:val="clear" w:color="auto" w:fill="FFFFFF"/>
        </w:rPr>
        <w:t xml:space="preserve"> культурного центра «Ермак»</w:t>
      </w:r>
      <w:r w:rsidR="00E5047D" w:rsidRPr="007F4840">
        <w:rPr>
          <w:sz w:val="28"/>
          <w:szCs w:val="28"/>
        </w:rPr>
        <w:t xml:space="preserve">  </w:t>
      </w:r>
    </w:p>
    <w:p w:rsidR="00610228" w:rsidRPr="007F4840" w:rsidRDefault="00610228" w:rsidP="007F4840">
      <w:pPr>
        <w:pStyle w:val="af8"/>
        <w:jc w:val="both"/>
        <w:rPr>
          <w:b/>
          <w:sz w:val="28"/>
          <w:szCs w:val="28"/>
          <w:u w:val="single"/>
        </w:rPr>
      </w:pPr>
    </w:p>
    <w:p w:rsidR="00054038" w:rsidRPr="00B35285" w:rsidRDefault="00A90CBD" w:rsidP="007F4840">
      <w:pPr>
        <w:pStyle w:val="af8"/>
        <w:jc w:val="both"/>
        <w:rPr>
          <w:b/>
          <w:i/>
          <w:sz w:val="28"/>
          <w:szCs w:val="28"/>
          <w:u w:val="single"/>
        </w:rPr>
      </w:pPr>
      <w:r w:rsidRPr="00B35285">
        <w:rPr>
          <w:b/>
          <w:i/>
          <w:sz w:val="28"/>
          <w:szCs w:val="28"/>
          <w:u w:val="single"/>
        </w:rPr>
        <w:t>Патриотическое воспитание</w:t>
      </w:r>
      <w:r w:rsidR="00054038" w:rsidRPr="00B35285">
        <w:rPr>
          <w:b/>
          <w:i/>
          <w:sz w:val="28"/>
          <w:szCs w:val="28"/>
          <w:u w:val="single"/>
        </w:rPr>
        <w:t>.  Исторические вехи отечества</w:t>
      </w:r>
      <w:r w:rsidR="00B35285">
        <w:rPr>
          <w:b/>
          <w:i/>
          <w:sz w:val="28"/>
          <w:szCs w:val="28"/>
          <w:u w:val="single"/>
        </w:rPr>
        <w:t>:</w:t>
      </w:r>
    </w:p>
    <w:p w:rsidR="001A3934" w:rsidRPr="007F4840" w:rsidRDefault="001A3934" w:rsidP="007F4840">
      <w:pPr>
        <w:pStyle w:val="af8"/>
        <w:jc w:val="both"/>
        <w:rPr>
          <w:b/>
          <w:sz w:val="28"/>
          <w:szCs w:val="28"/>
          <w:u w:val="single"/>
        </w:rPr>
      </w:pPr>
    </w:p>
    <w:p w:rsidR="00610228" w:rsidRPr="007F4840" w:rsidRDefault="00610228" w:rsidP="00E7065F">
      <w:pPr>
        <w:pStyle w:val="af8"/>
        <w:ind w:firstLine="708"/>
        <w:jc w:val="both"/>
        <w:rPr>
          <w:sz w:val="28"/>
          <w:szCs w:val="28"/>
        </w:rPr>
      </w:pPr>
      <w:r w:rsidRPr="007F4840">
        <w:rPr>
          <w:sz w:val="28"/>
          <w:szCs w:val="28"/>
        </w:rPr>
        <w:t>Работа по данному н</w:t>
      </w:r>
      <w:r w:rsidR="00E7065F">
        <w:rPr>
          <w:sz w:val="28"/>
          <w:szCs w:val="28"/>
        </w:rPr>
        <w:t xml:space="preserve">аправлению была направлена на </w:t>
      </w:r>
      <w:r w:rsidRPr="007F4840">
        <w:rPr>
          <w:sz w:val="28"/>
          <w:szCs w:val="28"/>
        </w:rPr>
        <w:t xml:space="preserve">реализацию федеральной программы  </w:t>
      </w:r>
      <w:r w:rsidRPr="00E7065F">
        <w:rPr>
          <w:b/>
          <w:sz w:val="28"/>
          <w:szCs w:val="28"/>
        </w:rPr>
        <w:t>«Патриотическое воспитание граждан РФ</w:t>
      </w:r>
      <w:r w:rsidR="006A2106">
        <w:rPr>
          <w:b/>
          <w:sz w:val="28"/>
          <w:szCs w:val="28"/>
        </w:rPr>
        <w:t xml:space="preserve">                </w:t>
      </w:r>
      <w:r w:rsidRPr="00E7065F">
        <w:rPr>
          <w:b/>
          <w:sz w:val="28"/>
          <w:szCs w:val="28"/>
        </w:rPr>
        <w:t xml:space="preserve"> 2011-2015».</w:t>
      </w:r>
      <w:r w:rsidRPr="007F4840">
        <w:rPr>
          <w:sz w:val="28"/>
          <w:szCs w:val="28"/>
        </w:rPr>
        <w:t xml:space="preserve"> </w:t>
      </w:r>
      <w:r w:rsidR="001F263B" w:rsidRPr="007F4840">
        <w:rPr>
          <w:sz w:val="28"/>
          <w:szCs w:val="28"/>
        </w:rPr>
        <w:t xml:space="preserve"> Особое значение придавалось подготовке и проведению мероприятий к 70 </w:t>
      </w:r>
      <w:proofErr w:type="spellStart"/>
      <w:r w:rsidR="001F263B" w:rsidRPr="007F4840">
        <w:rPr>
          <w:sz w:val="28"/>
          <w:szCs w:val="28"/>
        </w:rPr>
        <w:t>летию</w:t>
      </w:r>
      <w:proofErr w:type="spellEnd"/>
      <w:r w:rsidR="001F263B" w:rsidRPr="007F4840">
        <w:rPr>
          <w:sz w:val="28"/>
          <w:szCs w:val="28"/>
        </w:rPr>
        <w:t xml:space="preserve"> победы в Великой Отечественной войне.</w:t>
      </w:r>
      <w:r w:rsidRPr="007F4840">
        <w:rPr>
          <w:rFonts w:eastAsia="Calibri"/>
          <w:sz w:val="28"/>
          <w:szCs w:val="28"/>
          <w:lang w:eastAsia="en-US"/>
        </w:rPr>
        <w:t xml:space="preserve"> </w:t>
      </w:r>
    </w:p>
    <w:p w:rsidR="001F263B" w:rsidRPr="007F4840" w:rsidRDefault="00610228" w:rsidP="00E7065F">
      <w:pPr>
        <w:pStyle w:val="af8"/>
        <w:ind w:firstLine="708"/>
        <w:jc w:val="both"/>
        <w:rPr>
          <w:sz w:val="28"/>
          <w:szCs w:val="28"/>
        </w:rPr>
      </w:pPr>
      <w:r w:rsidRPr="007F4840">
        <w:rPr>
          <w:sz w:val="28"/>
          <w:szCs w:val="28"/>
        </w:rPr>
        <w:t>К Дням</w:t>
      </w:r>
      <w:r w:rsidR="001F263B" w:rsidRPr="007F4840">
        <w:rPr>
          <w:sz w:val="28"/>
          <w:szCs w:val="28"/>
        </w:rPr>
        <w:t xml:space="preserve"> воинской славы были приурочены: </w:t>
      </w:r>
      <w:r w:rsidRPr="007F4840">
        <w:rPr>
          <w:i/>
          <w:sz w:val="28"/>
          <w:szCs w:val="28"/>
        </w:rPr>
        <w:t>урок</w:t>
      </w:r>
      <w:r w:rsidR="00092541" w:rsidRPr="007F4840">
        <w:rPr>
          <w:i/>
          <w:sz w:val="28"/>
          <w:szCs w:val="28"/>
        </w:rPr>
        <w:t>и</w:t>
      </w:r>
      <w:r w:rsidRPr="007F4840">
        <w:rPr>
          <w:i/>
          <w:sz w:val="28"/>
          <w:szCs w:val="28"/>
        </w:rPr>
        <w:t xml:space="preserve"> мужества</w:t>
      </w:r>
      <w:r w:rsidRPr="007F4840">
        <w:rPr>
          <w:b/>
          <w:bCs/>
          <w:i/>
          <w:sz w:val="28"/>
          <w:szCs w:val="28"/>
        </w:rPr>
        <w:t xml:space="preserve"> «Святые подвиги Российских сыновей»</w:t>
      </w:r>
      <w:r w:rsidRPr="007F4840">
        <w:rPr>
          <w:b/>
          <w:bCs/>
          <w:sz w:val="28"/>
          <w:szCs w:val="28"/>
        </w:rPr>
        <w:t xml:space="preserve"> библиотекарь</w:t>
      </w:r>
      <w:r w:rsidRPr="007F4840">
        <w:rPr>
          <w:sz w:val="28"/>
          <w:szCs w:val="28"/>
        </w:rPr>
        <w:t xml:space="preserve"> </w:t>
      </w:r>
      <w:proofErr w:type="spellStart"/>
      <w:r w:rsidRPr="007F4840">
        <w:rPr>
          <w:sz w:val="28"/>
          <w:szCs w:val="28"/>
        </w:rPr>
        <w:t>Погореловской</w:t>
      </w:r>
      <w:proofErr w:type="spellEnd"/>
      <w:r w:rsidRPr="007F4840">
        <w:rPr>
          <w:sz w:val="28"/>
          <w:szCs w:val="28"/>
        </w:rPr>
        <w:t xml:space="preserve"> </w:t>
      </w:r>
      <w:proofErr w:type="gramStart"/>
      <w:r w:rsidRPr="007F4840">
        <w:rPr>
          <w:sz w:val="28"/>
          <w:szCs w:val="28"/>
        </w:rPr>
        <w:t>с</w:t>
      </w:r>
      <w:proofErr w:type="gramEnd"/>
      <w:r w:rsidRPr="007F4840">
        <w:rPr>
          <w:sz w:val="28"/>
          <w:szCs w:val="28"/>
        </w:rPr>
        <w:t xml:space="preserve">/б рассказала </w:t>
      </w:r>
      <w:proofErr w:type="gramStart"/>
      <w:r w:rsidRPr="007F4840">
        <w:rPr>
          <w:sz w:val="28"/>
          <w:szCs w:val="28"/>
        </w:rPr>
        <w:t>о</w:t>
      </w:r>
      <w:proofErr w:type="gramEnd"/>
      <w:r w:rsidRPr="007F4840">
        <w:rPr>
          <w:b/>
          <w:bCs/>
          <w:sz w:val="28"/>
          <w:szCs w:val="28"/>
        </w:rPr>
        <w:t xml:space="preserve"> </w:t>
      </w:r>
      <w:r w:rsidRPr="007F4840">
        <w:rPr>
          <w:sz w:val="28"/>
          <w:szCs w:val="28"/>
        </w:rPr>
        <w:t xml:space="preserve">победе советского народа </w:t>
      </w:r>
      <w:r w:rsidRPr="007F4840">
        <w:rPr>
          <w:bCs/>
          <w:sz w:val="28"/>
          <w:szCs w:val="28"/>
        </w:rPr>
        <w:t xml:space="preserve"> в Сталинградской битве.</w:t>
      </w:r>
      <w:r w:rsidRPr="007F4840">
        <w:rPr>
          <w:sz w:val="28"/>
          <w:szCs w:val="28"/>
        </w:rPr>
        <w:t xml:space="preserve"> К 70 </w:t>
      </w:r>
      <w:proofErr w:type="spellStart"/>
      <w:r w:rsidRPr="007F4840">
        <w:rPr>
          <w:sz w:val="28"/>
          <w:szCs w:val="28"/>
        </w:rPr>
        <w:t>летию</w:t>
      </w:r>
      <w:proofErr w:type="spellEnd"/>
      <w:r w:rsidRPr="007F4840">
        <w:rPr>
          <w:sz w:val="28"/>
          <w:szCs w:val="28"/>
        </w:rPr>
        <w:t xml:space="preserve"> прорыва  блокады г.</w:t>
      </w:r>
      <w:r w:rsidR="001F263B" w:rsidRPr="007F4840">
        <w:rPr>
          <w:sz w:val="28"/>
          <w:szCs w:val="28"/>
        </w:rPr>
        <w:t xml:space="preserve"> </w:t>
      </w:r>
      <w:r w:rsidRPr="007F4840">
        <w:rPr>
          <w:sz w:val="28"/>
          <w:szCs w:val="28"/>
        </w:rPr>
        <w:t xml:space="preserve">Ленинграда  прошли  </w:t>
      </w:r>
      <w:r w:rsidRPr="007F4840">
        <w:rPr>
          <w:i/>
          <w:sz w:val="28"/>
          <w:szCs w:val="28"/>
        </w:rPr>
        <w:t>уроки истории</w:t>
      </w:r>
      <w:r w:rsidRPr="007F4840">
        <w:rPr>
          <w:b/>
          <w:i/>
          <w:sz w:val="28"/>
          <w:szCs w:val="28"/>
        </w:rPr>
        <w:t xml:space="preserve"> «Вслушиваюсь в голос истории»</w:t>
      </w:r>
      <w:r w:rsidR="00092541" w:rsidRPr="007F4840">
        <w:rPr>
          <w:sz w:val="28"/>
          <w:szCs w:val="28"/>
        </w:rPr>
        <w:t xml:space="preserve"> </w:t>
      </w:r>
      <w:r w:rsidRPr="007F4840">
        <w:rPr>
          <w:sz w:val="28"/>
          <w:szCs w:val="28"/>
        </w:rPr>
        <w:t xml:space="preserve"> в  Северной с\б,  </w:t>
      </w:r>
      <w:r w:rsidRPr="007F4840">
        <w:rPr>
          <w:b/>
          <w:i/>
          <w:sz w:val="28"/>
          <w:szCs w:val="28"/>
        </w:rPr>
        <w:t>«900 дней и ночей мужества, стойкости и отваги»</w:t>
      </w:r>
      <w:r w:rsidR="00092541" w:rsidRPr="007F4840">
        <w:rPr>
          <w:sz w:val="28"/>
          <w:szCs w:val="28"/>
        </w:rPr>
        <w:t xml:space="preserve"> в  Майкопской </w:t>
      </w:r>
      <w:proofErr w:type="gramStart"/>
      <w:r w:rsidR="00092541" w:rsidRPr="007F4840">
        <w:rPr>
          <w:sz w:val="28"/>
          <w:szCs w:val="28"/>
        </w:rPr>
        <w:t>с</w:t>
      </w:r>
      <w:proofErr w:type="gramEnd"/>
      <w:r w:rsidR="00092541" w:rsidRPr="007F4840">
        <w:rPr>
          <w:sz w:val="28"/>
          <w:szCs w:val="28"/>
        </w:rPr>
        <w:t xml:space="preserve">/б,  </w:t>
      </w:r>
      <w:r w:rsidRPr="007F4840">
        <w:rPr>
          <w:sz w:val="28"/>
          <w:szCs w:val="28"/>
        </w:rPr>
        <w:t xml:space="preserve"> </w:t>
      </w:r>
      <w:proofErr w:type="gramStart"/>
      <w:r w:rsidRPr="007F4840">
        <w:rPr>
          <w:sz w:val="28"/>
          <w:szCs w:val="28"/>
        </w:rPr>
        <w:t>в</w:t>
      </w:r>
      <w:proofErr w:type="gramEnd"/>
      <w:r w:rsidRPr="007F4840">
        <w:rPr>
          <w:sz w:val="28"/>
          <w:szCs w:val="28"/>
        </w:rPr>
        <w:t xml:space="preserve"> </w:t>
      </w:r>
      <w:r w:rsidR="00092541" w:rsidRPr="007F4840">
        <w:rPr>
          <w:sz w:val="28"/>
          <w:szCs w:val="28"/>
        </w:rPr>
        <w:t xml:space="preserve"> этой </w:t>
      </w:r>
      <w:r w:rsidRPr="007F4840">
        <w:rPr>
          <w:sz w:val="28"/>
          <w:szCs w:val="28"/>
        </w:rPr>
        <w:t xml:space="preserve">библиотеке работала книжная выставка </w:t>
      </w:r>
      <w:r w:rsidRPr="007F4840">
        <w:rPr>
          <w:b/>
          <w:i/>
          <w:sz w:val="28"/>
          <w:szCs w:val="28"/>
        </w:rPr>
        <w:t xml:space="preserve">«Непокоренный Ленинград» </w:t>
      </w:r>
      <w:r w:rsidRPr="007F4840">
        <w:rPr>
          <w:sz w:val="28"/>
          <w:szCs w:val="28"/>
        </w:rPr>
        <w:t xml:space="preserve">и др. </w:t>
      </w:r>
    </w:p>
    <w:p w:rsidR="00610228" w:rsidRPr="007F4840" w:rsidRDefault="00610228" w:rsidP="00E7065F">
      <w:pPr>
        <w:pStyle w:val="af8"/>
        <w:ind w:firstLine="708"/>
        <w:jc w:val="both"/>
        <w:rPr>
          <w:bCs/>
          <w:sz w:val="28"/>
          <w:szCs w:val="28"/>
        </w:rPr>
      </w:pPr>
      <w:r w:rsidRPr="007F4840">
        <w:rPr>
          <w:sz w:val="28"/>
          <w:szCs w:val="28"/>
          <w:lang w:eastAsia="ru-RU"/>
        </w:rPr>
        <w:t xml:space="preserve">Особый интерес у молодежи вызывают мероприятия, </w:t>
      </w:r>
      <w:r w:rsidRPr="007F4840">
        <w:rPr>
          <w:sz w:val="28"/>
          <w:szCs w:val="28"/>
          <w:lang w:eastAsia="ru-RU"/>
        </w:rPr>
        <w:br/>
        <w:t xml:space="preserve">посвященные </w:t>
      </w:r>
      <w:r w:rsidRPr="007F4840">
        <w:rPr>
          <w:i/>
          <w:iCs/>
          <w:sz w:val="28"/>
          <w:szCs w:val="28"/>
          <w:lang w:eastAsia="ru-RU"/>
        </w:rPr>
        <w:t>Дню защитника Отечества</w:t>
      </w:r>
      <w:r w:rsidRPr="007F4840">
        <w:rPr>
          <w:sz w:val="28"/>
          <w:szCs w:val="28"/>
          <w:lang w:eastAsia="ru-RU"/>
        </w:rPr>
        <w:t xml:space="preserve">.  В </w:t>
      </w:r>
      <w:proofErr w:type="spellStart"/>
      <w:r w:rsidRPr="007F4840">
        <w:rPr>
          <w:sz w:val="28"/>
          <w:szCs w:val="28"/>
          <w:lang w:eastAsia="ru-RU"/>
        </w:rPr>
        <w:t>Глубочанской</w:t>
      </w:r>
      <w:proofErr w:type="spellEnd"/>
      <w:r w:rsidRPr="007F4840">
        <w:rPr>
          <w:sz w:val="28"/>
          <w:szCs w:val="28"/>
          <w:lang w:eastAsia="ru-RU"/>
        </w:rPr>
        <w:t xml:space="preserve"> </w:t>
      </w:r>
      <w:proofErr w:type="gramStart"/>
      <w:r w:rsidRPr="007F4840">
        <w:rPr>
          <w:sz w:val="28"/>
          <w:szCs w:val="28"/>
          <w:lang w:eastAsia="ru-RU"/>
        </w:rPr>
        <w:t>с</w:t>
      </w:r>
      <w:proofErr w:type="gramEnd"/>
      <w:r w:rsidRPr="007F4840">
        <w:rPr>
          <w:sz w:val="28"/>
          <w:szCs w:val="28"/>
          <w:lang w:eastAsia="ru-RU"/>
        </w:rPr>
        <w:t xml:space="preserve">\б </w:t>
      </w:r>
      <w:proofErr w:type="gramStart"/>
      <w:r w:rsidRPr="007F4840">
        <w:rPr>
          <w:sz w:val="28"/>
          <w:szCs w:val="28"/>
          <w:lang w:eastAsia="ru-RU"/>
        </w:rPr>
        <w:t>для</w:t>
      </w:r>
      <w:proofErr w:type="gramEnd"/>
      <w:r w:rsidRPr="007F4840">
        <w:rPr>
          <w:sz w:val="28"/>
          <w:szCs w:val="28"/>
          <w:lang w:eastAsia="ru-RU"/>
        </w:rPr>
        <w:t xml:space="preserve"> старшеклассников был проведен</w:t>
      </w:r>
      <w:r w:rsidRPr="007F4840">
        <w:rPr>
          <w:bCs/>
          <w:sz w:val="28"/>
          <w:szCs w:val="28"/>
        </w:rPr>
        <w:t xml:space="preserve"> </w:t>
      </w:r>
      <w:r w:rsidRPr="007F4840">
        <w:rPr>
          <w:i/>
          <w:sz w:val="28"/>
          <w:szCs w:val="28"/>
        </w:rPr>
        <w:t>час мужества</w:t>
      </w:r>
      <w:r w:rsidRPr="007F4840">
        <w:rPr>
          <w:sz w:val="28"/>
          <w:szCs w:val="28"/>
        </w:rPr>
        <w:t xml:space="preserve"> </w:t>
      </w:r>
      <w:r w:rsidRPr="007F4840">
        <w:rPr>
          <w:b/>
          <w:bCs/>
          <w:i/>
          <w:sz w:val="28"/>
          <w:szCs w:val="28"/>
        </w:rPr>
        <w:t>«Имею честь служить России»</w:t>
      </w:r>
      <w:r w:rsidRPr="007F4840">
        <w:rPr>
          <w:bCs/>
          <w:sz w:val="28"/>
          <w:szCs w:val="28"/>
        </w:rPr>
        <w:t xml:space="preserve">. Мероприятие прошло в форме диалога,   говорили о проблемах войн в настоящее время и служении Отчизне на территории Украины.  Преподаватель  истории </w:t>
      </w:r>
      <w:proofErr w:type="spellStart"/>
      <w:r w:rsidRPr="007F4840">
        <w:rPr>
          <w:bCs/>
          <w:sz w:val="28"/>
          <w:szCs w:val="28"/>
        </w:rPr>
        <w:t>Черноморова</w:t>
      </w:r>
      <w:proofErr w:type="spellEnd"/>
      <w:r w:rsidRPr="007F4840">
        <w:rPr>
          <w:bCs/>
          <w:sz w:val="28"/>
          <w:szCs w:val="28"/>
        </w:rPr>
        <w:t xml:space="preserve"> Т.А.  подготовила </w:t>
      </w:r>
      <w:r w:rsidRPr="00E7065F">
        <w:rPr>
          <w:bCs/>
          <w:i/>
          <w:sz w:val="28"/>
          <w:szCs w:val="28"/>
        </w:rPr>
        <w:t>электронную презентацию</w:t>
      </w:r>
      <w:r w:rsidRPr="007F4840">
        <w:rPr>
          <w:bCs/>
          <w:sz w:val="28"/>
          <w:szCs w:val="28"/>
        </w:rPr>
        <w:t xml:space="preserve"> о Севастополе и республике Крым. </w:t>
      </w:r>
      <w:r w:rsidR="007D54C9" w:rsidRPr="00E7065F">
        <w:rPr>
          <w:i/>
          <w:sz w:val="28"/>
          <w:szCs w:val="28"/>
        </w:rPr>
        <w:t>У</w:t>
      </w:r>
      <w:r w:rsidRPr="00E7065F">
        <w:rPr>
          <w:i/>
          <w:sz w:val="28"/>
          <w:szCs w:val="28"/>
        </w:rPr>
        <w:t>рок мужества</w:t>
      </w:r>
      <w:r w:rsidRPr="007F4840">
        <w:rPr>
          <w:sz w:val="28"/>
          <w:szCs w:val="28"/>
        </w:rPr>
        <w:t xml:space="preserve"> </w:t>
      </w:r>
      <w:r w:rsidRPr="007F4840">
        <w:rPr>
          <w:b/>
          <w:i/>
          <w:sz w:val="28"/>
          <w:szCs w:val="28"/>
        </w:rPr>
        <w:t>«А</w:t>
      </w:r>
      <w:r w:rsidR="007D54C9" w:rsidRPr="007F4840">
        <w:rPr>
          <w:b/>
          <w:i/>
          <w:sz w:val="28"/>
          <w:szCs w:val="28"/>
        </w:rPr>
        <w:t>рмия нужна на все времена!»</w:t>
      </w:r>
      <w:r w:rsidR="007D54C9" w:rsidRPr="007F4840">
        <w:rPr>
          <w:sz w:val="28"/>
          <w:szCs w:val="28"/>
        </w:rPr>
        <w:t xml:space="preserve"> </w:t>
      </w:r>
      <w:proofErr w:type="spellStart"/>
      <w:r w:rsidR="007D54C9" w:rsidRPr="007F4840">
        <w:rPr>
          <w:sz w:val="28"/>
          <w:szCs w:val="28"/>
        </w:rPr>
        <w:t>пршел</w:t>
      </w:r>
      <w:proofErr w:type="spellEnd"/>
      <w:r w:rsidR="007D54C9" w:rsidRPr="007F4840">
        <w:rPr>
          <w:sz w:val="28"/>
          <w:szCs w:val="28"/>
        </w:rPr>
        <w:t xml:space="preserve"> в</w:t>
      </w:r>
      <w:r w:rsidRPr="007F4840">
        <w:rPr>
          <w:sz w:val="28"/>
          <w:szCs w:val="28"/>
        </w:rPr>
        <w:t xml:space="preserve"> </w:t>
      </w:r>
      <w:proofErr w:type="spellStart"/>
      <w:r w:rsidRPr="007F4840">
        <w:rPr>
          <w:sz w:val="28"/>
          <w:szCs w:val="28"/>
          <w:lang w:eastAsia="ru-RU"/>
        </w:rPr>
        <w:t>Красночабанской</w:t>
      </w:r>
      <w:proofErr w:type="spellEnd"/>
      <w:r w:rsidRPr="007F4840">
        <w:rPr>
          <w:sz w:val="28"/>
          <w:szCs w:val="28"/>
          <w:lang w:eastAsia="ru-RU"/>
        </w:rPr>
        <w:t xml:space="preserve"> </w:t>
      </w:r>
      <w:proofErr w:type="gramStart"/>
      <w:r w:rsidRPr="007F4840">
        <w:rPr>
          <w:sz w:val="28"/>
          <w:szCs w:val="28"/>
          <w:lang w:eastAsia="ru-RU"/>
        </w:rPr>
        <w:t>с</w:t>
      </w:r>
      <w:proofErr w:type="gramEnd"/>
      <w:r w:rsidRPr="007F4840">
        <w:rPr>
          <w:sz w:val="28"/>
          <w:szCs w:val="28"/>
          <w:lang w:eastAsia="ru-RU"/>
        </w:rPr>
        <w:t>/б,</w:t>
      </w:r>
      <w:r w:rsidRPr="007F4840">
        <w:rPr>
          <w:sz w:val="28"/>
          <w:szCs w:val="28"/>
        </w:rPr>
        <w:t xml:space="preserve"> </w:t>
      </w:r>
      <w:proofErr w:type="gramStart"/>
      <w:r w:rsidRPr="007F4840">
        <w:rPr>
          <w:sz w:val="28"/>
          <w:szCs w:val="28"/>
        </w:rPr>
        <w:t>старшеклассники</w:t>
      </w:r>
      <w:proofErr w:type="gramEnd"/>
      <w:r w:rsidRPr="007F4840">
        <w:rPr>
          <w:sz w:val="28"/>
          <w:szCs w:val="28"/>
        </w:rPr>
        <w:t xml:space="preserve">   подготовили  электронную  презентацию </w:t>
      </w:r>
      <w:r w:rsidRPr="007F4840">
        <w:rPr>
          <w:b/>
          <w:i/>
          <w:sz w:val="28"/>
          <w:szCs w:val="28"/>
        </w:rPr>
        <w:t>«История славных побед»</w:t>
      </w:r>
      <w:r w:rsidR="00092541" w:rsidRPr="007F4840">
        <w:rPr>
          <w:sz w:val="28"/>
          <w:szCs w:val="28"/>
        </w:rPr>
        <w:t>.</w:t>
      </w:r>
      <w:r w:rsidR="00092541" w:rsidRPr="007F4840">
        <w:rPr>
          <w:bCs/>
          <w:sz w:val="28"/>
          <w:szCs w:val="28"/>
        </w:rPr>
        <w:t xml:space="preserve"> </w:t>
      </w:r>
      <w:r w:rsidR="00092541" w:rsidRPr="007F4840">
        <w:rPr>
          <w:sz w:val="28"/>
          <w:szCs w:val="28"/>
        </w:rPr>
        <w:t>В</w:t>
      </w:r>
      <w:r w:rsidRPr="007F4840">
        <w:rPr>
          <w:sz w:val="28"/>
          <w:szCs w:val="28"/>
        </w:rPr>
        <w:t xml:space="preserve">  Кутейниковской </w:t>
      </w:r>
      <w:proofErr w:type="gramStart"/>
      <w:r w:rsidRPr="007F4840">
        <w:rPr>
          <w:sz w:val="28"/>
          <w:szCs w:val="28"/>
        </w:rPr>
        <w:t>с/б</w:t>
      </w:r>
      <w:proofErr w:type="gramEnd"/>
      <w:r w:rsidRPr="007F4840">
        <w:rPr>
          <w:sz w:val="28"/>
          <w:szCs w:val="28"/>
        </w:rPr>
        <w:t xml:space="preserve"> </w:t>
      </w:r>
      <w:r w:rsidR="00D96E8C" w:rsidRPr="007F4840">
        <w:rPr>
          <w:sz w:val="28"/>
          <w:szCs w:val="28"/>
        </w:rPr>
        <w:t xml:space="preserve"> </w:t>
      </w:r>
      <w:r w:rsidRPr="007F4840">
        <w:rPr>
          <w:i/>
          <w:sz w:val="28"/>
          <w:szCs w:val="28"/>
        </w:rPr>
        <w:t>беседу</w:t>
      </w:r>
      <w:r w:rsidRPr="007F4840">
        <w:rPr>
          <w:b/>
          <w:i/>
          <w:sz w:val="28"/>
          <w:szCs w:val="28"/>
        </w:rPr>
        <w:t xml:space="preserve"> «Путь через века»</w:t>
      </w:r>
      <w:r w:rsidRPr="007F4840">
        <w:rPr>
          <w:sz w:val="28"/>
          <w:szCs w:val="28"/>
        </w:rPr>
        <w:t xml:space="preserve"> библиотекарь дополнила </w:t>
      </w:r>
      <w:r w:rsidRPr="007F4840">
        <w:rPr>
          <w:i/>
          <w:sz w:val="28"/>
          <w:szCs w:val="28"/>
        </w:rPr>
        <w:t>викториной</w:t>
      </w:r>
      <w:r w:rsidRPr="007F4840">
        <w:rPr>
          <w:b/>
          <w:i/>
          <w:sz w:val="28"/>
          <w:szCs w:val="28"/>
        </w:rPr>
        <w:t xml:space="preserve"> «Оружие победы»</w:t>
      </w:r>
      <w:r w:rsidRPr="007F4840">
        <w:rPr>
          <w:sz w:val="28"/>
          <w:szCs w:val="28"/>
        </w:rPr>
        <w:t xml:space="preserve">. </w:t>
      </w:r>
      <w:r w:rsidRPr="007F4840">
        <w:rPr>
          <w:sz w:val="28"/>
          <w:szCs w:val="28"/>
          <w:lang w:eastAsia="ru-RU"/>
        </w:rPr>
        <w:t>К</w:t>
      </w:r>
      <w:r w:rsidR="00092541" w:rsidRPr="007F4840">
        <w:rPr>
          <w:sz w:val="28"/>
          <w:szCs w:val="28"/>
          <w:lang w:eastAsia="ru-RU"/>
        </w:rPr>
        <w:t xml:space="preserve">о </w:t>
      </w:r>
      <w:r w:rsidR="00092541" w:rsidRPr="007F4840">
        <w:rPr>
          <w:i/>
          <w:iCs/>
          <w:sz w:val="28"/>
          <w:szCs w:val="28"/>
          <w:lang w:eastAsia="ru-RU"/>
        </w:rPr>
        <w:t xml:space="preserve"> </w:t>
      </w:r>
      <w:r w:rsidR="00092541" w:rsidRPr="007F4840">
        <w:rPr>
          <w:iCs/>
          <w:sz w:val="28"/>
          <w:szCs w:val="28"/>
          <w:lang w:eastAsia="ru-RU"/>
        </w:rPr>
        <w:t>Дню защитника Отечества</w:t>
      </w:r>
      <w:r w:rsidR="00092541" w:rsidRPr="007F4840">
        <w:rPr>
          <w:sz w:val="28"/>
          <w:szCs w:val="28"/>
          <w:lang w:eastAsia="ru-RU"/>
        </w:rPr>
        <w:t xml:space="preserve"> </w:t>
      </w:r>
      <w:r w:rsidRPr="007F4840">
        <w:rPr>
          <w:sz w:val="28"/>
          <w:szCs w:val="28"/>
          <w:lang w:eastAsia="ru-RU"/>
        </w:rPr>
        <w:t xml:space="preserve"> готовились  </w:t>
      </w:r>
      <w:r w:rsidRPr="00E7065F">
        <w:rPr>
          <w:i/>
          <w:sz w:val="28"/>
          <w:szCs w:val="28"/>
          <w:lang w:eastAsia="ru-RU"/>
        </w:rPr>
        <w:t>книжные выставки</w:t>
      </w:r>
      <w:r w:rsidRPr="007F4840">
        <w:rPr>
          <w:sz w:val="28"/>
          <w:szCs w:val="28"/>
          <w:lang w:eastAsia="ru-RU"/>
        </w:rPr>
        <w:t>, где демонстрировались книги об исторических сражениях в России, о полководцах, о российской армии.</w:t>
      </w:r>
    </w:p>
    <w:p w:rsidR="00610228" w:rsidRPr="007F4840" w:rsidRDefault="00610228" w:rsidP="007F4840">
      <w:pPr>
        <w:pStyle w:val="af8"/>
        <w:jc w:val="both"/>
        <w:rPr>
          <w:sz w:val="28"/>
          <w:szCs w:val="28"/>
        </w:rPr>
      </w:pPr>
    </w:p>
    <w:p w:rsidR="00B051D2" w:rsidRDefault="00610228" w:rsidP="00B051D2">
      <w:pPr>
        <w:pStyle w:val="af8"/>
        <w:ind w:firstLine="708"/>
        <w:jc w:val="both"/>
        <w:rPr>
          <w:sz w:val="28"/>
          <w:szCs w:val="28"/>
          <w:lang w:eastAsia="ru-RU"/>
        </w:rPr>
      </w:pPr>
      <w:r w:rsidRPr="007F4840">
        <w:rPr>
          <w:sz w:val="28"/>
          <w:szCs w:val="28"/>
          <w:lang w:eastAsia="ru-RU"/>
        </w:rPr>
        <w:t xml:space="preserve">В 2014 году Россия отметила 100 </w:t>
      </w:r>
      <w:proofErr w:type="spellStart"/>
      <w:r w:rsidRPr="007F4840">
        <w:rPr>
          <w:sz w:val="28"/>
          <w:szCs w:val="28"/>
          <w:lang w:eastAsia="ru-RU"/>
        </w:rPr>
        <w:t>лет</w:t>
      </w:r>
      <w:r w:rsidR="00092541" w:rsidRPr="007F4840">
        <w:rPr>
          <w:sz w:val="28"/>
          <w:szCs w:val="28"/>
          <w:lang w:eastAsia="ru-RU"/>
        </w:rPr>
        <w:t>ие</w:t>
      </w:r>
      <w:proofErr w:type="spellEnd"/>
      <w:r w:rsidR="00092541" w:rsidRPr="007F4840">
        <w:rPr>
          <w:sz w:val="28"/>
          <w:szCs w:val="28"/>
          <w:lang w:eastAsia="ru-RU"/>
        </w:rPr>
        <w:t xml:space="preserve"> начала </w:t>
      </w:r>
      <w:r w:rsidR="00411056" w:rsidRPr="007F4840">
        <w:rPr>
          <w:sz w:val="28"/>
          <w:szCs w:val="28"/>
          <w:lang w:eastAsia="ru-RU"/>
        </w:rPr>
        <w:t xml:space="preserve"> п</w:t>
      </w:r>
      <w:r w:rsidR="00092541" w:rsidRPr="007F4840">
        <w:rPr>
          <w:sz w:val="28"/>
          <w:szCs w:val="28"/>
          <w:lang w:eastAsia="ru-RU"/>
        </w:rPr>
        <w:t>ервой мировой войны</w:t>
      </w:r>
      <w:r w:rsidRPr="007F4840">
        <w:rPr>
          <w:sz w:val="28"/>
          <w:szCs w:val="28"/>
          <w:lang w:eastAsia="ru-RU"/>
        </w:rPr>
        <w:t xml:space="preserve">. </w:t>
      </w:r>
      <w:r w:rsidRPr="007F4840">
        <w:rPr>
          <w:sz w:val="28"/>
          <w:szCs w:val="28"/>
        </w:rPr>
        <w:t xml:space="preserve">  В библиотеках  прошли мероприятия, направленные на возрождение и сохранение памяти о в</w:t>
      </w:r>
      <w:r w:rsidR="00092541" w:rsidRPr="007F4840">
        <w:rPr>
          <w:sz w:val="28"/>
          <w:szCs w:val="28"/>
        </w:rPr>
        <w:t>ойне столетней давности.</w:t>
      </w:r>
      <w:r w:rsidRPr="007F4840">
        <w:rPr>
          <w:sz w:val="28"/>
          <w:szCs w:val="28"/>
        </w:rPr>
        <w:t xml:space="preserve"> Юных читателей  знакомили с основн</w:t>
      </w:r>
      <w:r w:rsidR="00411056" w:rsidRPr="007F4840">
        <w:rPr>
          <w:sz w:val="28"/>
          <w:szCs w:val="28"/>
        </w:rPr>
        <w:t>ыми событиями и ролью России в п</w:t>
      </w:r>
      <w:r w:rsidRPr="007F4840">
        <w:rPr>
          <w:sz w:val="28"/>
          <w:szCs w:val="28"/>
        </w:rPr>
        <w:t xml:space="preserve">ервой мировой войне, с ее героями, рассказами о патриотизме всего русского народа, проявленного в годы войны.  </w:t>
      </w:r>
      <w:r w:rsidRPr="007F4840">
        <w:rPr>
          <w:sz w:val="28"/>
          <w:szCs w:val="28"/>
          <w:u w:val="single"/>
        </w:rPr>
        <w:t>Например</w:t>
      </w:r>
      <w:r w:rsidRPr="007F4840">
        <w:rPr>
          <w:sz w:val="28"/>
          <w:szCs w:val="28"/>
          <w:lang w:eastAsia="ru-RU"/>
        </w:rPr>
        <w:t xml:space="preserve">: </w:t>
      </w:r>
      <w:r w:rsidRPr="007F4840">
        <w:rPr>
          <w:i/>
          <w:sz w:val="28"/>
          <w:szCs w:val="28"/>
          <w:lang w:eastAsia="ru-RU"/>
        </w:rPr>
        <w:t>исторический экскурс</w:t>
      </w:r>
      <w:r w:rsidRPr="007F4840">
        <w:rPr>
          <w:b/>
          <w:i/>
          <w:sz w:val="28"/>
          <w:szCs w:val="28"/>
          <w:lang w:eastAsia="ru-RU"/>
        </w:rPr>
        <w:t xml:space="preserve"> «Великая война. Нам жить и помнить»</w:t>
      </w:r>
      <w:r w:rsidRPr="007F4840">
        <w:rPr>
          <w:sz w:val="28"/>
          <w:szCs w:val="28"/>
          <w:lang w:eastAsia="ru-RU"/>
        </w:rPr>
        <w:t xml:space="preserve"> провели специалисты ЦБ, которые   познакомили  с основными этапами и интересными фактами войны, рассказали об участии писателей и поэтов России в </w:t>
      </w:r>
      <w:r w:rsidR="00092541" w:rsidRPr="007F4840">
        <w:rPr>
          <w:sz w:val="28"/>
          <w:szCs w:val="28"/>
          <w:lang w:eastAsia="ru-RU"/>
        </w:rPr>
        <w:t>военных действиях</w:t>
      </w:r>
      <w:r w:rsidRPr="007F4840">
        <w:rPr>
          <w:sz w:val="28"/>
          <w:szCs w:val="28"/>
          <w:lang w:eastAsia="ru-RU"/>
        </w:rPr>
        <w:t xml:space="preserve">. Завершил мероприятие </w:t>
      </w:r>
      <w:r w:rsidRPr="00E7065F">
        <w:rPr>
          <w:i/>
          <w:sz w:val="28"/>
          <w:szCs w:val="28"/>
          <w:lang w:eastAsia="ru-RU"/>
        </w:rPr>
        <w:t xml:space="preserve">обзор </w:t>
      </w:r>
      <w:r w:rsidRPr="00E7065F">
        <w:rPr>
          <w:i/>
          <w:color w:val="000000"/>
          <w:sz w:val="28"/>
          <w:szCs w:val="28"/>
          <w:lang w:eastAsia="ru-RU"/>
        </w:rPr>
        <w:t>художественных произведений</w:t>
      </w:r>
      <w:r w:rsidRPr="007F4840">
        <w:rPr>
          <w:color w:val="000000"/>
          <w:sz w:val="28"/>
          <w:szCs w:val="28"/>
          <w:lang w:eastAsia="ru-RU"/>
        </w:rPr>
        <w:t>, отразив</w:t>
      </w:r>
      <w:r w:rsidR="00411056" w:rsidRPr="007F4840">
        <w:rPr>
          <w:color w:val="000000"/>
          <w:sz w:val="28"/>
          <w:szCs w:val="28"/>
          <w:lang w:eastAsia="ru-RU"/>
        </w:rPr>
        <w:t>ших тему п</w:t>
      </w:r>
      <w:r w:rsidRPr="007F4840">
        <w:rPr>
          <w:color w:val="000000"/>
          <w:sz w:val="28"/>
          <w:szCs w:val="28"/>
          <w:lang w:eastAsia="ru-RU"/>
        </w:rPr>
        <w:t>ервой мировой войны.</w:t>
      </w:r>
      <w:r w:rsidRPr="007F4840">
        <w:rPr>
          <w:sz w:val="28"/>
          <w:szCs w:val="28"/>
          <w:lang w:eastAsia="ru-RU"/>
        </w:rPr>
        <w:t xml:space="preserve"> </w:t>
      </w:r>
      <w:r w:rsidRPr="007F4840">
        <w:rPr>
          <w:color w:val="FF0000"/>
          <w:sz w:val="28"/>
          <w:szCs w:val="28"/>
        </w:rPr>
        <w:t xml:space="preserve"> </w:t>
      </w:r>
      <w:r w:rsidR="00411056" w:rsidRPr="007F4840">
        <w:rPr>
          <w:i/>
          <w:sz w:val="28"/>
          <w:szCs w:val="28"/>
          <w:lang w:eastAsia="ru-RU"/>
        </w:rPr>
        <w:t>Урок мужества</w:t>
      </w:r>
      <w:r w:rsidR="00411056" w:rsidRPr="007F4840">
        <w:rPr>
          <w:b/>
          <w:i/>
          <w:sz w:val="28"/>
          <w:szCs w:val="28"/>
          <w:lang w:eastAsia="ru-RU"/>
        </w:rPr>
        <w:t xml:space="preserve"> «Первый герой п</w:t>
      </w:r>
      <w:r w:rsidRPr="007F4840">
        <w:rPr>
          <w:b/>
          <w:i/>
          <w:sz w:val="28"/>
          <w:szCs w:val="28"/>
          <w:lang w:eastAsia="ru-RU"/>
        </w:rPr>
        <w:t>ервой мировой»</w:t>
      </w:r>
      <w:r w:rsidRPr="00E7065F">
        <w:rPr>
          <w:b/>
          <w:sz w:val="28"/>
          <w:szCs w:val="28"/>
          <w:lang w:eastAsia="ru-RU"/>
        </w:rPr>
        <w:t xml:space="preserve"> </w:t>
      </w:r>
      <w:r w:rsidRPr="00E7065F">
        <w:rPr>
          <w:sz w:val="28"/>
          <w:szCs w:val="28"/>
          <w:lang w:eastAsia="ru-RU"/>
        </w:rPr>
        <w:t>(</w:t>
      </w:r>
      <w:r w:rsidR="00E7065F">
        <w:rPr>
          <w:sz w:val="28"/>
          <w:szCs w:val="28"/>
          <w:lang w:eastAsia="ru-RU"/>
        </w:rPr>
        <w:t>к</w:t>
      </w:r>
      <w:r w:rsidRPr="00E7065F">
        <w:rPr>
          <w:sz w:val="28"/>
          <w:szCs w:val="28"/>
          <w:lang w:eastAsia="ru-RU"/>
        </w:rPr>
        <w:t xml:space="preserve"> 100 </w:t>
      </w:r>
      <w:proofErr w:type="spellStart"/>
      <w:r w:rsidRPr="00E7065F">
        <w:rPr>
          <w:sz w:val="28"/>
          <w:szCs w:val="28"/>
          <w:lang w:eastAsia="ru-RU"/>
        </w:rPr>
        <w:t>летию</w:t>
      </w:r>
      <w:proofErr w:type="spellEnd"/>
      <w:r w:rsidRPr="00E7065F">
        <w:rPr>
          <w:sz w:val="28"/>
          <w:szCs w:val="28"/>
          <w:lang w:eastAsia="ru-RU"/>
        </w:rPr>
        <w:t xml:space="preserve"> подвига К.Ф. </w:t>
      </w:r>
      <w:proofErr w:type="spellStart"/>
      <w:r w:rsidRPr="00E7065F">
        <w:rPr>
          <w:sz w:val="28"/>
          <w:szCs w:val="28"/>
          <w:lang w:eastAsia="ru-RU"/>
        </w:rPr>
        <w:t>Крючкова</w:t>
      </w:r>
      <w:proofErr w:type="spellEnd"/>
      <w:r w:rsidRPr="00E7065F">
        <w:rPr>
          <w:sz w:val="28"/>
          <w:szCs w:val="28"/>
          <w:lang w:eastAsia="ru-RU"/>
        </w:rPr>
        <w:t>)</w:t>
      </w:r>
      <w:r w:rsidR="00411056" w:rsidRPr="00E7065F">
        <w:rPr>
          <w:sz w:val="28"/>
          <w:szCs w:val="28"/>
        </w:rPr>
        <w:t xml:space="preserve"> </w:t>
      </w:r>
      <w:r w:rsidR="00411056" w:rsidRPr="007F4840">
        <w:rPr>
          <w:sz w:val="28"/>
          <w:szCs w:val="28"/>
        </w:rPr>
        <w:t xml:space="preserve">и  </w:t>
      </w:r>
      <w:r w:rsidR="00411056" w:rsidRPr="007F4840">
        <w:rPr>
          <w:i/>
          <w:sz w:val="28"/>
          <w:szCs w:val="28"/>
        </w:rPr>
        <w:t xml:space="preserve">тематический </w:t>
      </w:r>
      <w:r w:rsidRPr="007F4840">
        <w:rPr>
          <w:i/>
          <w:sz w:val="28"/>
          <w:szCs w:val="28"/>
        </w:rPr>
        <w:t>в</w:t>
      </w:r>
      <w:r w:rsidRPr="007F4840">
        <w:rPr>
          <w:i/>
          <w:sz w:val="28"/>
          <w:szCs w:val="28"/>
          <w:lang w:eastAsia="ru-RU"/>
        </w:rPr>
        <w:t>ечер</w:t>
      </w:r>
      <w:r w:rsidRPr="007F4840">
        <w:rPr>
          <w:b/>
          <w:i/>
          <w:sz w:val="28"/>
          <w:szCs w:val="28"/>
          <w:lang w:eastAsia="ru-RU"/>
        </w:rPr>
        <w:t xml:space="preserve"> «Сестры милосердия России»</w:t>
      </w:r>
      <w:r w:rsidR="00411056" w:rsidRPr="007F4840">
        <w:rPr>
          <w:sz w:val="28"/>
          <w:szCs w:val="28"/>
          <w:lang w:eastAsia="ru-RU"/>
        </w:rPr>
        <w:t xml:space="preserve"> прошли </w:t>
      </w:r>
      <w:r w:rsidRPr="007F4840">
        <w:rPr>
          <w:sz w:val="28"/>
          <w:szCs w:val="28"/>
          <w:lang w:eastAsia="ru-RU"/>
        </w:rPr>
        <w:t xml:space="preserve"> </w:t>
      </w:r>
      <w:proofErr w:type="spellStart"/>
      <w:r w:rsidRPr="007F4840">
        <w:rPr>
          <w:sz w:val="28"/>
          <w:szCs w:val="28"/>
          <w:lang w:eastAsia="ru-RU"/>
        </w:rPr>
        <w:t>Мокрогашунской</w:t>
      </w:r>
      <w:proofErr w:type="spellEnd"/>
      <w:r w:rsidRPr="007F4840">
        <w:rPr>
          <w:sz w:val="28"/>
          <w:szCs w:val="28"/>
          <w:lang w:eastAsia="ru-RU"/>
        </w:rPr>
        <w:t xml:space="preserve"> </w:t>
      </w:r>
      <w:proofErr w:type="gramStart"/>
      <w:r w:rsidRPr="007F4840">
        <w:rPr>
          <w:sz w:val="28"/>
          <w:szCs w:val="28"/>
          <w:lang w:eastAsia="ru-RU"/>
        </w:rPr>
        <w:t>с/б</w:t>
      </w:r>
      <w:proofErr w:type="gramEnd"/>
      <w:r w:rsidRPr="007F4840">
        <w:rPr>
          <w:sz w:val="28"/>
          <w:szCs w:val="28"/>
          <w:lang w:eastAsia="ru-RU"/>
        </w:rPr>
        <w:t xml:space="preserve">. </w:t>
      </w:r>
      <w:r w:rsidRPr="007F4840">
        <w:rPr>
          <w:i/>
          <w:sz w:val="28"/>
          <w:szCs w:val="28"/>
        </w:rPr>
        <w:t>Обзор книг</w:t>
      </w:r>
      <w:r w:rsidRPr="007F4840">
        <w:rPr>
          <w:sz w:val="28"/>
          <w:szCs w:val="28"/>
        </w:rPr>
        <w:t xml:space="preserve"> </w:t>
      </w:r>
      <w:r w:rsidRPr="007F4840">
        <w:rPr>
          <w:b/>
          <w:i/>
          <w:sz w:val="28"/>
          <w:szCs w:val="28"/>
        </w:rPr>
        <w:t xml:space="preserve">«Первая мировая война глазами </w:t>
      </w:r>
      <w:proofErr w:type="spellStart"/>
      <w:r w:rsidRPr="007F4840">
        <w:rPr>
          <w:b/>
          <w:i/>
          <w:sz w:val="28"/>
          <w:szCs w:val="28"/>
        </w:rPr>
        <w:t>Э.М.Ремарка</w:t>
      </w:r>
      <w:proofErr w:type="spellEnd"/>
      <w:r w:rsidRPr="007F4840">
        <w:rPr>
          <w:b/>
          <w:i/>
          <w:sz w:val="28"/>
          <w:szCs w:val="28"/>
        </w:rPr>
        <w:t>»</w:t>
      </w:r>
      <w:r w:rsidR="00411056" w:rsidRPr="007F4840">
        <w:rPr>
          <w:sz w:val="28"/>
          <w:szCs w:val="28"/>
        </w:rPr>
        <w:t xml:space="preserve">  подготовила заведующая </w:t>
      </w:r>
      <w:proofErr w:type="spellStart"/>
      <w:r w:rsidR="00411056" w:rsidRPr="007F4840">
        <w:rPr>
          <w:sz w:val="28"/>
          <w:szCs w:val="28"/>
        </w:rPr>
        <w:t>Камышевской</w:t>
      </w:r>
      <w:proofErr w:type="spellEnd"/>
      <w:r w:rsidR="00411056" w:rsidRPr="007F4840">
        <w:rPr>
          <w:sz w:val="28"/>
          <w:szCs w:val="28"/>
        </w:rPr>
        <w:t xml:space="preserve"> с/б</w:t>
      </w:r>
      <w:r w:rsidRPr="007F4840">
        <w:rPr>
          <w:sz w:val="28"/>
          <w:szCs w:val="28"/>
        </w:rPr>
        <w:t>.</w:t>
      </w:r>
    </w:p>
    <w:p w:rsidR="00092541" w:rsidRPr="007F4840" w:rsidRDefault="00411056" w:rsidP="00B051D2">
      <w:pPr>
        <w:pStyle w:val="af8"/>
        <w:ind w:firstLine="708"/>
        <w:jc w:val="both"/>
        <w:rPr>
          <w:sz w:val="28"/>
          <w:szCs w:val="28"/>
          <w:lang w:eastAsia="ru-RU"/>
        </w:rPr>
      </w:pPr>
      <w:r w:rsidRPr="007F4840">
        <w:rPr>
          <w:sz w:val="28"/>
          <w:szCs w:val="28"/>
          <w:lang w:eastAsia="ru-RU"/>
        </w:rPr>
        <w:lastRenderedPageBreak/>
        <w:t>Традиционными стали мероприятия</w:t>
      </w:r>
      <w:proofErr w:type="gramStart"/>
      <w:r w:rsidRPr="007F4840">
        <w:rPr>
          <w:sz w:val="28"/>
          <w:szCs w:val="28"/>
          <w:lang w:eastAsia="ru-RU"/>
        </w:rPr>
        <w:t xml:space="preserve"> ,</w:t>
      </w:r>
      <w:proofErr w:type="gramEnd"/>
      <w:r w:rsidRPr="007F4840">
        <w:rPr>
          <w:sz w:val="28"/>
          <w:szCs w:val="28"/>
          <w:lang w:eastAsia="ru-RU"/>
        </w:rPr>
        <w:t xml:space="preserve"> которые проводятся ко Дню памяти воинов – интернационалистов в Росс</w:t>
      </w:r>
      <w:r w:rsidR="00E7065F">
        <w:rPr>
          <w:sz w:val="28"/>
          <w:szCs w:val="28"/>
          <w:lang w:eastAsia="ru-RU"/>
        </w:rPr>
        <w:t xml:space="preserve">ии. В прошлом году отмечалась  </w:t>
      </w:r>
      <w:r w:rsidRPr="007F4840">
        <w:rPr>
          <w:sz w:val="28"/>
          <w:szCs w:val="28"/>
        </w:rPr>
        <w:t xml:space="preserve">25 </w:t>
      </w:r>
      <w:proofErr w:type="spellStart"/>
      <w:r w:rsidRPr="007F4840">
        <w:rPr>
          <w:sz w:val="28"/>
          <w:szCs w:val="28"/>
        </w:rPr>
        <w:t>летие</w:t>
      </w:r>
      <w:proofErr w:type="spellEnd"/>
      <w:r w:rsidRPr="007F4840">
        <w:rPr>
          <w:sz w:val="28"/>
          <w:szCs w:val="28"/>
        </w:rPr>
        <w:t xml:space="preserve"> вывода</w:t>
      </w:r>
      <w:r w:rsidR="00092541" w:rsidRPr="007F4840">
        <w:rPr>
          <w:sz w:val="28"/>
          <w:szCs w:val="28"/>
        </w:rPr>
        <w:t xml:space="preserve"> советских  войск  из республики Афганистан.  </w:t>
      </w:r>
      <w:r w:rsidRPr="007F4840">
        <w:rPr>
          <w:sz w:val="28"/>
          <w:szCs w:val="28"/>
        </w:rPr>
        <w:t xml:space="preserve">В рамках этой даты </w:t>
      </w:r>
      <w:r w:rsidR="00092541" w:rsidRPr="007F4840">
        <w:rPr>
          <w:sz w:val="28"/>
          <w:szCs w:val="28"/>
        </w:rPr>
        <w:t xml:space="preserve"> </w:t>
      </w:r>
      <w:r w:rsidRPr="007F4840">
        <w:rPr>
          <w:i/>
          <w:sz w:val="28"/>
          <w:szCs w:val="28"/>
          <w:lang w:eastAsia="ru-RU"/>
        </w:rPr>
        <w:t>в</w:t>
      </w:r>
      <w:r w:rsidR="00092541" w:rsidRPr="007F4840">
        <w:rPr>
          <w:i/>
          <w:sz w:val="28"/>
          <w:szCs w:val="28"/>
          <w:lang w:eastAsia="ru-RU"/>
        </w:rPr>
        <w:t>ечер – хроника</w:t>
      </w:r>
      <w:r w:rsidR="00092541" w:rsidRPr="007F4840">
        <w:rPr>
          <w:b/>
          <w:i/>
          <w:sz w:val="28"/>
          <w:szCs w:val="28"/>
          <w:lang w:eastAsia="ru-RU"/>
        </w:rPr>
        <w:t xml:space="preserve"> «Мы этой памяти верны»</w:t>
      </w:r>
      <w:r w:rsidR="00E7065F">
        <w:rPr>
          <w:sz w:val="28"/>
          <w:szCs w:val="28"/>
          <w:lang w:eastAsia="ru-RU"/>
        </w:rPr>
        <w:t xml:space="preserve"> прошел </w:t>
      </w:r>
      <w:r w:rsidR="00092541" w:rsidRPr="007F4840">
        <w:rPr>
          <w:sz w:val="28"/>
          <w:szCs w:val="28"/>
          <w:lang w:eastAsia="ru-RU"/>
        </w:rPr>
        <w:t xml:space="preserve">в ЦБ встреча с участниками Афганской войны прошла за </w:t>
      </w:r>
      <w:r w:rsidR="00092541" w:rsidRPr="007F4840">
        <w:rPr>
          <w:i/>
          <w:sz w:val="28"/>
          <w:szCs w:val="28"/>
          <w:lang w:eastAsia="ru-RU"/>
        </w:rPr>
        <w:t>«круглым столом»</w:t>
      </w:r>
      <w:r w:rsidR="00092541" w:rsidRPr="007F4840">
        <w:rPr>
          <w:sz w:val="28"/>
          <w:szCs w:val="28"/>
          <w:lang w:eastAsia="ru-RU"/>
        </w:rPr>
        <w:t xml:space="preserve"> </w:t>
      </w:r>
      <w:r w:rsidR="00092541" w:rsidRPr="007F4840">
        <w:rPr>
          <w:b/>
          <w:i/>
          <w:sz w:val="28"/>
          <w:szCs w:val="28"/>
          <w:lang w:eastAsia="ru-RU"/>
        </w:rPr>
        <w:t xml:space="preserve">«Мы прошли дорогами </w:t>
      </w:r>
      <w:proofErr w:type="spellStart"/>
      <w:r w:rsidR="00092541" w:rsidRPr="007F4840">
        <w:rPr>
          <w:b/>
          <w:i/>
          <w:sz w:val="28"/>
          <w:szCs w:val="28"/>
          <w:lang w:eastAsia="ru-RU"/>
        </w:rPr>
        <w:t>Афгана</w:t>
      </w:r>
      <w:proofErr w:type="spellEnd"/>
      <w:r w:rsidR="00092541" w:rsidRPr="007F4840">
        <w:rPr>
          <w:b/>
          <w:i/>
          <w:sz w:val="28"/>
          <w:szCs w:val="28"/>
          <w:lang w:eastAsia="ru-RU"/>
        </w:rPr>
        <w:t>…»</w:t>
      </w:r>
      <w:r w:rsidR="00092541" w:rsidRPr="007F4840">
        <w:rPr>
          <w:sz w:val="28"/>
          <w:szCs w:val="28"/>
          <w:lang w:eastAsia="ru-RU"/>
        </w:rPr>
        <w:t xml:space="preserve">  в </w:t>
      </w:r>
      <w:proofErr w:type="spellStart"/>
      <w:r w:rsidR="00092541" w:rsidRPr="007F4840">
        <w:rPr>
          <w:sz w:val="28"/>
          <w:szCs w:val="28"/>
          <w:lang w:eastAsia="ru-RU"/>
        </w:rPr>
        <w:t>Зимовниковской</w:t>
      </w:r>
      <w:proofErr w:type="spellEnd"/>
      <w:r w:rsidR="00092541" w:rsidRPr="007F4840">
        <w:rPr>
          <w:sz w:val="28"/>
          <w:szCs w:val="28"/>
          <w:lang w:eastAsia="ru-RU"/>
        </w:rPr>
        <w:t xml:space="preserve"> с/б, </w:t>
      </w:r>
      <w:r w:rsidR="00092541" w:rsidRPr="007F4840">
        <w:rPr>
          <w:i/>
          <w:sz w:val="28"/>
          <w:szCs w:val="28"/>
        </w:rPr>
        <w:t>час памяти</w:t>
      </w:r>
      <w:r w:rsidR="00092541" w:rsidRPr="007F4840">
        <w:rPr>
          <w:b/>
          <w:i/>
          <w:sz w:val="28"/>
          <w:szCs w:val="28"/>
        </w:rPr>
        <w:t xml:space="preserve"> «Солдаты забытой войны» </w:t>
      </w:r>
      <w:r w:rsidRPr="007F4840">
        <w:rPr>
          <w:sz w:val="28"/>
          <w:szCs w:val="28"/>
        </w:rPr>
        <w:t>в  Северной с/б</w:t>
      </w:r>
      <w:r w:rsidR="00092541" w:rsidRPr="007F4840">
        <w:rPr>
          <w:sz w:val="28"/>
          <w:szCs w:val="28"/>
        </w:rPr>
        <w:t>,</w:t>
      </w:r>
      <w:r w:rsidR="00092541" w:rsidRPr="007F4840">
        <w:rPr>
          <w:i/>
          <w:sz w:val="28"/>
          <w:szCs w:val="28"/>
        </w:rPr>
        <w:t xml:space="preserve"> беседа</w:t>
      </w:r>
      <w:r w:rsidR="00092541" w:rsidRPr="007F4840">
        <w:rPr>
          <w:b/>
          <w:i/>
          <w:sz w:val="28"/>
          <w:szCs w:val="28"/>
        </w:rPr>
        <w:t xml:space="preserve"> «Афганистан – ты боль моей души» </w:t>
      </w:r>
      <w:r w:rsidR="00092541" w:rsidRPr="007F4840">
        <w:rPr>
          <w:sz w:val="28"/>
          <w:szCs w:val="28"/>
        </w:rPr>
        <w:t xml:space="preserve">в </w:t>
      </w:r>
      <w:proofErr w:type="spellStart"/>
      <w:r w:rsidR="00092541" w:rsidRPr="007F4840">
        <w:rPr>
          <w:bCs/>
          <w:sz w:val="28"/>
          <w:szCs w:val="28"/>
        </w:rPr>
        <w:t>Глубочанской</w:t>
      </w:r>
      <w:proofErr w:type="spellEnd"/>
      <w:r w:rsidR="00092541" w:rsidRPr="007F4840">
        <w:rPr>
          <w:bCs/>
          <w:sz w:val="28"/>
          <w:szCs w:val="28"/>
        </w:rPr>
        <w:t xml:space="preserve"> </w:t>
      </w:r>
      <w:proofErr w:type="gramStart"/>
      <w:r w:rsidR="00092541" w:rsidRPr="007F4840">
        <w:rPr>
          <w:bCs/>
          <w:sz w:val="28"/>
          <w:szCs w:val="28"/>
        </w:rPr>
        <w:t>с</w:t>
      </w:r>
      <w:proofErr w:type="gramEnd"/>
      <w:r w:rsidR="00092541" w:rsidRPr="007F4840">
        <w:rPr>
          <w:bCs/>
          <w:sz w:val="28"/>
          <w:szCs w:val="28"/>
        </w:rPr>
        <w:t>/б.</w:t>
      </w:r>
      <w:r w:rsidR="00092541" w:rsidRPr="007F4840">
        <w:rPr>
          <w:b/>
          <w:sz w:val="28"/>
          <w:szCs w:val="28"/>
        </w:rPr>
        <w:t xml:space="preserve"> </w:t>
      </w:r>
    </w:p>
    <w:p w:rsidR="00092541" w:rsidRPr="007F4840" w:rsidRDefault="00092541" w:rsidP="007F4840">
      <w:pPr>
        <w:pStyle w:val="af8"/>
        <w:jc w:val="both"/>
        <w:rPr>
          <w:sz w:val="28"/>
          <w:szCs w:val="28"/>
        </w:rPr>
      </w:pPr>
      <w:r w:rsidRPr="007F4840">
        <w:rPr>
          <w:sz w:val="28"/>
          <w:szCs w:val="28"/>
        </w:rPr>
        <w:t xml:space="preserve"> </w:t>
      </w:r>
      <w:r w:rsidRPr="007F4840">
        <w:rPr>
          <w:sz w:val="28"/>
          <w:szCs w:val="28"/>
        </w:rPr>
        <w:tab/>
      </w:r>
      <w:r w:rsidRPr="007F4840">
        <w:rPr>
          <w:sz w:val="28"/>
          <w:szCs w:val="28"/>
          <w:lang w:eastAsia="ru-RU"/>
        </w:rPr>
        <w:t xml:space="preserve"> </w:t>
      </w:r>
    </w:p>
    <w:p w:rsidR="00610228" w:rsidRPr="007F4840" w:rsidRDefault="00610228" w:rsidP="00E7065F">
      <w:pPr>
        <w:pStyle w:val="af8"/>
        <w:ind w:firstLine="708"/>
        <w:jc w:val="both"/>
        <w:rPr>
          <w:sz w:val="28"/>
          <w:szCs w:val="28"/>
        </w:rPr>
      </w:pPr>
      <w:r w:rsidRPr="007F4840">
        <w:rPr>
          <w:spacing w:val="1"/>
          <w:sz w:val="28"/>
          <w:szCs w:val="28"/>
          <w:lang w:eastAsia="ru-RU"/>
        </w:rPr>
        <w:t xml:space="preserve">К важным датам российского календаря – </w:t>
      </w:r>
      <w:r w:rsidRPr="007F4840">
        <w:rPr>
          <w:i/>
          <w:spacing w:val="1"/>
          <w:sz w:val="28"/>
          <w:szCs w:val="28"/>
          <w:lang w:eastAsia="ru-RU"/>
        </w:rPr>
        <w:t xml:space="preserve">День России, День Государственного флага России,  </w:t>
      </w:r>
      <w:r w:rsidRPr="007F4840">
        <w:rPr>
          <w:rFonts w:eastAsia="Calibri"/>
          <w:i/>
          <w:sz w:val="28"/>
          <w:szCs w:val="28"/>
          <w:lang w:eastAsia="en-US"/>
        </w:rPr>
        <w:t xml:space="preserve"> День народного единства, День Конституции РФ </w:t>
      </w:r>
      <w:r w:rsidRPr="007F4840">
        <w:rPr>
          <w:spacing w:val="1"/>
          <w:sz w:val="28"/>
          <w:szCs w:val="28"/>
          <w:lang w:eastAsia="ru-RU"/>
        </w:rPr>
        <w:t>проведены:</w:t>
      </w:r>
      <w:r w:rsidRPr="007F4840">
        <w:rPr>
          <w:sz w:val="28"/>
          <w:szCs w:val="28"/>
        </w:rPr>
        <w:t xml:space="preserve">  </w:t>
      </w:r>
      <w:r w:rsidRPr="007F4840">
        <w:rPr>
          <w:i/>
          <w:sz w:val="28"/>
          <w:szCs w:val="28"/>
        </w:rPr>
        <w:t>исторический экскурс</w:t>
      </w:r>
      <w:r w:rsidR="00E7065F">
        <w:rPr>
          <w:b/>
          <w:i/>
          <w:sz w:val="28"/>
          <w:szCs w:val="28"/>
        </w:rPr>
        <w:t xml:space="preserve"> «Святыня русской державы»</w:t>
      </w:r>
      <w:r w:rsidRPr="007F4840">
        <w:rPr>
          <w:b/>
          <w:i/>
          <w:sz w:val="28"/>
          <w:szCs w:val="28"/>
        </w:rPr>
        <w:t xml:space="preserve">,   </w:t>
      </w:r>
      <w:r w:rsidRPr="007F4840">
        <w:rPr>
          <w:i/>
          <w:sz w:val="28"/>
          <w:szCs w:val="28"/>
        </w:rPr>
        <w:t>литературный час</w:t>
      </w:r>
      <w:r w:rsidRPr="007F4840">
        <w:rPr>
          <w:b/>
          <w:i/>
          <w:sz w:val="28"/>
          <w:szCs w:val="28"/>
        </w:rPr>
        <w:t xml:space="preserve"> «Люблю Отчизну я…</w:t>
      </w:r>
      <w:r w:rsidR="00411056" w:rsidRPr="007F4840">
        <w:rPr>
          <w:b/>
          <w:i/>
          <w:sz w:val="28"/>
          <w:szCs w:val="28"/>
        </w:rPr>
        <w:t xml:space="preserve">» </w:t>
      </w:r>
      <w:r w:rsidR="00411056" w:rsidRPr="007F4840">
        <w:rPr>
          <w:sz w:val="28"/>
          <w:szCs w:val="28"/>
        </w:rPr>
        <w:t xml:space="preserve"> в</w:t>
      </w:r>
      <w:r w:rsidR="00411056" w:rsidRPr="007F4840">
        <w:rPr>
          <w:b/>
          <w:i/>
          <w:sz w:val="28"/>
          <w:szCs w:val="28"/>
        </w:rPr>
        <w:t xml:space="preserve"> </w:t>
      </w:r>
      <w:proofErr w:type="spellStart"/>
      <w:r w:rsidR="00411056" w:rsidRPr="007F4840">
        <w:rPr>
          <w:sz w:val="28"/>
          <w:szCs w:val="28"/>
        </w:rPr>
        <w:t>Савоськинской</w:t>
      </w:r>
      <w:proofErr w:type="spellEnd"/>
      <w:r w:rsidR="00411056" w:rsidRPr="007F4840">
        <w:rPr>
          <w:sz w:val="28"/>
          <w:szCs w:val="28"/>
        </w:rPr>
        <w:t xml:space="preserve"> с/б</w:t>
      </w:r>
      <w:r w:rsidRPr="007F4840">
        <w:rPr>
          <w:sz w:val="28"/>
          <w:szCs w:val="28"/>
        </w:rPr>
        <w:t xml:space="preserve">, </w:t>
      </w:r>
      <w:r w:rsidRPr="007F4840">
        <w:rPr>
          <w:rStyle w:val="afb"/>
          <w:b w:val="0"/>
          <w:color w:val="000000"/>
          <w:sz w:val="28"/>
          <w:szCs w:val="28"/>
        </w:rPr>
        <w:t xml:space="preserve"> </w:t>
      </w:r>
      <w:r w:rsidRPr="007F4840">
        <w:rPr>
          <w:rStyle w:val="afb"/>
          <w:b w:val="0"/>
          <w:i/>
          <w:color w:val="000000"/>
          <w:sz w:val="28"/>
          <w:szCs w:val="28"/>
        </w:rPr>
        <w:t>литературн</w:t>
      </w:r>
      <w:proofErr w:type="gramStart"/>
      <w:r w:rsidR="00411056" w:rsidRPr="007F4840">
        <w:rPr>
          <w:rStyle w:val="afb"/>
          <w:b w:val="0"/>
          <w:i/>
          <w:color w:val="000000"/>
          <w:sz w:val="28"/>
          <w:szCs w:val="28"/>
        </w:rPr>
        <w:t>о-</w:t>
      </w:r>
      <w:proofErr w:type="gramEnd"/>
      <w:r w:rsidR="00411056" w:rsidRPr="007F4840">
        <w:rPr>
          <w:rStyle w:val="afb"/>
          <w:b w:val="0"/>
          <w:i/>
          <w:color w:val="000000"/>
          <w:sz w:val="28"/>
          <w:szCs w:val="28"/>
        </w:rPr>
        <w:t xml:space="preserve"> музыкальная композиция</w:t>
      </w:r>
      <w:r w:rsidRPr="007F4840">
        <w:rPr>
          <w:rStyle w:val="afb"/>
          <w:b w:val="0"/>
          <w:i/>
          <w:color w:val="000000"/>
          <w:sz w:val="28"/>
          <w:szCs w:val="28"/>
        </w:rPr>
        <w:t xml:space="preserve"> </w:t>
      </w:r>
      <w:r w:rsidRPr="007F4840">
        <w:rPr>
          <w:rStyle w:val="afb"/>
          <w:i/>
          <w:color w:val="000000"/>
          <w:sz w:val="28"/>
          <w:szCs w:val="28"/>
        </w:rPr>
        <w:t>«Я люблю тебя Россия»</w:t>
      </w:r>
      <w:r w:rsidR="00411056" w:rsidRPr="007F4840">
        <w:rPr>
          <w:rStyle w:val="afb"/>
          <w:b w:val="0"/>
          <w:i/>
          <w:color w:val="000000"/>
          <w:sz w:val="28"/>
          <w:szCs w:val="28"/>
        </w:rPr>
        <w:t xml:space="preserve">, </w:t>
      </w:r>
      <w:r w:rsidRPr="007F4840">
        <w:rPr>
          <w:rStyle w:val="afb"/>
          <w:b w:val="0"/>
          <w:i/>
          <w:color w:val="000000"/>
          <w:sz w:val="28"/>
          <w:szCs w:val="28"/>
        </w:rPr>
        <w:t xml:space="preserve"> урок гражданственности </w:t>
      </w:r>
      <w:r w:rsidRPr="007F4840">
        <w:rPr>
          <w:rStyle w:val="afb"/>
          <w:i/>
          <w:color w:val="000000"/>
          <w:sz w:val="28"/>
          <w:szCs w:val="28"/>
        </w:rPr>
        <w:t>«Наш герб и флаг, овеянные славой»</w:t>
      </w:r>
      <w:r w:rsidRPr="007F4840">
        <w:rPr>
          <w:rFonts w:eastAsia="Calibri"/>
          <w:sz w:val="28"/>
          <w:szCs w:val="28"/>
          <w:lang w:eastAsia="en-US"/>
        </w:rPr>
        <w:t xml:space="preserve"> </w:t>
      </w:r>
      <w:r w:rsidR="00411056" w:rsidRPr="007F4840">
        <w:rPr>
          <w:rFonts w:eastAsia="Calibri"/>
          <w:sz w:val="28"/>
          <w:szCs w:val="28"/>
          <w:lang w:eastAsia="en-US"/>
        </w:rPr>
        <w:t xml:space="preserve"> в Северной с/б</w:t>
      </w:r>
      <w:r w:rsidRPr="007F4840">
        <w:rPr>
          <w:rFonts w:eastAsia="Calibri"/>
          <w:color w:val="C00000"/>
          <w:sz w:val="28"/>
          <w:szCs w:val="28"/>
          <w:lang w:eastAsia="en-US"/>
        </w:rPr>
        <w:t>.</w:t>
      </w:r>
      <w:r w:rsidRPr="007F4840">
        <w:rPr>
          <w:rStyle w:val="afb"/>
          <w:b w:val="0"/>
          <w:color w:val="000000"/>
          <w:sz w:val="28"/>
          <w:szCs w:val="28"/>
        </w:rPr>
        <w:t xml:space="preserve"> </w:t>
      </w:r>
      <w:r w:rsidRPr="007F4840">
        <w:rPr>
          <w:sz w:val="28"/>
          <w:szCs w:val="28"/>
        </w:rPr>
        <w:t xml:space="preserve"> </w:t>
      </w:r>
    </w:p>
    <w:p w:rsidR="00610228" w:rsidRPr="007F4840" w:rsidRDefault="00D96E8C" w:rsidP="007F4840">
      <w:pPr>
        <w:pStyle w:val="af8"/>
        <w:jc w:val="both"/>
        <w:rPr>
          <w:rFonts w:eastAsia="Calibri"/>
          <w:color w:val="C00000"/>
          <w:sz w:val="28"/>
          <w:szCs w:val="28"/>
          <w:lang w:eastAsia="en-US"/>
        </w:rPr>
      </w:pPr>
      <w:r w:rsidRPr="007F4840">
        <w:rPr>
          <w:i/>
          <w:spacing w:val="1"/>
          <w:sz w:val="28"/>
          <w:szCs w:val="28"/>
        </w:rPr>
        <w:t xml:space="preserve"> </w:t>
      </w:r>
      <w:r w:rsidR="00E7065F">
        <w:rPr>
          <w:i/>
          <w:spacing w:val="1"/>
          <w:sz w:val="28"/>
          <w:szCs w:val="28"/>
        </w:rPr>
        <w:tab/>
      </w:r>
      <w:r w:rsidRPr="007F4840">
        <w:rPr>
          <w:spacing w:val="1"/>
          <w:sz w:val="28"/>
          <w:szCs w:val="28"/>
        </w:rPr>
        <w:t>Ко Дню  России</w:t>
      </w:r>
      <w:r w:rsidRPr="007F4840">
        <w:rPr>
          <w:rFonts w:eastAsia="Calibri"/>
          <w:sz w:val="28"/>
          <w:szCs w:val="28"/>
          <w:lang w:eastAsia="en-US"/>
        </w:rPr>
        <w:t xml:space="preserve"> </w:t>
      </w:r>
      <w:r w:rsidRPr="007F4840">
        <w:rPr>
          <w:rStyle w:val="afb"/>
          <w:b w:val="0"/>
          <w:color w:val="000000"/>
          <w:sz w:val="28"/>
          <w:szCs w:val="28"/>
        </w:rPr>
        <w:t xml:space="preserve">заведующая Северной </w:t>
      </w:r>
      <w:proofErr w:type="gramStart"/>
      <w:r w:rsidRPr="007F4840">
        <w:rPr>
          <w:rStyle w:val="afb"/>
          <w:b w:val="0"/>
          <w:color w:val="000000"/>
          <w:sz w:val="28"/>
          <w:szCs w:val="28"/>
        </w:rPr>
        <w:t>с/б</w:t>
      </w:r>
      <w:proofErr w:type="gramEnd"/>
      <w:r w:rsidRPr="007F4840">
        <w:rPr>
          <w:rStyle w:val="afb"/>
          <w:b w:val="0"/>
          <w:color w:val="000000"/>
          <w:sz w:val="28"/>
          <w:szCs w:val="28"/>
        </w:rPr>
        <w:t xml:space="preserve"> совместно с СДК провела </w:t>
      </w:r>
      <w:r w:rsidRPr="007F4840">
        <w:rPr>
          <w:rFonts w:eastAsia="Calibri"/>
          <w:i/>
          <w:sz w:val="28"/>
          <w:szCs w:val="28"/>
          <w:lang w:eastAsia="en-US"/>
        </w:rPr>
        <w:t xml:space="preserve">праздник </w:t>
      </w:r>
      <w:r w:rsidRPr="007F4840">
        <w:rPr>
          <w:rFonts w:eastAsia="Calibri"/>
          <w:b/>
          <w:i/>
          <w:sz w:val="28"/>
          <w:szCs w:val="28"/>
          <w:lang w:eastAsia="en-US"/>
        </w:rPr>
        <w:t>«Россия, Русь, храни себя»</w:t>
      </w:r>
      <w:r w:rsidR="00610228" w:rsidRPr="007F4840">
        <w:rPr>
          <w:rStyle w:val="afb"/>
          <w:b w:val="0"/>
          <w:color w:val="000000"/>
          <w:sz w:val="28"/>
          <w:szCs w:val="28"/>
        </w:rPr>
        <w:t xml:space="preserve"> </w:t>
      </w:r>
      <w:r w:rsidRPr="007F4840">
        <w:rPr>
          <w:rStyle w:val="afb"/>
          <w:b w:val="0"/>
          <w:color w:val="000000"/>
          <w:sz w:val="28"/>
          <w:szCs w:val="28"/>
        </w:rPr>
        <w:t>и в рамках этого праздника было организовано</w:t>
      </w:r>
      <w:r w:rsidR="00610228" w:rsidRPr="007F4840">
        <w:rPr>
          <w:rStyle w:val="afb"/>
          <w:b w:val="0"/>
          <w:color w:val="000000"/>
          <w:sz w:val="28"/>
          <w:szCs w:val="28"/>
        </w:rPr>
        <w:t xml:space="preserve"> </w:t>
      </w:r>
      <w:proofErr w:type="spellStart"/>
      <w:r w:rsidR="00610228" w:rsidRPr="007F4840">
        <w:rPr>
          <w:rStyle w:val="afb"/>
          <w:b w:val="0"/>
          <w:color w:val="000000"/>
          <w:sz w:val="28"/>
          <w:szCs w:val="28"/>
        </w:rPr>
        <w:t>флаговое</w:t>
      </w:r>
      <w:proofErr w:type="spellEnd"/>
      <w:r w:rsidR="00610228" w:rsidRPr="007F4840">
        <w:rPr>
          <w:rStyle w:val="afb"/>
          <w:b w:val="0"/>
          <w:color w:val="000000"/>
          <w:sz w:val="28"/>
          <w:szCs w:val="28"/>
        </w:rPr>
        <w:t xml:space="preserve"> шествие</w:t>
      </w:r>
      <w:r w:rsidRPr="007F4840">
        <w:rPr>
          <w:rStyle w:val="afb"/>
          <w:b w:val="0"/>
          <w:color w:val="000000"/>
          <w:sz w:val="28"/>
          <w:szCs w:val="28"/>
        </w:rPr>
        <w:t xml:space="preserve"> молодежи.</w:t>
      </w:r>
    </w:p>
    <w:p w:rsidR="001A3934" w:rsidRPr="007F4840" w:rsidRDefault="001A3934" w:rsidP="007F4840">
      <w:pPr>
        <w:pStyle w:val="af8"/>
        <w:jc w:val="both"/>
        <w:rPr>
          <w:rStyle w:val="apple-style-span"/>
          <w:color w:val="000000"/>
          <w:sz w:val="28"/>
          <w:szCs w:val="28"/>
          <w:shd w:val="clear" w:color="auto" w:fill="FFFFFF"/>
        </w:rPr>
      </w:pPr>
    </w:p>
    <w:p w:rsidR="001A3934" w:rsidRPr="00B35285" w:rsidRDefault="001A3934" w:rsidP="007F4840">
      <w:pPr>
        <w:pStyle w:val="af8"/>
        <w:jc w:val="both"/>
        <w:rPr>
          <w:b/>
          <w:i/>
          <w:color w:val="000000"/>
          <w:sz w:val="28"/>
          <w:szCs w:val="28"/>
          <w:u w:val="single"/>
        </w:rPr>
      </w:pPr>
      <w:r w:rsidRPr="00B35285">
        <w:rPr>
          <w:b/>
          <w:i/>
          <w:color w:val="000000"/>
          <w:sz w:val="28"/>
          <w:szCs w:val="28"/>
          <w:u w:val="single"/>
        </w:rPr>
        <w:t>Пропаганда ЗОЖ</w:t>
      </w:r>
      <w:r w:rsidR="00B35285">
        <w:rPr>
          <w:b/>
          <w:i/>
          <w:color w:val="000000"/>
          <w:sz w:val="28"/>
          <w:szCs w:val="28"/>
          <w:u w:val="single"/>
        </w:rPr>
        <w:t>:</w:t>
      </w:r>
    </w:p>
    <w:p w:rsidR="00E7065F" w:rsidRPr="007F4840" w:rsidRDefault="00E7065F" w:rsidP="007F4840">
      <w:pPr>
        <w:pStyle w:val="af8"/>
        <w:jc w:val="both"/>
        <w:rPr>
          <w:b/>
          <w:color w:val="000000"/>
          <w:sz w:val="28"/>
          <w:szCs w:val="28"/>
          <w:u w:val="single"/>
        </w:rPr>
      </w:pPr>
    </w:p>
    <w:p w:rsidR="008F26AB" w:rsidRPr="007F4840" w:rsidRDefault="008F26AB" w:rsidP="00E7065F">
      <w:pPr>
        <w:pStyle w:val="af8"/>
        <w:ind w:firstLine="708"/>
        <w:jc w:val="both"/>
        <w:rPr>
          <w:sz w:val="28"/>
          <w:szCs w:val="28"/>
        </w:rPr>
      </w:pPr>
      <w:r w:rsidRPr="007F4840">
        <w:rPr>
          <w:sz w:val="28"/>
          <w:szCs w:val="28"/>
          <w:lang w:eastAsia="ru-RU"/>
        </w:rPr>
        <w:t>Здоровье – одна из ценностей человеческой жизни. Сейчас здоровье российского населения, прежде всего молодежи, оставляет желать лучшего. В связи с этим возрастает значение занятий физической культурой и спортом. Отрадно, что спорт в нашем районе приобретает все более массовый характер. Большую роль в его пропаганде, в популяризации культуры здорового образа жизни играют библиотеки.</w:t>
      </w:r>
    </w:p>
    <w:p w:rsidR="008F26AB" w:rsidRPr="007F4840" w:rsidRDefault="00E7065F" w:rsidP="00E7065F">
      <w:pPr>
        <w:pStyle w:val="af8"/>
        <w:ind w:firstLine="708"/>
        <w:jc w:val="both"/>
        <w:rPr>
          <w:sz w:val="28"/>
          <w:szCs w:val="28"/>
          <w:lang w:eastAsia="ru-RU"/>
        </w:rPr>
      </w:pPr>
      <w:r>
        <w:rPr>
          <w:sz w:val="28"/>
          <w:szCs w:val="28"/>
          <w:lang w:eastAsia="ru-RU"/>
        </w:rPr>
        <w:t xml:space="preserve">Характеризуя массовую работу </w:t>
      </w:r>
      <w:r w:rsidR="008F26AB" w:rsidRPr="007F4840">
        <w:rPr>
          <w:sz w:val="28"/>
          <w:szCs w:val="28"/>
          <w:lang w:eastAsia="ru-RU"/>
        </w:rPr>
        <w:t xml:space="preserve">библиотек направленную  на информирование молодежи  о факторах риска для их здоровья и формирование мотивации к ведению здорового образа жизни можно отметить, что мероприятия становятся разнообразнее. Все больше с  использованием современных компьютерных технологий, игровых элементов. </w:t>
      </w:r>
    </w:p>
    <w:p w:rsidR="008F26AB" w:rsidRPr="007F4840" w:rsidRDefault="008F26AB" w:rsidP="00E7065F">
      <w:pPr>
        <w:pStyle w:val="af8"/>
        <w:ind w:firstLine="708"/>
        <w:jc w:val="both"/>
        <w:rPr>
          <w:b/>
          <w:i/>
          <w:sz w:val="28"/>
          <w:szCs w:val="28"/>
        </w:rPr>
      </w:pPr>
      <w:r w:rsidRPr="007F4840">
        <w:rPr>
          <w:sz w:val="28"/>
          <w:szCs w:val="28"/>
        </w:rPr>
        <w:t>2014 год</w:t>
      </w:r>
      <w:r w:rsidRPr="007F4840">
        <w:rPr>
          <w:b/>
          <w:sz w:val="28"/>
          <w:szCs w:val="28"/>
        </w:rPr>
        <w:t xml:space="preserve"> - </w:t>
      </w:r>
      <w:r w:rsidRPr="007F4840">
        <w:rPr>
          <w:sz w:val="28"/>
          <w:szCs w:val="28"/>
        </w:rPr>
        <w:t xml:space="preserve">год проведения XXII зимних Олимпийских игр в городе  Сочи, соответственно в   библиотеках этой теме отведено было  одно из центральных мест  в работе  с   детьми  и молодежью. В рамках  Всероссийской библиотечной акции олимпийского  чтения  для молодых читателей под  девизом  сочинской Олимпиады «Жаркие. Зимние. </w:t>
      </w:r>
      <w:proofErr w:type="gramStart"/>
      <w:r w:rsidRPr="007F4840">
        <w:rPr>
          <w:sz w:val="28"/>
          <w:szCs w:val="28"/>
        </w:rPr>
        <w:t xml:space="preserve">Твои»  в ЦБ прошел </w:t>
      </w:r>
      <w:r w:rsidRPr="007F4840">
        <w:rPr>
          <w:i/>
          <w:sz w:val="28"/>
          <w:szCs w:val="28"/>
        </w:rPr>
        <w:t>олимпийский час</w:t>
      </w:r>
      <w:r w:rsidRPr="007F4840">
        <w:rPr>
          <w:sz w:val="28"/>
          <w:szCs w:val="28"/>
        </w:rPr>
        <w:t xml:space="preserve"> </w:t>
      </w:r>
      <w:r w:rsidRPr="007F4840">
        <w:rPr>
          <w:b/>
          <w:i/>
          <w:sz w:val="28"/>
          <w:szCs w:val="28"/>
        </w:rPr>
        <w:t>«Пусть нас объединяет спорт!».</w:t>
      </w:r>
      <w:proofErr w:type="gramEnd"/>
      <w:r w:rsidRPr="007F4840">
        <w:rPr>
          <w:sz w:val="28"/>
          <w:szCs w:val="28"/>
        </w:rPr>
        <w:t xml:space="preserve">   В программе  был </w:t>
      </w:r>
      <w:r w:rsidRPr="007F4840">
        <w:rPr>
          <w:i/>
          <w:sz w:val="28"/>
          <w:szCs w:val="28"/>
        </w:rPr>
        <w:t xml:space="preserve"> спортивный репортаж </w:t>
      </w:r>
      <w:r w:rsidRPr="007F4840">
        <w:rPr>
          <w:sz w:val="28"/>
          <w:szCs w:val="28"/>
        </w:rPr>
        <w:t>по истории олимпийского движения, прошла</w:t>
      </w:r>
      <w:r w:rsidRPr="007F4840">
        <w:rPr>
          <w:b/>
          <w:i/>
          <w:sz w:val="28"/>
          <w:szCs w:val="28"/>
        </w:rPr>
        <w:t xml:space="preserve"> </w:t>
      </w:r>
      <w:r w:rsidRPr="00E7065F">
        <w:rPr>
          <w:i/>
          <w:sz w:val="28"/>
          <w:szCs w:val="28"/>
        </w:rPr>
        <w:t>в</w:t>
      </w:r>
      <w:r w:rsidRPr="007F4840">
        <w:rPr>
          <w:i/>
          <w:sz w:val="28"/>
          <w:szCs w:val="28"/>
        </w:rPr>
        <w:t xml:space="preserve">стреча в формате  «вопрос-ответ» </w:t>
      </w:r>
      <w:r w:rsidRPr="007F4840">
        <w:rPr>
          <w:sz w:val="28"/>
          <w:szCs w:val="28"/>
        </w:rPr>
        <w:t xml:space="preserve">со специалистом  по делам молодежи  при Администрации района - Кудрявцевой С.Н., которая стала </w:t>
      </w:r>
      <w:r w:rsidRPr="007F4840">
        <w:rPr>
          <w:i/>
          <w:sz w:val="28"/>
          <w:szCs w:val="28"/>
        </w:rPr>
        <w:t xml:space="preserve"> </w:t>
      </w:r>
      <w:r w:rsidRPr="007F4840">
        <w:rPr>
          <w:sz w:val="28"/>
          <w:szCs w:val="28"/>
        </w:rPr>
        <w:t xml:space="preserve">участником спортивного форума в г. Сочи.  Желающие приняли участие  в  </w:t>
      </w:r>
      <w:r w:rsidRPr="007F4840">
        <w:rPr>
          <w:i/>
          <w:sz w:val="28"/>
          <w:szCs w:val="28"/>
        </w:rPr>
        <w:t xml:space="preserve">викторине </w:t>
      </w:r>
      <w:r w:rsidRPr="007F4840">
        <w:rPr>
          <w:b/>
          <w:i/>
          <w:sz w:val="28"/>
          <w:szCs w:val="28"/>
        </w:rPr>
        <w:t>«От Афин до Сочи»</w:t>
      </w:r>
      <w:r w:rsidRPr="007F4840">
        <w:rPr>
          <w:i/>
          <w:sz w:val="28"/>
          <w:szCs w:val="28"/>
        </w:rPr>
        <w:t xml:space="preserve">.  </w:t>
      </w:r>
      <w:r w:rsidRPr="007F4840">
        <w:rPr>
          <w:sz w:val="28"/>
          <w:szCs w:val="28"/>
        </w:rPr>
        <w:t xml:space="preserve">Библиограф </w:t>
      </w:r>
      <w:proofErr w:type="gramStart"/>
      <w:r w:rsidRPr="007F4840">
        <w:rPr>
          <w:sz w:val="28"/>
          <w:szCs w:val="28"/>
        </w:rPr>
        <w:t>ч</w:t>
      </w:r>
      <w:proofErr w:type="gramEnd"/>
      <w:r w:rsidRPr="007F4840">
        <w:rPr>
          <w:sz w:val="28"/>
          <w:szCs w:val="28"/>
        </w:rPr>
        <w:t>/з провела</w:t>
      </w:r>
      <w:r w:rsidRPr="007F4840">
        <w:rPr>
          <w:i/>
          <w:sz w:val="28"/>
          <w:szCs w:val="28"/>
        </w:rPr>
        <w:t xml:space="preserve">  обзор у книжной выставки </w:t>
      </w:r>
      <w:r w:rsidRPr="007F4840">
        <w:rPr>
          <w:b/>
          <w:i/>
          <w:sz w:val="28"/>
          <w:szCs w:val="28"/>
        </w:rPr>
        <w:t>«Читать о спорте книги надо, мы ждем тебя, Олимпиада!».</w:t>
      </w:r>
    </w:p>
    <w:p w:rsidR="00E7065F" w:rsidRDefault="008F26AB" w:rsidP="00E7065F">
      <w:pPr>
        <w:pStyle w:val="af8"/>
        <w:ind w:firstLine="708"/>
        <w:jc w:val="both"/>
        <w:rPr>
          <w:sz w:val="28"/>
          <w:szCs w:val="28"/>
        </w:rPr>
      </w:pPr>
      <w:r w:rsidRPr="007F4840">
        <w:rPr>
          <w:rFonts w:eastAsia="Calibri"/>
          <w:i/>
          <w:iCs/>
          <w:sz w:val="28"/>
          <w:szCs w:val="28"/>
        </w:rPr>
        <w:t xml:space="preserve">Конкурс знатоков </w:t>
      </w:r>
      <w:r w:rsidRPr="007F4840">
        <w:rPr>
          <w:rFonts w:eastAsia="Calibri"/>
          <w:b/>
          <w:i/>
          <w:iCs/>
          <w:sz w:val="28"/>
          <w:szCs w:val="28"/>
        </w:rPr>
        <w:t xml:space="preserve">« Олимпийские игры» </w:t>
      </w:r>
      <w:r w:rsidRPr="007F4840">
        <w:rPr>
          <w:i/>
          <w:sz w:val="28"/>
          <w:szCs w:val="28"/>
        </w:rPr>
        <w:t xml:space="preserve"> </w:t>
      </w:r>
      <w:r w:rsidRPr="007F4840">
        <w:rPr>
          <w:sz w:val="28"/>
          <w:szCs w:val="28"/>
        </w:rPr>
        <w:t xml:space="preserve">среди  молодежи  проведен   в интеллектуальном </w:t>
      </w:r>
      <w:r w:rsidRPr="007F4840">
        <w:rPr>
          <w:rFonts w:eastAsia="Calibri"/>
          <w:iCs/>
          <w:sz w:val="28"/>
          <w:szCs w:val="28"/>
        </w:rPr>
        <w:t xml:space="preserve">клубе </w:t>
      </w:r>
      <w:r w:rsidRPr="00E7065F">
        <w:rPr>
          <w:rFonts w:eastAsia="Calibri"/>
          <w:b/>
          <w:iCs/>
          <w:sz w:val="28"/>
          <w:szCs w:val="28"/>
        </w:rPr>
        <w:t>«Что? Где? Когда?»</w:t>
      </w:r>
      <w:r w:rsidRPr="007F4840">
        <w:rPr>
          <w:rFonts w:eastAsia="Calibri"/>
          <w:b/>
          <w:iCs/>
          <w:sz w:val="28"/>
          <w:szCs w:val="28"/>
        </w:rPr>
        <w:t xml:space="preserve"> </w:t>
      </w:r>
      <w:r w:rsidRPr="00E7065F">
        <w:rPr>
          <w:rFonts w:eastAsia="Calibri"/>
          <w:iCs/>
          <w:sz w:val="28"/>
          <w:szCs w:val="28"/>
        </w:rPr>
        <w:t xml:space="preserve">в </w:t>
      </w:r>
      <w:r w:rsidRPr="007F4840">
        <w:rPr>
          <w:rFonts w:eastAsia="Calibri"/>
          <w:b/>
          <w:iCs/>
          <w:sz w:val="28"/>
          <w:szCs w:val="28"/>
        </w:rPr>
        <w:t xml:space="preserve"> </w:t>
      </w:r>
      <w:proofErr w:type="spellStart"/>
      <w:r w:rsidRPr="007F4840">
        <w:rPr>
          <w:sz w:val="28"/>
          <w:szCs w:val="28"/>
        </w:rPr>
        <w:t>Мокрогашунской</w:t>
      </w:r>
      <w:proofErr w:type="spellEnd"/>
      <w:r w:rsidRPr="007F4840">
        <w:rPr>
          <w:sz w:val="28"/>
          <w:szCs w:val="28"/>
        </w:rPr>
        <w:t xml:space="preserve"> </w:t>
      </w:r>
      <w:proofErr w:type="gramStart"/>
      <w:r w:rsidRPr="007F4840">
        <w:rPr>
          <w:sz w:val="28"/>
          <w:szCs w:val="28"/>
        </w:rPr>
        <w:t>с/б</w:t>
      </w:r>
      <w:proofErr w:type="gramEnd"/>
      <w:r w:rsidRPr="007F4840">
        <w:rPr>
          <w:sz w:val="28"/>
          <w:szCs w:val="28"/>
        </w:rPr>
        <w:t>. По теме</w:t>
      </w:r>
      <w:r w:rsidRPr="007F4840">
        <w:rPr>
          <w:i/>
          <w:sz w:val="28"/>
          <w:szCs w:val="28"/>
        </w:rPr>
        <w:t xml:space="preserve"> </w:t>
      </w:r>
      <w:r w:rsidRPr="007F4840">
        <w:rPr>
          <w:i/>
          <w:sz w:val="28"/>
          <w:szCs w:val="28"/>
        </w:rPr>
        <w:lastRenderedPageBreak/>
        <w:t>«</w:t>
      </w:r>
      <w:r w:rsidRPr="007F4840">
        <w:rPr>
          <w:b/>
          <w:bCs/>
          <w:i/>
          <w:sz w:val="28"/>
          <w:szCs w:val="28"/>
        </w:rPr>
        <w:t>О спорт, ты мир!</w:t>
      </w:r>
      <w:r w:rsidRPr="007F4840">
        <w:rPr>
          <w:b/>
          <w:i/>
          <w:sz w:val="28"/>
          <w:szCs w:val="28"/>
        </w:rPr>
        <w:t xml:space="preserve">» </w:t>
      </w:r>
      <w:r w:rsidRPr="007F4840">
        <w:rPr>
          <w:sz w:val="28"/>
          <w:szCs w:val="28"/>
        </w:rPr>
        <w:t>проведен</w:t>
      </w:r>
      <w:r w:rsidRPr="007F4840">
        <w:rPr>
          <w:b/>
          <w:i/>
          <w:sz w:val="28"/>
          <w:szCs w:val="28"/>
        </w:rPr>
        <w:t xml:space="preserve"> </w:t>
      </w:r>
      <w:r w:rsidRPr="007F4840">
        <w:rPr>
          <w:i/>
          <w:sz w:val="28"/>
          <w:szCs w:val="28"/>
        </w:rPr>
        <w:t xml:space="preserve"> день информации </w:t>
      </w:r>
      <w:r w:rsidRPr="007F4840">
        <w:rPr>
          <w:sz w:val="28"/>
          <w:szCs w:val="28"/>
        </w:rPr>
        <w:t xml:space="preserve">среди старшеклассников в </w:t>
      </w:r>
      <w:proofErr w:type="spellStart"/>
      <w:r w:rsidRPr="007F4840">
        <w:rPr>
          <w:sz w:val="28"/>
          <w:szCs w:val="28"/>
        </w:rPr>
        <w:t>Камышевской</w:t>
      </w:r>
      <w:proofErr w:type="spellEnd"/>
      <w:r w:rsidRPr="007F4840">
        <w:rPr>
          <w:sz w:val="28"/>
          <w:szCs w:val="28"/>
        </w:rPr>
        <w:t xml:space="preserve">  с/б.                </w:t>
      </w:r>
    </w:p>
    <w:p w:rsidR="008F26AB" w:rsidRPr="007F4840" w:rsidRDefault="008F26AB" w:rsidP="00E7065F">
      <w:pPr>
        <w:pStyle w:val="af8"/>
        <w:ind w:firstLine="708"/>
        <w:jc w:val="both"/>
        <w:rPr>
          <w:sz w:val="28"/>
          <w:szCs w:val="28"/>
        </w:rPr>
      </w:pPr>
      <w:r w:rsidRPr="007F4840">
        <w:rPr>
          <w:rFonts w:eastAsia="Calibri"/>
          <w:sz w:val="28"/>
          <w:szCs w:val="28"/>
          <w:lang w:eastAsia="ru-RU"/>
        </w:rPr>
        <w:t>Цикл мероприятий</w:t>
      </w:r>
      <w:r w:rsidR="00E7065F">
        <w:rPr>
          <w:rFonts w:eastAsia="Calibri"/>
          <w:sz w:val="28"/>
          <w:szCs w:val="28"/>
          <w:lang w:eastAsia="ru-RU"/>
        </w:rPr>
        <w:t xml:space="preserve"> </w:t>
      </w:r>
      <w:r w:rsidRPr="007F4840">
        <w:rPr>
          <w:rFonts w:eastAsia="Calibri"/>
          <w:sz w:val="28"/>
          <w:szCs w:val="28"/>
          <w:lang w:eastAsia="ru-RU"/>
        </w:rPr>
        <w:t xml:space="preserve">был проведен к Всемирному Дню здоровья: в </w:t>
      </w:r>
      <w:r w:rsidRPr="007F4840">
        <w:rPr>
          <w:sz w:val="28"/>
          <w:szCs w:val="28"/>
        </w:rPr>
        <w:t xml:space="preserve"> Кутейниковской </w:t>
      </w:r>
      <w:proofErr w:type="gramStart"/>
      <w:r w:rsidRPr="007F4840">
        <w:rPr>
          <w:sz w:val="28"/>
          <w:szCs w:val="28"/>
        </w:rPr>
        <w:t>с</w:t>
      </w:r>
      <w:proofErr w:type="gramEnd"/>
      <w:r w:rsidRPr="007F4840">
        <w:rPr>
          <w:sz w:val="28"/>
          <w:szCs w:val="28"/>
        </w:rPr>
        <w:t xml:space="preserve">/б </w:t>
      </w:r>
      <w:proofErr w:type="gramStart"/>
      <w:r w:rsidRPr="007F4840">
        <w:rPr>
          <w:sz w:val="28"/>
          <w:szCs w:val="28"/>
        </w:rPr>
        <w:t>за</w:t>
      </w:r>
      <w:proofErr w:type="gramEnd"/>
      <w:r w:rsidRPr="007F4840">
        <w:rPr>
          <w:sz w:val="28"/>
          <w:szCs w:val="28"/>
        </w:rPr>
        <w:t xml:space="preserve"> </w:t>
      </w:r>
      <w:r w:rsidRPr="007F4840">
        <w:rPr>
          <w:i/>
          <w:sz w:val="28"/>
          <w:szCs w:val="28"/>
        </w:rPr>
        <w:t>«круглым столом»</w:t>
      </w:r>
      <w:r w:rsidRPr="007F4840">
        <w:rPr>
          <w:sz w:val="28"/>
          <w:szCs w:val="28"/>
        </w:rPr>
        <w:t xml:space="preserve"> </w:t>
      </w:r>
      <w:r w:rsidRPr="007F4840">
        <w:rPr>
          <w:b/>
          <w:i/>
          <w:sz w:val="28"/>
          <w:szCs w:val="28"/>
        </w:rPr>
        <w:t>«Здоровый образ жизни: Каким он должен быть?»</w:t>
      </w:r>
      <w:r w:rsidRPr="007F4840">
        <w:rPr>
          <w:sz w:val="28"/>
          <w:szCs w:val="28"/>
        </w:rPr>
        <w:t xml:space="preserve"> обсуждались вопросы: </w:t>
      </w:r>
      <w:r w:rsidRPr="00732C12">
        <w:rPr>
          <w:i/>
          <w:sz w:val="28"/>
          <w:szCs w:val="28"/>
        </w:rPr>
        <w:t xml:space="preserve">«Что побуждает вас курить: - мода,  желание выглядеть современным,  желание не отставать от сверстников?»; </w:t>
      </w:r>
      <w:r w:rsidR="00732C12">
        <w:rPr>
          <w:i/>
          <w:sz w:val="28"/>
          <w:szCs w:val="28"/>
        </w:rPr>
        <w:t xml:space="preserve">            </w:t>
      </w:r>
      <w:r w:rsidRPr="00732C12">
        <w:rPr>
          <w:i/>
          <w:sz w:val="28"/>
          <w:szCs w:val="28"/>
        </w:rPr>
        <w:t>« Какое значение для человека имеет занятие спортом?»</w:t>
      </w:r>
      <w:r w:rsidRPr="007F4840">
        <w:rPr>
          <w:sz w:val="28"/>
          <w:szCs w:val="28"/>
        </w:rPr>
        <w:t xml:space="preserve"> и др.  </w:t>
      </w:r>
      <w:r w:rsidR="00732C12">
        <w:rPr>
          <w:rStyle w:val="apple-converted-space"/>
          <w:sz w:val="28"/>
          <w:szCs w:val="28"/>
          <w:shd w:val="clear" w:color="auto" w:fill="FFFFFF"/>
        </w:rPr>
        <w:t xml:space="preserve">В ПМК-8 </w:t>
      </w:r>
      <w:proofErr w:type="gramStart"/>
      <w:r w:rsidR="00732C12">
        <w:rPr>
          <w:rStyle w:val="apple-converted-space"/>
          <w:sz w:val="28"/>
          <w:szCs w:val="28"/>
          <w:shd w:val="clear" w:color="auto" w:fill="FFFFFF"/>
        </w:rPr>
        <w:t>с</w:t>
      </w:r>
      <w:proofErr w:type="gramEnd"/>
      <w:r w:rsidR="00732C12">
        <w:rPr>
          <w:rStyle w:val="apple-converted-space"/>
          <w:sz w:val="28"/>
          <w:szCs w:val="28"/>
          <w:shd w:val="clear" w:color="auto" w:fill="FFFFFF"/>
        </w:rPr>
        <w:t>/б</w:t>
      </w:r>
      <w:r w:rsidRPr="007F4840">
        <w:rPr>
          <w:sz w:val="28"/>
          <w:szCs w:val="28"/>
          <w:lang w:eastAsia="ru-RU"/>
        </w:rPr>
        <w:t xml:space="preserve"> </w:t>
      </w:r>
      <w:proofErr w:type="gramStart"/>
      <w:r w:rsidRPr="007F4840">
        <w:rPr>
          <w:sz w:val="28"/>
          <w:szCs w:val="28"/>
          <w:lang w:eastAsia="ru-RU"/>
        </w:rPr>
        <w:t>н</w:t>
      </w:r>
      <w:r w:rsidRPr="007F4840">
        <w:rPr>
          <w:sz w:val="28"/>
          <w:szCs w:val="28"/>
        </w:rPr>
        <w:t>а</w:t>
      </w:r>
      <w:proofErr w:type="gramEnd"/>
      <w:r w:rsidRPr="007F4840">
        <w:rPr>
          <w:sz w:val="28"/>
          <w:szCs w:val="28"/>
        </w:rPr>
        <w:t xml:space="preserve"> </w:t>
      </w:r>
      <w:r w:rsidRPr="00732C12">
        <w:rPr>
          <w:i/>
          <w:sz w:val="28"/>
          <w:szCs w:val="28"/>
        </w:rPr>
        <w:t>открытом диалоге</w:t>
      </w:r>
      <w:r w:rsidRPr="00732C12">
        <w:rPr>
          <w:b/>
          <w:i/>
          <w:sz w:val="28"/>
          <w:szCs w:val="28"/>
        </w:rPr>
        <w:t xml:space="preserve"> «Здоровье – мудрых гонорар»</w:t>
      </w:r>
      <w:r w:rsidRPr="00732C12">
        <w:rPr>
          <w:b/>
          <w:sz w:val="28"/>
          <w:szCs w:val="28"/>
        </w:rPr>
        <w:t xml:space="preserve">, </w:t>
      </w:r>
      <w:r w:rsidRPr="00732C12">
        <w:rPr>
          <w:sz w:val="28"/>
          <w:szCs w:val="28"/>
        </w:rPr>
        <w:t>в</w:t>
      </w:r>
      <w:r w:rsidRPr="00732C12">
        <w:rPr>
          <w:rStyle w:val="afb"/>
          <w:b w:val="0"/>
          <w:color w:val="000000"/>
          <w:sz w:val="28"/>
          <w:szCs w:val="28"/>
          <w:shd w:val="clear" w:color="auto" w:fill="FFFFFF"/>
        </w:rPr>
        <w:t xml:space="preserve">ниманию </w:t>
      </w:r>
      <w:r w:rsidRPr="007F4840">
        <w:rPr>
          <w:rStyle w:val="afb"/>
          <w:b w:val="0"/>
          <w:color w:val="000000"/>
          <w:sz w:val="28"/>
          <w:szCs w:val="28"/>
          <w:shd w:val="clear" w:color="auto" w:fill="FFFFFF"/>
        </w:rPr>
        <w:t>аудитории было предложено несколько аспектов сохранения здоровья, включены пословицы, поговорки, рассказали о пользе закаливания, о средствах гигиены,  о роли витаминов в жизни человека, о физических упражнениях и т.д.</w:t>
      </w:r>
      <w:r w:rsidRPr="007F4840">
        <w:rPr>
          <w:rStyle w:val="apple-converted-space"/>
          <w:sz w:val="28"/>
          <w:szCs w:val="28"/>
          <w:shd w:val="clear" w:color="auto" w:fill="FFFFFF"/>
        </w:rPr>
        <w:t xml:space="preserve"> </w:t>
      </w:r>
    </w:p>
    <w:p w:rsidR="008F26AB" w:rsidRPr="00732C12" w:rsidRDefault="008F26AB" w:rsidP="007F4840">
      <w:pPr>
        <w:pStyle w:val="af8"/>
        <w:jc w:val="both"/>
        <w:rPr>
          <w:bCs/>
          <w:color w:val="000000"/>
          <w:sz w:val="28"/>
          <w:szCs w:val="28"/>
        </w:rPr>
      </w:pPr>
      <w:r w:rsidRPr="00732C12">
        <w:rPr>
          <w:i/>
          <w:sz w:val="28"/>
          <w:szCs w:val="28"/>
        </w:rPr>
        <w:t xml:space="preserve">      </w:t>
      </w:r>
      <w:r w:rsidR="00732C12">
        <w:rPr>
          <w:i/>
          <w:sz w:val="28"/>
          <w:szCs w:val="28"/>
        </w:rPr>
        <w:t xml:space="preserve">  </w:t>
      </w:r>
      <w:r w:rsidRPr="00732C12">
        <w:rPr>
          <w:i/>
          <w:sz w:val="28"/>
          <w:szCs w:val="28"/>
        </w:rPr>
        <w:t>День здоровья</w:t>
      </w:r>
      <w:r w:rsidRPr="007F4840">
        <w:rPr>
          <w:sz w:val="28"/>
          <w:szCs w:val="28"/>
        </w:rPr>
        <w:t xml:space="preserve"> под названием - </w:t>
      </w:r>
      <w:r w:rsidRPr="00732C12">
        <w:rPr>
          <w:b/>
          <w:bCs/>
          <w:i/>
          <w:sz w:val="28"/>
          <w:szCs w:val="28"/>
        </w:rPr>
        <w:t>«Победи себя сам! И выиграешь тысячу битв»</w:t>
      </w:r>
      <w:r w:rsidRPr="007F4840">
        <w:rPr>
          <w:bCs/>
          <w:sz w:val="28"/>
          <w:szCs w:val="28"/>
        </w:rPr>
        <w:t xml:space="preserve"> прошел в </w:t>
      </w:r>
      <w:proofErr w:type="spellStart"/>
      <w:r w:rsidRPr="007F4840">
        <w:rPr>
          <w:rFonts w:eastAsia="Calibri"/>
          <w:sz w:val="28"/>
          <w:szCs w:val="28"/>
          <w:lang w:eastAsia="en-US"/>
        </w:rPr>
        <w:t>Камышевской</w:t>
      </w:r>
      <w:proofErr w:type="spellEnd"/>
      <w:r w:rsidRPr="007F4840">
        <w:rPr>
          <w:rFonts w:eastAsia="Calibri"/>
          <w:sz w:val="28"/>
          <w:szCs w:val="28"/>
          <w:lang w:eastAsia="en-US"/>
        </w:rPr>
        <w:t xml:space="preserve">  </w:t>
      </w:r>
      <w:proofErr w:type="gramStart"/>
      <w:r w:rsidRPr="007F4840">
        <w:rPr>
          <w:rFonts w:eastAsia="Calibri"/>
          <w:sz w:val="28"/>
          <w:szCs w:val="28"/>
          <w:lang w:eastAsia="en-US"/>
        </w:rPr>
        <w:t>с/б</w:t>
      </w:r>
      <w:proofErr w:type="gramEnd"/>
      <w:r w:rsidRPr="007F4840">
        <w:rPr>
          <w:rFonts w:eastAsia="Calibri"/>
          <w:sz w:val="28"/>
          <w:szCs w:val="28"/>
          <w:lang w:eastAsia="en-US"/>
        </w:rPr>
        <w:t xml:space="preserve">. </w:t>
      </w:r>
      <w:r w:rsidRPr="007F4840">
        <w:rPr>
          <w:sz w:val="28"/>
          <w:szCs w:val="28"/>
        </w:rPr>
        <w:t xml:space="preserve">Чтобы привлечь внимание школьников к </w:t>
      </w:r>
      <w:proofErr w:type="spellStart"/>
      <w:r w:rsidRPr="007F4840">
        <w:rPr>
          <w:sz w:val="28"/>
          <w:szCs w:val="28"/>
        </w:rPr>
        <w:t>паралимпийскому</w:t>
      </w:r>
      <w:proofErr w:type="spellEnd"/>
      <w:r w:rsidRPr="007F4840">
        <w:rPr>
          <w:sz w:val="28"/>
          <w:szCs w:val="28"/>
        </w:rPr>
        <w:t xml:space="preserve"> спорту,  заведующая библиотекой подготовила </w:t>
      </w:r>
      <w:r w:rsidRPr="00732C12">
        <w:rPr>
          <w:i/>
          <w:sz w:val="28"/>
          <w:szCs w:val="28"/>
        </w:rPr>
        <w:t>электронную презентацию</w:t>
      </w:r>
      <w:r w:rsidRPr="00732C12">
        <w:rPr>
          <w:b/>
          <w:i/>
          <w:sz w:val="28"/>
          <w:szCs w:val="28"/>
        </w:rPr>
        <w:t xml:space="preserve"> «Покорители вершин» </w:t>
      </w:r>
      <w:r w:rsidRPr="007F4840">
        <w:rPr>
          <w:sz w:val="28"/>
          <w:szCs w:val="28"/>
        </w:rPr>
        <w:t xml:space="preserve">о спортсменах </w:t>
      </w:r>
      <w:proofErr w:type="spellStart"/>
      <w:r w:rsidRPr="007F4840">
        <w:rPr>
          <w:sz w:val="28"/>
          <w:szCs w:val="28"/>
        </w:rPr>
        <w:t>паралимпийцах</w:t>
      </w:r>
      <w:proofErr w:type="spellEnd"/>
      <w:r w:rsidRPr="007F4840">
        <w:rPr>
          <w:sz w:val="28"/>
          <w:szCs w:val="28"/>
        </w:rPr>
        <w:t xml:space="preserve">,  принявших  участие в  Сочи на XI зимних </w:t>
      </w:r>
      <w:proofErr w:type="spellStart"/>
      <w:r w:rsidRPr="007F4840">
        <w:rPr>
          <w:sz w:val="28"/>
          <w:szCs w:val="28"/>
        </w:rPr>
        <w:t>Паралимпийских</w:t>
      </w:r>
      <w:proofErr w:type="spellEnd"/>
      <w:r w:rsidRPr="007F4840">
        <w:rPr>
          <w:sz w:val="28"/>
          <w:szCs w:val="28"/>
        </w:rPr>
        <w:t xml:space="preserve">  играх. </w:t>
      </w:r>
      <w:proofErr w:type="gramStart"/>
      <w:r w:rsidRPr="007F4840">
        <w:rPr>
          <w:sz w:val="28"/>
          <w:szCs w:val="28"/>
        </w:rPr>
        <w:t>Собеседование прошло  по  книге Ю.А. Андреева «Три кита здоровья», более 20 лет прошло со дня выхода в свет этой книги, но   на  сегодняшней день она остаётся самым популярным изданием по ЗОЖ.</w:t>
      </w:r>
      <w:r w:rsidRPr="007F4840">
        <w:rPr>
          <w:rStyle w:val="afb"/>
          <w:b w:val="0"/>
          <w:color w:val="000000"/>
          <w:sz w:val="28"/>
          <w:szCs w:val="28"/>
        </w:rPr>
        <w:t xml:space="preserve"> </w:t>
      </w:r>
      <w:proofErr w:type="gramEnd"/>
    </w:p>
    <w:p w:rsidR="008F26AB" w:rsidRPr="007F4840" w:rsidRDefault="008F26AB" w:rsidP="00732C12">
      <w:pPr>
        <w:pStyle w:val="af8"/>
        <w:ind w:firstLine="708"/>
        <w:jc w:val="both"/>
        <w:rPr>
          <w:sz w:val="28"/>
          <w:szCs w:val="28"/>
          <w:lang w:eastAsia="ru-RU"/>
        </w:rPr>
      </w:pPr>
      <w:r w:rsidRPr="007F4840">
        <w:rPr>
          <w:sz w:val="28"/>
          <w:szCs w:val="28"/>
          <w:lang w:eastAsia="ru-RU"/>
        </w:rPr>
        <w:t xml:space="preserve">В  </w:t>
      </w:r>
      <w:proofErr w:type="spellStart"/>
      <w:r w:rsidRPr="007F4840">
        <w:rPr>
          <w:sz w:val="28"/>
          <w:szCs w:val="28"/>
          <w:lang w:eastAsia="ru-RU"/>
        </w:rPr>
        <w:t>Мокрогашунской</w:t>
      </w:r>
      <w:proofErr w:type="spellEnd"/>
      <w:r w:rsidRPr="007F4840">
        <w:rPr>
          <w:sz w:val="28"/>
          <w:szCs w:val="28"/>
          <w:lang w:eastAsia="ru-RU"/>
        </w:rPr>
        <w:t xml:space="preserve"> с/б состоялась встреча подростков с людьми, которые в разные годы  профессионально занимались   </w:t>
      </w:r>
      <w:proofErr w:type="gramStart"/>
      <w:r w:rsidRPr="007F4840">
        <w:rPr>
          <w:sz w:val="28"/>
          <w:szCs w:val="28"/>
          <w:lang w:eastAsia="ru-RU"/>
        </w:rPr>
        <w:t>боксом</w:t>
      </w:r>
      <w:proofErr w:type="gramEnd"/>
      <w:r w:rsidRPr="007F4840">
        <w:rPr>
          <w:sz w:val="28"/>
          <w:szCs w:val="28"/>
          <w:lang w:eastAsia="ru-RU"/>
        </w:rPr>
        <w:t xml:space="preserve"> и называлась она </w:t>
      </w:r>
      <w:r w:rsidRPr="00732C12">
        <w:rPr>
          <w:b/>
          <w:i/>
          <w:sz w:val="28"/>
          <w:szCs w:val="28"/>
          <w:lang w:eastAsia="ru-RU"/>
        </w:rPr>
        <w:t>«Бокс – это сила. Бокс – это красиво! Бокс – это сама суть человека!»</w:t>
      </w:r>
      <w:r w:rsidRPr="007F4840">
        <w:rPr>
          <w:sz w:val="28"/>
          <w:szCs w:val="28"/>
          <w:lang w:eastAsia="ru-RU"/>
        </w:rPr>
        <w:t xml:space="preserve">.   </w:t>
      </w:r>
      <w:r w:rsidR="00732C12">
        <w:rPr>
          <w:sz w:val="28"/>
          <w:szCs w:val="28"/>
          <w:lang w:eastAsia="ru-RU"/>
        </w:rPr>
        <w:t xml:space="preserve">                </w:t>
      </w:r>
      <w:proofErr w:type="spellStart"/>
      <w:r w:rsidRPr="007F4840">
        <w:rPr>
          <w:sz w:val="28"/>
          <w:szCs w:val="28"/>
          <w:lang w:eastAsia="ru-RU"/>
        </w:rPr>
        <w:t>Мухонько</w:t>
      </w:r>
      <w:proofErr w:type="spellEnd"/>
      <w:r w:rsidRPr="007F4840">
        <w:rPr>
          <w:sz w:val="28"/>
          <w:szCs w:val="28"/>
          <w:lang w:eastAsia="ru-RU"/>
        </w:rPr>
        <w:t xml:space="preserve"> А. </w:t>
      </w:r>
      <w:proofErr w:type="gramStart"/>
      <w:r w:rsidRPr="007F4840">
        <w:rPr>
          <w:sz w:val="28"/>
          <w:szCs w:val="28"/>
          <w:lang w:eastAsia="ru-RU"/>
        </w:rPr>
        <w:t>П</w:t>
      </w:r>
      <w:proofErr w:type="gramEnd"/>
      <w:r w:rsidRPr="007F4840">
        <w:rPr>
          <w:sz w:val="28"/>
          <w:szCs w:val="28"/>
          <w:lang w:eastAsia="ru-RU"/>
        </w:rPr>
        <w:t xml:space="preserve">  поделился  своими воспоминаниями о занятиях классическим любительским  боксом с 1968 по 1978гг.  Об очень популярном, зрелищном и эффектном виде боевого искусства таиландский бокс</w:t>
      </w:r>
      <w:r w:rsidRPr="007F4840">
        <w:rPr>
          <w:sz w:val="28"/>
          <w:szCs w:val="28"/>
        </w:rPr>
        <w:t xml:space="preserve"> </w:t>
      </w:r>
      <w:proofErr w:type="spellStart"/>
      <w:r w:rsidRPr="007F4840">
        <w:rPr>
          <w:sz w:val="28"/>
          <w:szCs w:val="28"/>
          <w:lang w:eastAsia="ru-RU"/>
        </w:rPr>
        <w:t>муай</w:t>
      </w:r>
      <w:proofErr w:type="spellEnd"/>
      <w:r w:rsidRPr="007F4840">
        <w:rPr>
          <w:sz w:val="28"/>
          <w:szCs w:val="28"/>
          <w:lang w:eastAsia="ru-RU"/>
        </w:rPr>
        <w:t xml:space="preserve">-тай,  о  его роли  в  ЗОЖ подростков, в воспитании характера и воли рассказал  </w:t>
      </w:r>
      <w:proofErr w:type="spellStart"/>
      <w:r w:rsidRPr="007F4840">
        <w:rPr>
          <w:sz w:val="28"/>
          <w:szCs w:val="28"/>
          <w:lang w:eastAsia="ru-RU"/>
        </w:rPr>
        <w:t>Закаев</w:t>
      </w:r>
      <w:proofErr w:type="spellEnd"/>
      <w:r w:rsidRPr="007F4840">
        <w:rPr>
          <w:sz w:val="28"/>
          <w:szCs w:val="28"/>
          <w:lang w:eastAsia="ru-RU"/>
        </w:rPr>
        <w:t xml:space="preserve"> Али. </w:t>
      </w:r>
      <w:r w:rsidR="00732C12">
        <w:rPr>
          <w:sz w:val="28"/>
          <w:szCs w:val="28"/>
          <w:lang w:eastAsia="ru-RU"/>
        </w:rPr>
        <w:t xml:space="preserve">                       </w:t>
      </w:r>
      <w:r w:rsidRPr="007F4840">
        <w:rPr>
          <w:sz w:val="28"/>
          <w:szCs w:val="28"/>
          <w:lang w:eastAsia="ru-RU"/>
        </w:rPr>
        <w:t xml:space="preserve">К мероприятию была оформлена  </w:t>
      </w:r>
      <w:r w:rsidRPr="00732C12">
        <w:rPr>
          <w:i/>
          <w:sz w:val="28"/>
          <w:szCs w:val="28"/>
          <w:lang w:eastAsia="ru-RU"/>
        </w:rPr>
        <w:t>книжная выставка</w:t>
      </w:r>
      <w:r w:rsidRPr="00732C12">
        <w:rPr>
          <w:b/>
          <w:i/>
          <w:sz w:val="28"/>
          <w:szCs w:val="28"/>
          <w:lang w:eastAsia="ru-RU"/>
        </w:rPr>
        <w:t xml:space="preserve"> «Бокс: большие чемпионы»</w:t>
      </w:r>
      <w:r w:rsidRPr="007F4840">
        <w:rPr>
          <w:sz w:val="28"/>
          <w:szCs w:val="28"/>
          <w:lang w:eastAsia="ru-RU"/>
        </w:rPr>
        <w:t xml:space="preserve">. Один из разделов </w:t>
      </w:r>
      <w:r w:rsidRPr="00732C12">
        <w:rPr>
          <w:i/>
          <w:sz w:val="28"/>
          <w:szCs w:val="28"/>
          <w:lang w:eastAsia="ru-RU"/>
        </w:rPr>
        <w:t>выставки</w:t>
      </w:r>
      <w:r w:rsidRPr="007F4840">
        <w:rPr>
          <w:sz w:val="28"/>
          <w:szCs w:val="28"/>
          <w:lang w:eastAsia="ru-RU"/>
        </w:rPr>
        <w:t xml:space="preserve"> назывался </w:t>
      </w:r>
      <w:r w:rsidRPr="00732C12">
        <w:rPr>
          <w:b/>
          <w:i/>
          <w:sz w:val="28"/>
          <w:szCs w:val="28"/>
          <w:lang w:eastAsia="ru-RU"/>
        </w:rPr>
        <w:t>«Великие люди земли, занимавшиеся боксом»</w:t>
      </w:r>
      <w:r w:rsidRPr="007F4840">
        <w:rPr>
          <w:sz w:val="28"/>
          <w:szCs w:val="28"/>
          <w:lang w:eastAsia="ru-RU"/>
        </w:rPr>
        <w:t xml:space="preserve">, подготовлен  </w:t>
      </w:r>
      <w:proofErr w:type="spellStart"/>
      <w:r w:rsidRPr="007F4840">
        <w:rPr>
          <w:sz w:val="28"/>
          <w:szCs w:val="28"/>
          <w:lang w:eastAsia="ru-RU"/>
        </w:rPr>
        <w:t>буктрейлер</w:t>
      </w:r>
      <w:proofErr w:type="spellEnd"/>
      <w:r w:rsidRPr="007F4840">
        <w:rPr>
          <w:sz w:val="28"/>
          <w:szCs w:val="28"/>
          <w:lang w:eastAsia="ru-RU"/>
        </w:rPr>
        <w:t xml:space="preserve"> по книге Свиридова Г.И. «Ринг за колючей пров</w:t>
      </w:r>
      <w:r w:rsidR="00732C12">
        <w:rPr>
          <w:sz w:val="28"/>
          <w:szCs w:val="28"/>
          <w:lang w:eastAsia="ru-RU"/>
        </w:rPr>
        <w:t xml:space="preserve">олокой». </w:t>
      </w:r>
      <w:r w:rsidRPr="007F4840">
        <w:rPr>
          <w:sz w:val="28"/>
          <w:szCs w:val="28"/>
          <w:lang w:eastAsia="ru-RU"/>
        </w:rPr>
        <w:t xml:space="preserve">В конце проведено </w:t>
      </w:r>
      <w:r w:rsidRPr="00732C12">
        <w:rPr>
          <w:i/>
          <w:sz w:val="28"/>
          <w:szCs w:val="28"/>
          <w:lang w:eastAsia="ru-RU"/>
        </w:rPr>
        <w:t xml:space="preserve">анкетирование </w:t>
      </w:r>
      <w:r w:rsidRPr="00732C12">
        <w:rPr>
          <w:b/>
          <w:i/>
          <w:sz w:val="28"/>
          <w:szCs w:val="28"/>
          <w:lang w:eastAsia="ru-RU"/>
        </w:rPr>
        <w:t xml:space="preserve"> «Зачем я занимаюсь единоборством?»</w:t>
      </w:r>
      <w:r w:rsidRPr="007F4840">
        <w:rPr>
          <w:sz w:val="28"/>
          <w:szCs w:val="28"/>
          <w:lang w:eastAsia="ru-RU"/>
        </w:rPr>
        <w:t>, юноши высказали пожелание о создании в хуторе спортивной секции бокса.</w:t>
      </w:r>
    </w:p>
    <w:p w:rsidR="008F26AB" w:rsidRPr="007F4840" w:rsidRDefault="008F26AB" w:rsidP="007F4840">
      <w:pPr>
        <w:pStyle w:val="af8"/>
        <w:jc w:val="both"/>
        <w:rPr>
          <w:rFonts w:eastAsia="Calibri"/>
          <w:sz w:val="28"/>
          <w:szCs w:val="28"/>
          <w:lang w:eastAsia="ru-RU"/>
        </w:rPr>
      </w:pPr>
    </w:p>
    <w:p w:rsidR="008F26AB" w:rsidRPr="007F4840" w:rsidRDefault="008F26AB" w:rsidP="00732C12">
      <w:pPr>
        <w:pStyle w:val="af8"/>
        <w:ind w:firstLine="708"/>
        <w:jc w:val="both"/>
        <w:rPr>
          <w:sz w:val="28"/>
          <w:szCs w:val="28"/>
          <w:lang w:eastAsia="ru-RU"/>
        </w:rPr>
      </w:pPr>
      <w:r w:rsidRPr="007F4840">
        <w:rPr>
          <w:sz w:val="28"/>
          <w:szCs w:val="28"/>
        </w:rPr>
        <w:t xml:space="preserve">В рамках областного проекта </w:t>
      </w:r>
      <w:r w:rsidRPr="00732C12">
        <w:rPr>
          <w:b/>
          <w:sz w:val="28"/>
          <w:szCs w:val="28"/>
        </w:rPr>
        <w:t>«Десант здоровья»</w:t>
      </w:r>
      <w:r w:rsidRPr="007F4840">
        <w:rPr>
          <w:sz w:val="28"/>
          <w:szCs w:val="28"/>
        </w:rPr>
        <w:t xml:space="preserve">, который </w:t>
      </w:r>
      <w:proofErr w:type="gramStart"/>
      <w:r w:rsidRPr="007F4840">
        <w:rPr>
          <w:sz w:val="28"/>
          <w:szCs w:val="28"/>
        </w:rPr>
        <w:t xml:space="preserve">проходил на базе ЗСШ №1 </w:t>
      </w:r>
      <w:r w:rsidR="00EE49B8" w:rsidRPr="007F4840">
        <w:rPr>
          <w:sz w:val="28"/>
          <w:szCs w:val="28"/>
        </w:rPr>
        <w:t>к Международному дню борьбы против злоупотребления наркотиков и их незаконного оборота</w:t>
      </w:r>
      <w:r w:rsidRPr="007F4840">
        <w:rPr>
          <w:sz w:val="28"/>
          <w:szCs w:val="28"/>
        </w:rPr>
        <w:t xml:space="preserve"> среди молодежи Зимовниковского и  </w:t>
      </w:r>
      <w:r w:rsidR="006A2106">
        <w:rPr>
          <w:sz w:val="28"/>
          <w:szCs w:val="28"/>
        </w:rPr>
        <w:t xml:space="preserve">                </w:t>
      </w:r>
      <w:r w:rsidRPr="007F4840">
        <w:rPr>
          <w:sz w:val="28"/>
          <w:szCs w:val="28"/>
        </w:rPr>
        <w:t>4 районов востока области ЦБ провела</w:t>
      </w:r>
      <w:proofErr w:type="gramEnd"/>
      <w:r w:rsidRPr="007F4840">
        <w:rPr>
          <w:sz w:val="28"/>
          <w:szCs w:val="28"/>
        </w:rPr>
        <w:t xml:space="preserve"> </w:t>
      </w:r>
      <w:r w:rsidRPr="00732C12">
        <w:rPr>
          <w:i/>
          <w:sz w:val="28"/>
          <w:szCs w:val="28"/>
        </w:rPr>
        <w:t xml:space="preserve">творческую акцию </w:t>
      </w:r>
      <w:r w:rsidRPr="00732C12">
        <w:rPr>
          <w:b/>
          <w:i/>
          <w:sz w:val="28"/>
          <w:szCs w:val="28"/>
        </w:rPr>
        <w:t>«Молодежь новой России»</w:t>
      </w:r>
      <w:r w:rsidRPr="007F4840">
        <w:rPr>
          <w:sz w:val="28"/>
          <w:szCs w:val="28"/>
        </w:rPr>
        <w:t xml:space="preserve">. Для участников и гостей  «Десанта здоровья»  была подготовлена  </w:t>
      </w:r>
      <w:r w:rsidRPr="00732C12">
        <w:rPr>
          <w:i/>
          <w:sz w:val="28"/>
          <w:szCs w:val="28"/>
        </w:rPr>
        <w:t>выставка  книг и периодических изданий</w:t>
      </w:r>
      <w:r w:rsidRPr="007F4840">
        <w:rPr>
          <w:sz w:val="28"/>
          <w:szCs w:val="28"/>
        </w:rPr>
        <w:t xml:space="preserve"> </w:t>
      </w:r>
      <w:r w:rsidRPr="00732C12">
        <w:rPr>
          <w:b/>
          <w:i/>
          <w:sz w:val="28"/>
          <w:szCs w:val="28"/>
        </w:rPr>
        <w:t>«Здоровый образ жизни и спорт – символы здоровья и долголетия»</w:t>
      </w:r>
      <w:r w:rsidRPr="007F4840">
        <w:rPr>
          <w:sz w:val="28"/>
          <w:szCs w:val="28"/>
        </w:rPr>
        <w:t xml:space="preserve"> и издательская продукция (закладки, памятки)  по ЗОЖ. Молодые люди с  удовольствием составляли</w:t>
      </w:r>
      <w:r w:rsidRPr="00732C12">
        <w:rPr>
          <w:sz w:val="28"/>
          <w:szCs w:val="28"/>
        </w:rPr>
        <w:t xml:space="preserve"> </w:t>
      </w:r>
      <w:proofErr w:type="spellStart"/>
      <w:r w:rsidRPr="00732C12">
        <w:rPr>
          <w:i/>
          <w:sz w:val="28"/>
          <w:szCs w:val="28"/>
        </w:rPr>
        <w:t>синквейн</w:t>
      </w:r>
      <w:proofErr w:type="spellEnd"/>
      <w:r w:rsidRPr="00732C12">
        <w:rPr>
          <w:i/>
          <w:sz w:val="28"/>
          <w:szCs w:val="28"/>
        </w:rPr>
        <w:t xml:space="preserve"> </w:t>
      </w:r>
      <w:r w:rsidRPr="00732C12">
        <w:rPr>
          <w:b/>
          <w:i/>
          <w:sz w:val="28"/>
          <w:szCs w:val="28"/>
        </w:rPr>
        <w:t>«Здоровье»</w:t>
      </w:r>
      <w:r w:rsidRPr="007F4840">
        <w:rPr>
          <w:sz w:val="28"/>
          <w:szCs w:val="28"/>
        </w:rPr>
        <w:t>.</w:t>
      </w:r>
      <w:r w:rsidRPr="007F4840">
        <w:rPr>
          <w:sz w:val="28"/>
          <w:szCs w:val="28"/>
          <w:lang w:eastAsia="ru-RU"/>
        </w:rPr>
        <w:t xml:space="preserve"> В своей работе с молодежью   мы очень часто практикуем </w:t>
      </w:r>
      <w:r w:rsidRPr="007F4840">
        <w:rPr>
          <w:i/>
          <w:sz w:val="28"/>
          <w:szCs w:val="28"/>
          <w:lang w:eastAsia="ru-RU"/>
        </w:rPr>
        <w:t xml:space="preserve"> </w:t>
      </w:r>
      <w:proofErr w:type="spellStart"/>
      <w:r w:rsidRPr="007F4840">
        <w:rPr>
          <w:i/>
          <w:sz w:val="28"/>
          <w:szCs w:val="28"/>
          <w:lang w:eastAsia="ru-RU"/>
        </w:rPr>
        <w:t>синквейн</w:t>
      </w:r>
      <w:proofErr w:type="spellEnd"/>
      <w:r w:rsidRPr="007F4840">
        <w:rPr>
          <w:sz w:val="28"/>
          <w:szCs w:val="28"/>
          <w:lang w:eastAsia="ru-RU"/>
        </w:rPr>
        <w:t xml:space="preserve"> - как одну из форм работы при проведении</w:t>
      </w:r>
      <w:r w:rsidRPr="007F4840">
        <w:rPr>
          <w:sz w:val="28"/>
          <w:szCs w:val="28"/>
        </w:rPr>
        <w:t xml:space="preserve">  акций, дней открытых дверей и других комплексных мероприятий.</w:t>
      </w:r>
      <w:r w:rsidRPr="007F4840">
        <w:rPr>
          <w:sz w:val="28"/>
          <w:szCs w:val="28"/>
          <w:lang w:eastAsia="ru-RU"/>
        </w:rPr>
        <w:t xml:space="preserve">  Несмотря на загадочное название, технология </w:t>
      </w:r>
      <w:proofErr w:type="spellStart"/>
      <w:r w:rsidRPr="007F4840">
        <w:rPr>
          <w:sz w:val="28"/>
          <w:szCs w:val="28"/>
          <w:lang w:eastAsia="ru-RU"/>
        </w:rPr>
        <w:t>синквейна</w:t>
      </w:r>
      <w:proofErr w:type="spellEnd"/>
      <w:r w:rsidRPr="007F4840">
        <w:rPr>
          <w:sz w:val="28"/>
          <w:szCs w:val="28"/>
          <w:lang w:eastAsia="ru-RU"/>
        </w:rPr>
        <w:t xml:space="preserve"> очень эффективна  и проста в применении.  </w:t>
      </w:r>
      <w:proofErr w:type="spellStart"/>
      <w:r w:rsidRPr="007F4840">
        <w:rPr>
          <w:i/>
          <w:sz w:val="28"/>
          <w:szCs w:val="28"/>
          <w:lang w:eastAsia="ru-RU"/>
        </w:rPr>
        <w:t>Синквейн</w:t>
      </w:r>
      <w:proofErr w:type="spellEnd"/>
      <w:r w:rsidRPr="007F4840">
        <w:rPr>
          <w:sz w:val="28"/>
          <w:szCs w:val="28"/>
          <w:lang w:eastAsia="ru-RU"/>
        </w:rPr>
        <w:t xml:space="preserve"> - короткое литературное произведение из 5 строк, характеризующее предмет (тему). </w:t>
      </w:r>
      <w:r w:rsidR="006A2106">
        <w:rPr>
          <w:sz w:val="28"/>
          <w:szCs w:val="28"/>
          <w:lang w:eastAsia="ru-RU"/>
        </w:rPr>
        <w:t xml:space="preserve">                 </w:t>
      </w:r>
      <w:r w:rsidRPr="007F4840">
        <w:rPr>
          <w:sz w:val="28"/>
          <w:szCs w:val="28"/>
          <w:lang w:eastAsia="ru-RU"/>
        </w:rPr>
        <w:lastRenderedPageBreak/>
        <w:t xml:space="preserve">Это  увлекательное занятие, благодаря которому каждый может почувствовать себя гением-творцом. </w:t>
      </w:r>
      <w:r w:rsidRPr="007F4840">
        <w:rPr>
          <w:sz w:val="28"/>
          <w:szCs w:val="28"/>
        </w:rPr>
        <w:t xml:space="preserve"> </w:t>
      </w:r>
    </w:p>
    <w:p w:rsidR="008F26AB" w:rsidRPr="007F4840" w:rsidRDefault="008F26AB" w:rsidP="00732C12">
      <w:pPr>
        <w:pStyle w:val="af8"/>
        <w:ind w:firstLine="708"/>
        <w:jc w:val="both"/>
        <w:rPr>
          <w:bCs/>
          <w:sz w:val="28"/>
          <w:szCs w:val="28"/>
        </w:rPr>
      </w:pPr>
      <w:r w:rsidRPr="007F4840">
        <w:rPr>
          <w:rFonts w:eastAsia="Calibri"/>
          <w:sz w:val="28"/>
          <w:szCs w:val="28"/>
          <w:lang w:eastAsia="en-US"/>
        </w:rPr>
        <w:t xml:space="preserve">К </w:t>
      </w:r>
      <w:r w:rsidRPr="007F4840">
        <w:rPr>
          <w:sz w:val="28"/>
          <w:szCs w:val="28"/>
        </w:rPr>
        <w:t xml:space="preserve">Всемирному дню борьбы со СПИДом в библиотеках прошли: </w:t>
      </w:r>
      <w:r w:rsidRPr="007F4840">
        <w:rPr>
          <w:bCs/>
          <w:sz w:val="28"/>
          <w:szCs w:val="28"/>
        </w:rPr>
        <w:t xml:space="preserve">  </w:t>
      </w:r>
      <w:r w:rsidRPr="00732C12">
        <w:rPr>
          <w:bCs/>
          <w:i/>
          <w:sz w:val="28"/>
          <w:szCs w:val="28"/>
        </w:rPr>
        <w:t xml:space="preserve">беседа </w:t>
      </w:r>
      <w:r w:rsidRPr="007F4840">
        <w:rPr>
          <w:sz w:val="28"/>
          <w:szCs w:val="28"/>
        </w:rPr>
        <w:t xml:space="preserve">со студентами </w:t>
      </w:r>
      <w:proofErr w:type="spellStart"/>
      <w:r w:rsidRPr="007F4840">
        <w:rPr>
          <w:sz w:val="28"/>
          <w:szCs w:val="28"/>
        </w:rPr>
        <w:t>педколледжа</w:t>
      </w:r>
      <w:proofErr w:type="spellEnd"/>
      <w:r w:rsidRPr="007F4840">
        <w:rPr>
          <w:sz w:val="28"/>
          <w:szCs w:val="28"/>
        </w:rPr>
        <w:t xml:space="preserve"> </w:t>
      </w:r>
      <w:r w:rsidRPr="00732C12">
        <w:rPr>
          <w:b/>
          <w:bCs/>
          <w:i/>
          <w:sz w:val="28"/>
          <w:szCs w:val="28"/>
        </w:rPr>
        <w:t xml:space="preserve">«Жизнь </w:t>
      </w:r>
      <w:proofErr w:type="gramStart"/>
      <w:r w:rsidRPr="00732C12">
        <w:rPr>
          <w:b/>
          <w:bCs/>
          <w:i/>
          <w:sz w:val="28"/>
          <w:szCs w:val="28"/>
        </w:rPr>
        <w:t>прекрасна</w:t>
      </w:r>
      <w:proofErr w:type="gramEnd"/>
      <w:r w:rsidRPr="00732C12">
        <w:rPr>
          <w:b/>
          <w:bCs/>
          <w:i/>
          <w:sz w:val="28"/>
          <w:szCs w:val="28"/>
        </w:rPr>
        <w:t xml:space="preserve"> не губите ее»</w:t>
      </w:r>
      <w:r w:rsidRPr="007F4840">
        <w:rPr>
          <w:bCs/>
          <w:sz w:val="28"/>
          <w:szCs w:val="28"/>
        </w:rPr>
        <w:t xml:space="preserve"> (ЦБ), </w:t>
      </w:r>
      <w:r w:rsidRPr="00732C12">
        <w:rPr>
          <w:i/>
          <w:sz w:val="28"/>
          <w:szCs w:val="28"/>
        </w:rPr>
        <w:t xml:space="preserve">информационный час </w:t>
      </w:r>
      <w:r w:rsidRPr="00732C12">
        <w:rPr>
          <w:b/>
          <w:i/>
          <w:sz w:val="28"/>
          <w:szCs w:val="28"/>
        </w:rPr>
        <w:t>«Молодость. Здоровье. Жизнь»</w:t>
      </w:r>
      <w:r w:rsidRPr="007F4840">
        <w:rPr>
          <w:b/>
          <w:sz w:val="28"/>
          <w:szCs w:val="28"/>
        </w:rPr>
        <w:t xml:space="preserve"> </w:t>
      </w:r>
      <w:r w:rsidRPr="007F4840">
        <w:rPr>
          <w:sz w:val="28"/>
          <w:szCs w:val="28"/>
        </w:rPr>
        <w:t>(</w:t>
      </w:r>
      <w:proofErr w:type="spellStart"/>
      <w:r w:rsidRPr="007F4840">
        <w:rPr>
          <w:sz w:val="28"/>
          <w:szCs w:val="28"/>
        </w:rPr>
        <w:t>Погореловская</w:t>
      </w:r>
      <w:proofErr w:type="spellEnd"/>
      <w:r w:rsidRPr="007F4840">
        <w:rPr>
          <w:sz w:val="28"/>
          <w:szCs w:val="28"/>
        </w:rPr>
        <w:t xml:space="preserve"> с/б),</w:t>
      </w:r>
      <w:r w:rsidRPr="007F4840">
        <w:rPr>
          <w:b/>
          <w:sz w:val="28"/>
          <w:szCs w:val="28"/>
        </w:rPr>
        <w:t xml:space="preserve"> </w:t>
      </w:r>
      <w:r w:rsidRPr="00732C12">
        <w:rPr>
          <w:i/>
          <w:sz w:val="28"/>
          <w:szCs w:val="28"/>
        </w:rPr>
        <w:t xml:space="preserve">час откровенного разговора </w:t>
      </w:r>
      <w:r w:rsidRPr="00732C12">
        <w:rPr>
          <w:b/>
          <w:i/>
          <w:sz w:val="28"/>
          <w:szCs w:val="28"/>
        </w:rPr>
        <w:t>«Болезнь СПИД»</w:t>
      </w:r>
      <w:r w:rsidR="00732C12">
        <w:rPr>
          <w:b/>
          <w:i/>
          <w:sz w:val="28"/>
          <w:szCs w:val="28"/>
        </w:rPr>
        <w:t xml:space="preserve"> </w:t>
      </w:r>
      <w:r w:rsidRPr="007F4840">
        <w:rPr>
          <w:sz w:val="28"/>
          <w:szCs w:val="28"/>
        </w:rPr>
        <w:t>(Майкопская с/б).</w:t>
      </w:r>
    </w:p>
    <w:p w:rsidR="008F26AB" w:rsidRPr="007F4840" w:rsidRDefault="008F26AB" w:rsidP="007F4840">
      <w:pPr>
        <w:pStyle w:val="af8"/>
        <w:jc w:val="both"/>
        <w:rPr>
          <w:sz w:val="28"/>
          <w:szCs w:val="28"/>
          <w:lang w:eastAsia="ru-RU"/>
        </w:rPr>
      </w:pPr>
    </w:p>
    <w:p w:rsidR="00EE49B8" w:rsidRPr="007F4840" w:rsidRDefault="00EE49B8" w:rsidP="00732C12">
      <w:pPr>
        <w:pStyle w:val="af8"/>
        <w:ind w:firstLine="708"/>
        <w:jc w:val="both"/>
        <w:rPr>
          <w:rStyle w:val="afb"/>
          <w:b w:val="0"/>
          <w:color w:val="000000"/>
          <w:sz w:val="28"/>
          <w:szCs w:val="28"/>
        </w:rPr>
      </w:pPr>
      <w:r w:rsidRPr="007F4840">
        <w:rPr>
          <w:rFonts w:eastAsia="Calibri"/>
          <w:sz w:val="28"/>
          <w:szCs w:val="28"/>
        </w:rPr>
        <w:t xml:space="preserve">В  ходе реализации  Межведомственной комплексной операции </w:t>
      </w:r>
      <w:r w:rsidRPr="007F4840">
        <w:rPr>
          <w:rFonts w:eastAsia="Calibri"/>
          <w:b/>
          <w:sz w:val="28"/>
          <w:szCs w:val="28"/>
        </w:rPr>
        <w:t>«Подросток»</w:t>
      </w:r>
      <w:r w:rsidRPr="00732C12">
        <w:rPr>
          <w:rFonts w:eastAsia="Calibri"/>
          <w:b/>
          <w:sz w:val="28"/>
          <w:szCs w:val="28"/>
        </w:rPr>
        <w:t xml:space="preserve"> </w:t>
      </w:r>
      <w:r w:rsidRPr="00732C12">
        <w:rPr>
          <w:rFonts w:eastAsia="Calibri"/>
          <w:b/>
          <w:i/>
          <w:sz w:val="28"/>
          <w:szCs w:val="28"/>
        </w:rPr>
        <w:t>с 15 мая по 1 октября</w:t>
      </w:r>
      <w:r w:rsidRPr="00732C12">
        <w:rPr>
          <w:rFonts w:eastAsia="Calibri"/>
          <w:b/>
          <w:sz w:val="28"/>
          <w:szCs w:val="28"/>
        </w:rPr>
        <w:t xml:space="preserve"> </w:t>
      </w:r>
      <w:r w:rsidRPr="007F4840">
        <w:rPr>
          <w:sz w:val="28"/>
          <w:szCs w:val="28"/>
          <w:lang w:eastAsia="ru-RU"/>
        </w:rPr>
        <w:t xml:space="preserve">Библиотеки продолжили вести работу, направленную также  на профилактику таких негативных явлений, как наркомания, СПИД, алкоголизм, </w:t>
      </w:r>
      <w:proofErr w:type="spellStart"/>
      <w:r w:rsidRPr="007F4840">
        <w:rPr>
          <w:sz w:val="28"/>
          <w:szCs w:val="28"/>
          <w:lang w:eastAsia="ru-RU"/>
        </w:rPr>
        <w:t>табакокурение</w:t>
      </w:r>
      <w:proofErr w:type="spellEnd"/>
      <w:r w:rsidRPr="007F4840">
        <w:rPr>
          <w:sz w:val="28"/>
          <w:szCs w:val="28"/>
          <w:lang w:eastAsia="ru-RU"/>
        </w:rPr>
        <w:t xml:space="preserve">. Цикл мероприятий прошел </w:t>
      </w:r>
      <w:r w:rsidRPr="007F4840">
        <w:rPr>
          <w:sz w:val="28"/>
          <w:szCs w:val="28"/>
        </w:rPr>
        <w:t>к Международному дню борьбы против злоупотребления наркотиков и их незаконного оборота.</w:t>
      </w:r>
      <w:r w:rsidRPr="007F4840">
        <w:rPr>
          <w:b/>
          <w:sz w:val="28"/>
          <w:szCs w:val="28"/>
        </w:rPr>
        <w:t xml:space="preserve"> </w:t>
      </w:r>
      <w:r w:rsidRPr="007F4840">
        <w:rPr>
          <w:sz w:val="28"/>
          <w:szCs w:val="28"/>
          <w:u w:val="single"/>
          <w:lang w:eastAsia="ru-RU"/>
        </w:rPr>
        <w:t>Например:</w:t>
      </w:r>
      <w:r w:rsidRPr="007F4840">
        <w:rPr>
          <w:color w:val="FF0000"/>
          <w:sz w:val="28"/>
          <w:szCs w:val="28"/>
        </w:rPr>
        <w:t xml:space="preserve"> </w:t>
      </w:r>
      <w:r w:rsidRPr="00732C12">
        <w:rPr>
          <w:i/>
          <w:sz w:val="28"/>
          <w:szCs w:val="28"/>
        </w:rPr>
        <w:t xml:space="preserve">беседа </w:t>
      </w:r>
      <w:r w:rsidRPr="00732C12">
        <w:rPr>
          <w:b/>
          <w:i/>
          <w:sz w:val="28"/>
          <w:szCs w:val="28"/>
        </w:rPr>
        <w:t>«Выбор в пользу человека»</w:t>
      </w:r>
      <w:r w:rsidRPr="007F4840">
        <w:rPr>
          <w:b/>
          <w:sz w:val="28"/>
          <w:szCs w:val="28"/>
        </w:rPr>
        <w:t xml:space="preserve"> </w:t>
      </w:r>
      <w:r w:rsidRPr="007F4840">
        <w:rPr>
          <w:sz w:val="28"/>
          <w:szCs w:val="28"/>
        </w:rPr>
        <w:t>(Майкопская с/б),</w:t>
      </w:r>
      <w:r w:rsidRPr="007F4840">
        <w:rPr>
          <w:b/>
          <w:sz w:val="28"/>
          <w:szCs w:val="28"/>
        </w:rPr>
        <w:t xml:space="preserve"> </w:t>
      </w:r>
      <w:r w:rsidRPr="00732C12">
        <w:rPr>
          <w:i/>
          <w:sz w:val="28"/>
          <w:szCs w:val="28"/>
        </w:rPr>
        <w:t>урок здоровья</w:t>
      </w:r>
      <w:r w:rsidRPr="00732C12">
        <w:rPr>
          <w:b/>
          <w:i/>
          <w:sz w:val="28"/>
          <w:szCs w:val="28"/>
        </w:rPr>
        <w:t xml:space="preserve"> «Формула для здоровья»</w:t>
      </w:r>
      <w:r w:rsidRPr="007F4840">
        <w:rPr>
          <w:b/>
          <w:sz w:val="28"/>
          <w:szCs w:val="28"/>
        </w:rPr>
        <w:t xml:space="preserve"> </w:t>
      </w:r>
      <w:r w:rsidRPr="007F4840">
        <w:rPr>
          <w:sz w:val="28"/>
          <w:szCs w:val="28"/>
        </w:rPr>
        <w:t xml:space="preserve">Зимовниковская </w:t>
      </w:r>
      <w:proofErr w:type="gramStart"/>
      <w:r w:rsidRPr="007F4840">
        <w:rPr>
          <w:sz w:val="28"/>
          <w:szCs w:val="28"/>
        </w:rPr>
        <w:t>с</w:t>
      </w:r>
      <w:proofErr w:type="gramEnd"/>
      <w:r w:rsidRPr="007F4840">
        <w:rPr>
          <w:sz w:val="28"/>
          <w:szCs w:val="28"/>
        </w:rPr>
        <w:t>/б,</w:t>
      </w:r>
      <w:r w:rsidRPr="007F4840">
        <w:rPr>
          <w:b/>
          <w:sz w:val="28"/>
          <w:szCs w:val="28"/>
        </w:rPr>
        <w:t xml:space="preserve"> </w:t>
      </w:r>
      <w:r w:rsidRPr="007F4840">
        <w:rPr>
          <w:sz w:val="28"/>
          <w:szCs w:val="28"/>
        </w:rPr>
        <w:t xml:space="preserve"> </w:t>
      </w:r>
      <w:r w:rsidRPr="00732C12">
        <w:rPr>
          <w:i/>
          <w:sz w:val="28"/>
          <w:szCs w:val="28"/>
        </w:rPr>
        <w:t>слайд-презентация</w:t>
      </w:r>
      <w:r w:rsidRPr="007F4840">
        <w:rPr>
          <w:sz w:val="28"/>
          <w:szCs w:val="28"/>
        </w:rPr>
        <w:t xml:space="preserve"> </w:t>
      </w:r>
      <w:r w:rsidRPr="00732C12">
        <w:rPr>
          <w:b/>
          <w:i/>
          <w:sz w:val="28"/>
          <w:szCs w:val="28"/>
        </w:rPr>
        <w:t>«Жить без наркотиков!»</w:t>
      </w:r>
      <w:r w:rsidRPr="007F4840">
        <w:rPr>
          <w:sz w:val="28"/>
          <w:szCs w:val="28"/>
        </w:rPr>
        <w:t xml:space="preserve"> (</w:t>
      </w:r>
      <w:proofErr w:type="spellStart"/>
      <w:r w:rsidRPr="007F4840">
        <w:rPr>
          <w:sz w:val="28"/>
          <w:szCs w:val="28"/>
        </w:rPr>
        <w:t>Глубочанская</w:t>
      </w:r>
      <w:proofErr w:type="spellEnd"/>
      <w:r w:rsidRPr="007F4840">
        <w:rPr>
          <w:sz w:val="28"/>
          <w:szCs w:val="28"/>
        </w:rPr>
        <w:t xml:space="preserve"> с/б).</w:t>
      </w:r>
      <w:r w:rsidRPr="007F4840">
        <w:rPr>
          <w:color w:val="FF0000"/>
          <w:sz w:val="28"/>
          <w:szCs w:val="28"/>
        </w:rPr>
        <w:t xml:space="preserve"> </w:t>
      </w:r>
      <w:proofErr w:type="gramStart"/>
      <w:r w:rsidRPr="007F4840">
        <w:rPr>
          <w:rStyle w:val="afb"/>
          <w:b w:val="0"/>
          <w:color w:val="000000"/>
          <w:sz w:val="28"/>
          <w:szCs w:val="28"/>
        </w:rPr>
        <w:t xml:space="preserve">Заведующая Северной с/б  приняла участие в  проведении   спортивных   соревнований </w:t>
      </w:r>
      <w:r w:rsidRPr="007F4840">
        <w:rPr>
          <w:rStyle w:val="afb"/>
          <w:i/>
          <w:color w:val="000000"/>
          <w:sz w:val="28"/>
          <w:szCs w:val="28"/>
        </w:rPr>
        <w:t>«Молодёжь против наркотиков»</w:t>
      </w:r>
      <w:r w:rsidRPr="007F4840">
        <w:rPr>
          <w:rStyle w:val="afb"/>
          <w:b w:val="0"/>
          <w:color w:val="000000"/>
          <w:sz w:val="28"/>
          <w:szCs w:val="28"/>
        </w:rPr>
        <w:t xml:space="preserve"> организованной  СДК.</w:t>
      </w:r>
      <w:proofErr w:type="gramEnd"/>
      <w:r w:rsidRPr="007F4840">
        <w:rPr>
          <w:rStyle w:val="afb"/>
          <w:b w:val="0"/>
          <w:color w:val="000000"/>
          <w:sz w:val="28"/>
          <w:szCs w:val="28"/>
        </w:rPr>
        <w:t xml:space="preserve"> Она провела </w:t>
      </w:r>
      <w:r w:rsidRPr="007F4840">
        <w:rPr>
          <w:rStyle w:val="afb"/>
          <w:b w:val="0"/>
          <w:i/>
          <w:color w:val="000000"/>
          <w:sz w:val="28"/>
          <w:szCs w:val="28"/>
        </w:rPr>
        <w:t>викторину о вреде курения</w:t>
      </w:r>
      <w:r w:rsidRPr="007F4840">
        <w:rPr>
          <w:rStyle w:val="afb"/>
          <w:b w:val="0"/>
          <w:color w:val="000000"/>
          <w:sz w:val="28"/>
          <w:szCs w:val="28"/>
        </w:rPr>
        <w:t xml:space="preserve"> </w:t>
      </w:r>
      <w:r w:rsidRPr="007F4840">
        <w:rPr>
          <w:rStyle w:val="afb"/>
          <w:i/>
          <w:color w:val="000000"/>
          <w:sz w:val="28"/>
          <w:szCs w:val="28"/>
        </w:rPr>
        <w:t>«Опасное заблуждение»</w:t>
      </w:r>
      <w:r w:rsidRPr="007F4840">
        <w:rPr>
          <w:rStyle w:val="afb"/>
          <w:b w:val="0"/>
          <w:color w:val="000000"/>
          <w:sz w:val="28"/>
          <w:szCs w:val="28"/>
        </w:rPr>
        <w:t xml:space="preserve">   среди работающей молодёжи железной дороги и школы</w:t>
      </w:r>
      <w:proofErr w:type="gramStart"/>
      <w:r w:rsidRPr="007F4840">
        <w:rPr>
          <w:rStyle w:val="afb"/>
          <w:b w:val="0"/>
          <w:color w:val="000000"/>
          <w:sz w:val="28"/>
          <w:szCs w:val="28"/>
        </w:rPr>
        <w:t xml:space="preserve"> .</w:t>
      </w:r>
      <w:proofErr w:type="gramEnd"/>
      <w:r w:rsidRPr="007F4840">
        <w:rPr>
          <w:rStyle w:val="afb"/>
          <w:b w:val="0"/>
          <w:color w:val="000000"/>
          <w:sz w:val="28"/>
          <w:szCs w:val="28"/>
        </w:rPr>
        <w:t xml:space="preserve"> </w:t>
      </w:r>
    </w:p>
    <w:p w:rsidR="00EE49B8" w:rsidRPr="007F4840" w:rsidRDefault="00EE49B8" w:rsidP="00732C12">
      <w:pPr>
        <w:pStyle w:val="af8"/>
        <w:ind w:firstLine="708"/>
        <w:jc w:val="both"/>
        <w:rPr>
          <w:sz w:val="28"/>
          <w:szCs w:val="28"/>
        </w:rPr>
      </w:pPr>
      <w:r w:rsidRPr="007F4840">
        <w:rPr>
          <w:sz w:val="28"/>
          <w:szCs w:val="28"/>
        </w:rPr>
        <w:t xml:space="preserve">В июне  месяце было заключено соглашение МУК МЦБ Зимовниковского района с филиалом по </w:t>
      </w:r>
      <w:proofErr w:type="spellStart"/>
      <w:r w:rsidRPr="007F4840">
        <w:rPr>
          <w:sz w:val="28"/>
          <w:szCs w:val="28"/>
        </w:rPr>
        <w:t>Зимовниковскому</w:t>
      </w:r>
      <w:proofErr w:type="spellEnd"/>
      <w:r w:rsidRPr="007F4840">
        <w:rPr>
          <w:sz w:val="28"/>
          <w:szCs w:val="28"/>
        </w:rPr>
        <w:t xml:space="preserve"> району ФКУ УИИ ГУФСИН России по Ростовской области о проведении совместных профилактических мероприятий </w:t>
      </w:r>
      <w:r w:rsidRPr="007F4840">
        <w:rPr>
          <w:b/>
          <w:i/>
          <w:sz w:val="28"/>
          <w:szCs w:val="28"/>
        </w:rPr>
        <w:t>«Жизнь прекрасна – не трать напрасно»</w:t>
      </w:r>
      <w:r w:rsidRPr="007F4840">
        <w:rPr>
          <w:sz w:val="28"/>
          <w:szCs w:val="28"/>
        </w:rPr>
        <w:t xml:space="preserve">  с осужденными несовершеннолетними и их родителями</w:t>
      </w:r>
      <w:proofErr w:type="gramStart"/>
      <w:r w:rsidRPr="007F4840">
        <w:rPr>
          <w:sz w:val="28"/>
          <w:szCs w:val="28"/>
        </w:rPr>
        <w:t>.</w:t>
      </w:r>
      <w:proofErr w:type="gramEnd"/>
      <w:r w:rsidRPr="007F4840">
        <w:rPr>
          <w:sz w:val="28"/>
          <w:szCs w:val="28"/>
        </w:rPr>
        <w:t xml:space="preserve"> </w:t>
      </w:r>
      <w:proofErr w:type="gramStart"/>
      <w:r w:rsidRPr="007F4840">
        <w:rPr>
          <w:sz w:val="28"/>
          <w:szCs w:val="28"/>
        </w:rPr>
        <w:t>ч</w:t>
      </w:r>
      <w:proofErr w:type="gramEnd"/>
      <w:r w:rsidRPr="007F4840">
        <w:rPr>
          <w:sz w:val="28"/>
          <w:szCs w:val="28"/>
        </w:rPr>
        <w:t xml:space="preserve">еловек в ЦБ для них проведены </w:t>
      </w:r>
      <w:r w:rsidRPr="007F4840">
        <w:rPr>
          <w:i/>
          <w:sz w:val="28"/>
          <w:szCs w:val="28"/>
        </w:rPr>
        <w:t>индивидуальные беседы</w:t>
      </w:r>
      <w:r w:rsidRPr="007F4840">
        <w:rPr>
          <w:sz w:val="28"/>
          <w:szCs w:val="28"/>
        </w:rPr>
        <w:t xml:space="preserve"> по темам: </w:t>
      </w:r>
      <w:r w:rsidRPr="007F4840">
        <w:rPr>
          <w:b/>
          <w:i/>
          <w:sz w:val="28"/>
          <w:szCs w:val="28"/>
        </w:rPr>
        <w:t>«</w:t>
      </w:r>
      <w:proofErr w:type="gramStart"/>
      <w:r w:rsidRPr="007F4840">
        <w:rPr>
          <w:b/>
          <w:i/>
          <w:sz w:val="28"/>
          <w:szCs w:val="28"/>
        </w:rPr>
        <w:t>Твое</w:t>
      </w:r>
      <w:proofErr w:type="gramEnd"/>
      <w:r w:rsidRPr="007F4840">
        <w:rPr>
          <w:b/>
          <w:i/>
          <w:sz w:val="28"/>
          <w:szCs w:val="28"/>
        </w:rPr>
        <w:t xml:space="preserve"> отношения к друзьям»; «Твои поступки и проступки»</w:t>
      </w:r>
      <w:r w:rsidRPr="007F4840">
        <w:rPr>
          <w:sz w:val="28"/>
          <w:szCs w:val="28"/>
        </w:rPr>
        <w:t xml:space="preserve">.  Проведена профилактическая </w:t>
      </w:r>
      <w:r w:rsidRPr="007F4840">
        <w:rPr>
          <w:i/>
          <w:sz w:val="28"/>
          <w:szCs w:val="28"/>
        </w:rPr>
        <w:t xml:space="preserve">беседа - диалог </w:t>
      </w:r>
      <w:r w:rsidRPr="007F4840">
        <w:rPr>
          <w:b/>
          <w:i/>
          <w:sz w:val="28"/>
          <w:szCs w:val="28"/>
        </w:rPr>
        <w:t xml:space="preserve">«Кодекс достойного человека»; </w:t>
      </w:r>
      <w:r w:rsidRPr="007F4840">
        <w:rPr>
          <w:i/>
          <w:sz w:val="28"/>
          <w:szCs w:val="28"/>
        </w:rPr>
        <w:t>час эстетики</w:t>
      </w:r>
      <w:r w:rsidRPr="007F4840">
        <w:rPr>
          <w:b/>
          <w:i/>
          <w:sz w:val="28"/>
          <w:szCs w:val="28"/>
        </w:rPr>
        <w:t xml:space="preserve"> «Жизнь и творчество К.П. </w:t>
      </w:r>
      <w:proofErr w:type="spellStart"/>
      <w:r w:rsidRPr="007F4840">
        <w:rPr>
          <w:b/>
          <w:i/>
          <w:sz w:val="28"/>
          <w:szCs w:val="28"/>
        </w:rPr>
        <w:t>Брюлова</w:t>
      </w:r>
      <w:proofErr w:type="spellEnd"/>
      <w:r w:rsidRPr="007F4840">
        <w:rPr>
          <w:b/>
          <w:i/>
          <w:sz w:val="28"/>
          <w:szCs w:val="28"/>
        </w:rPr>
        <w:t>»</w:t>
      </w:r>
      <w:r w:rsidRPr="007F4840">
        <w:rPr>
          <w:sz w:val="28"/>
          <w:szCs w:val="28"/>
        </w:rPr>
        <w:t xml:space="preserve"> с просмотром видеофильма. В одном из выпусков  радиогазеты  </w:t>
      </w:r>
      <w:r w:rsidRPr="007F4840">
        <w:rPr>
          <w:b/>
          <w:sz w:val="28"/>
          <w:szCs w:val="28"/>
        </w:rPr>
        <w:t>«На библиотечной волне»</w:t>
      </w:r>
      <w:r w:rsidRPr="007F4840">
        <w:rPr>
          <w:sz w:val="28"/>
          <w:szCs w:val="28"/>
        </w:rPr>
        <w:t xml:space="preserve"> была проведена </w:t>
      </w:r>
      <w:r w:rsidRPr="007F4840">
        <w:rPr>
          <w:i/>
          <w:sz w:val="28"/>
          <w:szCs w:val="28"/>
        </w:rPr>
        <w:t>беседа</w:t>
      </w:r>
      <w:r w:rsidRPr="007F4840">
        <w:rPr>
          <w:b/>
          <w:i/>
          <w:sz w:val="28"/>
          <w:szCs w:val="28"/>
        </w:rPr>
        <w:t xml:space="preserve"> «Молодежь читает и советует».</w:t>
      </w:r>
      <w:r w:rsidRPr="007F4840">
        <w:rPr>
          <w:sz w:val="28"/>
          <w:szCs w:val="28"/>
        </w:rPr>
        <w:t xml:space="preserve"> Также мероприятия ЦБ посетили «трудные подростки» проживающие х. Камышев и х. </w:t>
      </w:r>
      <w:proofErr w:type="spellStart"/>
      <w:r w:rsidRPr="007F4840">
        <w:rPr>
          <w:sz w:val="28"/>
          <w:szCs w:val="28"/>
        </w:rPr>
        <w:t>Нариманов</w:t>
      </w:r>
      <w:proofErr w:type="spellEnd"/>
      <w:r w:rsidRPr="007F4840">
        <w:rPr>
          <w:sz w:val="28"/>
          <w:szCs w:val="28"/>
        </w:rPr>
        <w:t>.</w:t>
      </w:r>
    </w:p>
    <w:p w:rsidR="008F26AB" w:rsidRPr="007F4840" w:rsidRDefault="00EE49B8" w:rsidP="00732C12">
      <w:pPr>
        <w:pStyle w:val="af8"/>
        <w:ind w:firstLine="708"/>
        <w:jc w:val="both"/>
        <w:rPr>
          <w:rFonts w:eastAsia="Calibri"/>
          <w:sz w:val="28"/>
          <w:szCs w:val="28"/>
          <w:shd w:val="clear" w:color="auto" w:fill="FFFFFF"/>
        </w:rPr>
      </w:pPr>
      <w:r w:rsidRPr="007F4840">
        <w:rPr>
          <w:sz w:val="28"/>
          <w:szCs w:val="28"/>
        </w:rPr>
        <w:t xml:space="preserve">Особое внимание    уделяется работе с многодетными и социально не благополучными семьями, для подростков из таких семей </w:t>
      </w:r>
      <w:r w:rsidRPr="007F4840">
        <w:rPr>
          <w:rFonts w:eastAsia="Calibri"/>
          <w:sz w:val="28"/>
          <w:szCs w:val="28"/>
          <w:shd w:val="clear" w:color="auto" w:fill="FFFFFF"/>
        </w:rPr>
        <w:t xml:space="preserve"> осуществлялся индивидуальный подбор книг или  составлялись   индивидуальные программы летнего чтения. В </w:t>
      </w:r>
      <w:proofErr w:type="spellStart"/>
      <w:r w:rsidRPr="007F4840">
        <w:rPr>
          <w:rFonts w:eastAsia="Calibri"/>
          <w:sz w:val="28"/>
          <w:szCs w:val="28"/>
          <w:shd w:val="clear" w:color="auto" w:fill="FFFFFF"/>
        </w:rPr>
        <w:t>Наримановской</w:t>
      </w:r>
      <w:proofErr w:type="spellEnd"/>
      <w:r w:rsidRPr="007F4840">
        <w:rPr>
          <w:rFonts w:eastAsia="Calibri"/>
          <w:sz w:val="28"/>
          <w:szCs w:val="28"/>
          <w:shd w:val="clear" w:color="auto" w:fill="FFFFFF"/>
        </w:rPr>
        <w:t xml:space="preserve"> </w:t>
      </w:r>
      <w:proofErr w:type="gramStart"/>
      <w:r w:rsidRPr="007F4840">
        <w:rPr>
          <w:rFonts w:eastAsia="Calibri"/>
          <w:sz w:val="28"/>
          <w:szCs w:val="28"/>
          <w:shd w:val="clear" w:color="auto" w:fill="FFFFFF"/>
        </w:rPr>
        <w:t>с</w:t>
      </w:r>
      <w:proofErr w:type="gramEnd"/>
      <w:r w:rsidRPr="007F4840">
        <w:rPr>
          <w:rFonts w:eastAsia="Calibri"/>
          <w:sz w:val="28"/>
          <w:szCs w:val="28"/>
          <w:shd w:val="clear" w:color="auto" w:fill="FFFFFF"/>
        </w:rPr>
        <w:t xml:space="preserve">/б </w:t>
      </w:r>
      <w:proofErr w:type="gramStart"/>
      <w:r w:rsidRPr="007F4840">
        <w:rPr>
          <w:rFonts w:eastAsia="Calibri"/>
          <w:sz w:val="28"/>
          <w:szCs w:val="28"/>
          <w:shd w:val="clear" w:color="auto" w:fill="FFFFFF"/>
        </w:rPr>
        <w:t>с</w:t>
      </w:r>
      <w:proofErr w:type="gramEnd"/>
      <w:r w:rsidRPr="007F4840">
        <w:rPr>
          <w:rFonts w:eastAsia="Calibri"/>
          <w:sz w:val="28"/>
          <w:szCs w:val="28"/>
          <w:shd w:val="clear" w:color="auto" w:fill="FFFFFF"/>
        </w:rPr>
        <w:t xml:space="preserve"> участием специалистов  Администрации  Ленинского сельского поселения проведена беседа для родителей об организации свободного времени детей. </w:t>
      </w:r>
      <w:r w:rsidRPr="007F4840">
        <w:rPr>
          <w:sz w:val="28"/>
          <w:szCs w:val="28"/>
          <w:lang w:eastAsia="ru-RU"/>
        </w:rPr>
        <w:t xml:space="preserve">Заведующая </w:t>
      </w:r>
      <w:proofErr w:type="spellStart"/>
      <w:r w:rsidRPr="007F4840">
        <w:rPr>
          <w:sz w:val="28"/>
          <w:szCs w:val="28"/>
          <w:lang w:eastAsia="ru-RU"/>
        </w:rPr>
        <w:t>Савоськинской</w:t>
      </w:r>
      <w:proofErr w:type="spellEnd"/>
      <w:r w:rsidRPr="007F4840">
        <w:rPr>
          <w:sz w:val="28"/>
          <w:szCs w:val="28"/>
          <w:lang w:eastAsia="ru-RU"/>
        </w:rPr>
        <w:t xml:space="preserve"> </w:t>
      </w:r>
      <w:proofErr w:type="gramStart"/>
      <w:r w:rsidRPr="007F4840">
        <w:rPr>
          <w:sz w:val="28"/>
          <w:szCs w:val="28"/>
          <w:lang w:eastAsia="ru-RU"/>
        </w:rPr>
        <w:t>с</w:t>
      </w:r>
      <w:proofErr w:type="gramEnd"/>
      <w:r w:rsidRPr="007F4840">
        <w:rPr>
          <w:sz w:val="28"/>
          <w:szCs w:val="28"/>
          <w:lang w:eastAsia="ru-RU"/>
        </w:rPr>
        <w:t xml:space="preserve">/б вошла </w:t>
      </w:r>
      <w:proofErr w:type="gramStart"/>
      <w:r w:rsidRPr="007F4840">
        <w:rPr>
          <w:sz w:val="28"/>
          <w:szCs w:val="28"/>
          <w:lang w:eastAsia="ru-RU"/>
        </w:rPr>
        <w:t>в</w:t>
      </w:r>
      <w:proofErr w:type="gramEnd"/>
      <w:r w:rsidRPr="007F4840">
        <w:rPr>
          <w:sz w:val="28"/>
          <w:szCs w:val="28"/>
          <w:lang w:eastAsia="ru-RU"/>
        </w:rPr>
        <w:t xml:space="preserve"> состав комиссии по делам несовершеннолетних при Администрации </w:t>
      </w:r>
      <w:proofErr w:type="spellStart"/>
      <w:r w:rsidRPr="007F4840">
        <w:rPr>
          <w:rFonts w:eastAsia="Calibri"/>
          <w:sz w:val="28"/>
          <w:szCs w:val="28"/>
        </w:rPr>
        <w:t>Савоськинского</w:t>
      </w:r>
      <w:proofErr w:type="spellEnd"/>
      <w:r w:rsidRPr="007F4840">
        <w:rPr>
          <w:rFonts w:eastAsia="Calibri"/>
          <w:sz w:val="28"/>
          <w:szCs w:val="28"/>
        </w:rPr>
        <w:t xml:space="preserve"> сельского поселения по</w:t>
      </w:r>
      <w:r w:rsidRPr="007F4840">
        <w:rPr>
          <w:sz w:val="28"/>
          <w:szCs w:val="28"/>
          <w:lang w:eastAsia="ru-RU"/>
        </w:rPr>
        <w:t xml:space="preserve"> выявлению неблагополучных семей.  В  результате  подворных обходов было выявлено 4 семьи. В этих семьях с родителями и детьми   проведены </w:t>
      </w:r>
      <w:r w:rsidRPr="007F4840">
        <w:rPr>
          <w:i/>
          <w:sz w:val="28"/>
          <w:szCs w:val="28"/>
          <w:lang w:eastAsia="ru-RU"/>
        </w:rPr>
        <w:t>индивидуальные  беседы</w:t>
      </w:r>
      <w:r w:rsidRPr="007F4840">
        <w:rPr>
          <w:sz w:val="28"/>
          <w:szCs w:val="28"/>
          <w:lang w:eastAsia="ru-RU"/>
        </w:rPr>
        <w:t xml:space="preserve"> по темам </w:t>
      </w:r>
      <w:r w:rsidRPr="007F4840">
        <w:rPr>
          <w:b/>
          <w:i/>
          <w:sz w:val="28"/>
          <w:szCs w:val="28"/>
          <w:lang w:eastAsia="ru-RU"/>
        </w:rPr>
        <w:t>«Твои права, твои обязанности»,</w:t>
      </w:r>
      <w:r w:rsidRPr="007F4840">
        <w:rPr>
          <w:rFonts w:eastAsia="Calibri"/>
          <w:b/>
          <w:i/>
          <w:sz w:val="28"/>
          <w:szCs w:val="28"/>
          <w:shd w:val="clear" w:color="auto" w:fill="FFFFFF"/>
        </w:rPr>
        <w:t xml:space="preserve"> «Чистота - залог здоровья», «Режим дня школьника», «Вредным привычкам нет»,</w:t>
      </w:r>
      <w:r w:rsidRPr="007F4840">
        <w:rPr>
          <w:rFonts w:eastAsia="Calibri"/>
          <w:i/>
          <w:sz w:val="28"/>
          <w:szCs w:val="28"/>
          <w:shd w:val="clear" w:color="auto" w:fill="FFFFFF"/>
        </w:rPr>
        <w:t xml:space="preserve">  </w:t>
      </w:r>
      <w:r w:rsidRPr="007F4840">
        <w:rPr>
          <w:sz w:val="28"/>
          <w:szCs w:val="28"/>
          <w:lang w:eastAsia="ru-RU"/>
        </w:rPr>
        <w:t>рекомендованы книги для чтения.</w:t>
      </w:r>
    </w:p>
    <w:p w:rsidR="008F26AB" w:rsidRPr="00B35285" w:rsidRDefault="008F26AB" w:rsidP="007F4840">
      <w:pPr>
        <w:pStyle w:val="af8"/>
        <w:jc w:val="both"/>
        <w:rPr>
          <w:i/>
          <w:sz w:val="28"/>
          <w:szCs w:val="28"/>
        </w:rPr>
      </w:pPr>
    </w:p>
    <w:p w:rsidR="00B051D2" w:rsidRDefault="00B051D2" w:rsidP="007F4840">
      <w:pPr>
        <w:pStyle w:val="af8"/>
        <w:jc w:val="both"/>
        <w:rPr>
          <w:b/>
          <w:i/>
          <w:sz w:val="28"/>
          <w:szCs w:val="28"/>
          <w:u w:val="single"/>
        </w:rPr>
      </w:pPr>
    </w:p>
    <w:p w:rsidR="00B051D2" w:rsidRDefault="00B051D2" w:rsidP="007F4840">
      <w:pPr>
        <w:pStyle w:val="af8"/>
        <w:jc w:val="both"/>
        <w:rPr>
          <w:b/>
          <w:i/>
          <w:sz w:val="28"/>
          <w:szCs w:val="28"/>
          <w:u w:val="single"/>
        </w:rPr>
      </w:pPr>
    </w:p>
    <w:p w:rsidR="00D270E7" w:rsidRDefault="00D270E7" w:rsidP="007F4840">
      <w:pPr>
        <w:pStyle w:val="af8"/>
        <w:jc w:val="both"/>
        <w:rPr>
          <w:b/>
          <w:i/>
          <w:sz w:val="28"/>
          <w:szCs w:val="28"/>
          <w:u w:val="single"/>
        </w:rPr>
      </w:pPr>
    </w:p>
    <w:p w:rsidR="000F177C" w:rsidRPr="00B35285" w:rsidRDefault="000F177C" w:rsidP="007F4840">
      <w:pPr>
        <w:pStyle w:val="af8"/>
        <w:jc w:val="both"/>
        <w:rPr>
          <w:b/>
          <w:i/>
          <w:sz w:val="28"/>
          <w:szCs w:val="28"/>
          <w:u w:val="single"/>
          <w:lang w:eastAsia="ru-RU"/>
        </w:rPr>
      </w:pPr>
      <w:r w:rsidRPr="00B35285">
        <w:rPr>
          <w:b/>
          <w:i/>
          <w:sz w:val="28"/>
          <w:szCs w:val="28"/>
          <w:u w:val="single"/>
        </w:rPr>
        <w:t>Экологическое воспитание молодого поколения</w:t>
      </w:r>
      <w:r w:rsidR="00B35285">
        <w:rPr>
          <w:b/>
          <w:i/>
          <w:sz w:val="28"/>
          <w:szCs w:val="28"/>
          <w:u w:val="single"/>
        </w:rPr>
        <w:t>:</w:t>
      </w:r>
    </w:p>
    <w:p w:rsidR="000F177C" w:rsidRPr="007F4840" w:rsidRDefault="000F177C" w:rsidP="007F4840">
      <w:pPr>
        <w:pStyle w:val="af8"/>
        <w:jc w:val="both"/>
        <w:rPr>
          <w:rFonts w:eastAsia="Calibri"/>
          <w:sz w:val="28"/>
          <w:szCs w:val="28"/>
          <w:lang w:eastAsia="en-US"/>
        </w:rPr>
      </w:pPr>
      <w:r w:rsidRPr="007F4840">
        <w:rPr>
          <w:rFonts w:eastAsia="Calibri"/>
          <w:sz w:val="28"/>
          <w:szCs w:val="28"/>
          <w:lang w:eastAsia="en-US"/>
        </w:rPr>
        <w:t xml:space="preserve">     </w:t>
      </w:r>
    </w:p>
    <w:p w:rsidR="000F177C" w:rsidRPr="007F4840" w:rsidRDefault="000F177C" w:rsidP="00732C12">
      <w:pPr>
        <w:pStyle w:val="af8"/>
        <w:ind w:firstLine="708"/>
        <w:jc w:val="both"/>
        <w:rPr>
          <w:sz w:val="28"/>
          <w:szCs w:val="28"/>
          <w:lang w:eastAsia="ru-RU"/>
        </w:rPr>
      </w:pPr>
      <w:r w:rsidRPr="007F4840">
        <w:rPr>
          <w:rFonts w:eastAsia="Calibri"/>
          <w:sz w:val="28"/>
          <w:szCs w:val="28"/>
          <w:lang w:eastAsia="en-US"/>
        </w:rPr>
        <w:t xml:space="preserve">Для раскрытия эколого-краеведческой темы библиотекари использовали  самые разнообразные формы. </w:t>
      </w:r>
      <w:r w:rsidRPr="007F4840">
        <w:rPr>
          <w:sz w:val="28"/>
          <w:szCs w:val="28"/>
          <w:lang w:eastAsia="ru-RU"/>
        </w:rPr>
        <w:t xml:space="preserve">Массовые формы работы обеспечивали наиболее благоприятные условия для общения и воспитания экологической культуры. </w:t>
      </w:r>
      <w:r w:rsidR="006A2106">
        <w:rPr>
          <w:sz w:val="28"/>
          <w:szCs w:val="28"/>
          <w:lang w:eastAsia="ru-RU"/>
        </w:rPr>
        <w:t xml:space="preserve">              </w:t>
      </w:r>
      <w:r w:rsidRPr="007F4840">
        <w:rPr>
          <w:sz w:val="28"/>
          <w:szCs w:val="28"/>
          <w:lang w:eastAsia="ru-RU"/>
        </w:rPr>
        <w:t xml:space="preserve"> </w:t>
      </w:r>
      <w:r w:rsidRPr="007F4840">
        <w:rPr>
          <w:sz w:val="28"/>
          <w:szCs w:val="28"/>
        </w:rPr>
        <w:t>К 90-летию со дня рождения В.П.</w:t>
      </w:r>
      <w:r w:rsidR="00502CD3" w:rsidRPr="007F4840">
        <w:rPr>
          <w:sz w:val="28"/>
          <w:szCs w:val="28"/>
        </w:rPr>
        <w:t xml:space="preserve"> </w:t>
      </w:r>
      <w:r w:rsidRPr="007F4840">
        <w:rPr>
          <w:sz w:val="28"/>
          <w:szCs w:val="28"/>
        </w:rPr>
        <w:t xml:space="preserve">Астафьева  в </w:t>
      </w:r>
      <w:proofErr w:type="spellStart"/>
      <w:r w:rsidRPr="007F4840">
        <w:rPr>
          <w:sz w:val="28"/>
          <w:szCs w:val="28"/>
        </w:rPr>
        <w:t>Камышевской</w:t>
      </w:r>
      <w:proofErr w:type="spellEnd"/>
      <w:r w:rsidRPr="007F4840">
        <w:rPr>
          <w:sz w:val="28"/>
          <w:szCs w:val="28"/>
        </w:rPr>
        <w:t xml:space="preserve"> </w:t>
      </w:r>
      <w:proofErr w:type="gramStart"/>
      <w:r w:rsidRPr="007F4840">
        <w:rPr>
          <w:sz w:val="28"/>
          <w:szCs w:val="28"/>
        </w:rPr>
        <w:t>с</w:t>
      </w:r>
      <w:proofErr w:type="gramEnd"/>
      <w:r w:rsidRPr="007F4840">
        <w:rPr>
          <w:sz w:val="28"/>
          <w:szCs w:val="28"/>
        </w:rPr>
        <w:t xml:space="preserve">/б прошла </w:t>
      </w:r>
      <w:proofErr w:type="gramStart"/>
      <w:r w:rsidRPr="007F4840">
        <w:rPr>
          <w:i/>
          <w:sz w:val="28"/>
          <w:szCs w:val="28"/>
        </w:rPr>
        <w:t>литературно-музыкальная</w:t>
      </w:r>
      <w:proofErr w:type="gramEnd"/>
      <w:r w:rsidRPr="007F4840">
        <w:rPr>
          <w:i/>
          <w:sz w:val="28"/>
          <w:szCs w:val="28"/>
        </w:rPr>
        <w:t xml:space="preserve"> гостиная</w:t>
      </w:r>
      <w:r w:rsidRPr="007F4840">
        <w:rPr>
          <w:b/>
          <w:i/>
          <w:sz w:val="28"/>
          <w:szCs w:val="28"/>
        </w:rPr>
        <w:t xml:space="preserve"> «Музыка </w:t>
      </w:r>
      <w:proofErr w:type="spellStart"/>
      <w:r w:rsidRPr="007F4840">
        <w:rPr>
          <w:b/>
          <w:i/>
          <w:sz w:val="28"/>
          <w:szCs w:val="28"/>
        </w:rPr>
        <w:t>астафьевской</w:t>
      </w:r>
      <w:proofErr w:type="spellEnd"/>
      <w:r w:rsidRPr="007F4840">
        <w:rPr>
          <w:b/>
          <w:i/>
          <w:sz w:val="28"/>
          <w:szCs w:val="28"/>
        </w:rPr>
        <w:t xml:space="preserve"> прозы»</w:t>
      </w:r>
      <w:r w:rsidRPr="007F4840">
        <w:rPr>
          <w:sz w:val="28"/>
          <w:szCs w:val="28"/>
          <w:lang w:eastAsia="ru-RU"/>
        </w:rPr>
        <w:t xml:space="preserve">, </w:t>
      </w:r>
      <w:r w:rsidRPr="007F4840">
        <w:rPr>
          <w:sz w:val="28"/>
          <w:szCs w:val="28"/>
        </w:rPr>
        <w:t>была подготовлена презентация по биографии В.П.</w:t>
      </w:r>
      <w:r w:rsidR="00502CD3" w:rsidRPr="007F4840">
        <w:rPr>
          <w:sz w:val="28"/>
          <w:szCs w:val="28"/>
        </w:rPr>
        <w:t xml:space="preserve"> </w:t>
      </w:r>
      <w:r w:rsidRPr="007F4840">
        <w:rPr>
          <w:sz w:val="28"/>
          <w:szCs w:val="28"/>
        </w:rPr>
        <w:t>Астафьева, ребята прослушали романс «Памяти В.</w:t>
      </w:r>
      <w:r w:rsidR="00502CD3" w:rsidRPr="007F4840">
        <w:rPr>
          <w:sz w:val="28"/>
          <w:szCs w:val="28"/>
        </w:rPr>
        <w:t xml:space="preserve"> </w:t>
      </w:r>
      <w:r w:rsidRPr="007F4840">
        <w:rPr>
          <w:sz w:val="28"/>
          <w:szCs w:val="28"/>
        </w:rPr>
        <w:t>Астафьева», записанный А.</w:t>
      </w:r>
      <w:r w:rsidR="00502CD3" w:rsidRPr="007F4840">
        <w:rPr>
          <w:sz w:val="28"/>
          <w:szCs w:val="28"/>
        </w:rPr>
        <w:t xml:space="preserve"> </w:t>
      </w:r>
      <w:r w:rsidRPr="007F4840">
        <w:rPr>
          <w:sz w:val="28"/>
          <w:szCs w:val="28"/>
        </w:rPr>
        <w:t>Киселёвой.</w:t>
      </w:r>
      <w:r w:rsidRPr="007F4840">
        <w:rPr>
          <w:sz w:val="28"/>
          <w:szCs w:val="28"/>
          <w:lang w:eastAsia="ru-RU"/>
        </w:rPr>
        <w:t xml:space="preserve"> </w:t>
      </w:r>
      <w:r w:rsidRPr="007F4840">
        <w:rPr>
          <w:sz w:val="28"/>
          <w:szCs w:val="28"/>
        </w:rPr>
        <w:t xml:space="preserve">Во время чтения отрывка про осень из рассказа «Печаль моя светла» </w:t>
      </w:r>
      <w:r w:rsidRPr="007F4840">
        <w:rPr>
          <w:iCs/>
          <w:sz w:val="28"/>
          <w:szCs w:val="28"/>
        </w:rPr>
        <w:t xml:space="preserve">на экран проецировали слайды репродукций </w:t>
      </w:r>
      <w:r w:rsidRPr="007F4840">
        <w:rPr>
          <w:sz w:val="28"/>
          <w:szCs w:val="28"/>
        </w:rPr>
        <w:t>И.</w:t>
      </w:r>
      <w:r w:rsidR="00502CD3" w:rsidRPr="007F4840">
        <w:rPr>
          <w:sz w:val="28"/>
          <w:szCs w:val="28"/>
        </w:rPr>
        <w:t xml:space="preserve"> </w:t>
      </w:r>
      <w:r w:rsidRPr="007F4840">
        <w:rPr>
          <w:sz w:val="28"/>
          <w:szCs w:val="28"/>
        </w:rPr>
        <w:t>Левитана, В.</w:t>
      </w:r>
      <w:r w:rsidR="00502CD3" w:rsidRPr="007F4840">
        <w:rPr>
          <w:sz w:val="28"/>
          <w:szCs w:val="28"/>
        </w:rPr>
        <w:t xml:space="preserve"> </w:t>
      </w:r>
      <w:r w:rsidRPr="007F4840">
        <w:rPr>
          <w:sz w:val="28"/>
          <w:szCs w:val="28"/>
        </w:rPr>
        <w:t>Поленова и др. художников – пейзажистов.</w:t>
      </w:r>
    </w:p>
    <w:p w:rsidR="000F177C" w:rsidRPr="007F4840" w:rsidRDefault="000F177C" w:rsidP="00732C12">
      <w:pPr>
        <w:pStyle w:val="af8"/>
        <w:ind w:firstLine="708"/>
        <w:jc w:val="both"/>
        <w:rPr>
          <w:color w:val="000000"/>
          <w:sz w:val="28"/>
          <w:szCs w:val="28"/>
        </w:rPr>
      </w:pPr>
      <w:r w:rsidRPr="007F4840">
        <w:rPr>
          <w:sz w:val="28"/>
          <w:szCs w:val="28"/>
          <w:lang w:eastAsia="ru-RU"/>
        </w:rPr>
        <w:t xml:space="preserve">В </w:t>
      </w:r>
      <w:proofErr w:type="spellStart"/>
      <w:r w:rsidRPr="007F4840">
        <w:rPr>
          <w:sz w:val="28"/>
          <w:szCs w:val="28"/>
          <w:lang w:eastAsia="ru-RU"/>
        </w:rPr>
        <w:t>Мокрогашунской</w:t>
      </w:r>
      <w:proofErr w:type="spellEnd"/>
      <w:r w:rsidRPr="007F4840">
        <w:rPr>
          <w:sz w:val="28"/>
          <w:szCs w:val="28"/>
          <w:lang w:eastAsia="ru-RU"/>
        </w:rPr>
        <w:t xml:space="preserve">  </w:t>
      </w:r>
      <w:proofErr w:type="gramStart"/>
      <w:r w:rsidRPr="007F4840">
        <w:rPr>
          <w:sz w:val="28"/>
          <w:szCs w:val="28"/>
          <w:lang w:eastAsia="ru-RU"/>
        </w:rPr>
        <w:t>с</w:t>
      </w:r>
      <w:proofErr w:type="gramEnd"/>
      <w:r w:rsidRPr="007F4840">
        <w:rPr>
          <w:sz w:val="28"/>
          <w:szCs w:val="28"/>
          <w:lang w:eastAsia="ru-RU"/>
        </w:rPr>
        <w:t xml:space="preserve">/б </w:t>
      </w:r>
      <w:proofErr w:type="gramStart"/>
      <w:r w:rsidRPr="007F4840">
        <w:rPr>
          <w:sz w:val="28"/>
          <w:szCs w:val="28"/>
          <w:lang w:eastAsia="ru-RU"/>
        </w:rPr>
        <w:t>для</w:t>
      </w:r>
      <w:proofErr w:type="gramEnd"/>
      <w:r w:rsidRPr="007F4840">
        <w:rPr>
          <w:sz w:val="28"/>
          <w:szCs w:val="28"/>
          <w:lang w:eastAsia="ru-RU"/>
        </w:rPr>
        <w:t xml:space="preserve"> старшеклассников был организован </w:t>
      </w:r>
      <w:r w:rsidRPr="007F4840">
        <w:rPr>
          <w:i/>
          <w:sz w:val="28"/>
          <w:szCs w:val="28"/>
          <w:lang w:eastAsia="ru-RU"/>
        </w:rPr>
        <w:t>урок  экологии</w:t>
      </w:r>
      <w:r w:rsidRPr="007F4840">
        <w:rPr>
          <w:b/>
          <w:i/>
          <w:sz w:val="28"/>
          <w:szCs w:val="28"/>
          <w:lang w:eastAsia="ru-RU"/>
        </w:rPr>
        <w:t xml:space="preserve"> «Мусор и его вторая жизнь, или как приручить мусор»</w:t>
      </w:r>
      <w:r w:rsidRPr="007F4840">
        <w:rPr>
          <w:sz w:val="28"/>
          <w:szCs w:val="28"/>
          <w:lang w:eastAsia="ru-RU"/>
        </w:rPr>
        <w:t xml:space="preserve">. </w:t>
      </w:r>
      <w:r w:rsidR="006A2106">
        <w:rPr>
          <w:sz w:val="28"/>
          <w:szCs w:val="28"/>
          <w:lang w:eastAsia="ru-RU"/>
        </w:rPr>
        <w:t xml:space="preserve">                          </w:t>
      </w:r>
      <w:r w:rsidRPr="007F4840">
        <w:rPr>
          <w:i/>
          <w:sz w:val="28"/>
          <w:szCs w:val="28"/>
        </w:rPr>
        <w:t>Час интересных сообщений</w:t>
      </w:r>
      <w:r w:rsidRPr="007F4840">
        <w:rPr>
          <w:sz w:val="28"/>
          <w:szCs w:val="28"/>
        </w:rPr>
        <w:t xml:space="preserve"> о заповедниках Дона «» подготовила библиотекарь </w:t>
      </w:r>
      <w:proofErr w:type="spellStart"/>
      <w:r w:rsidRPr="007F4840">
        <w:rPr>
          <w:sz w:val="28"/>
          <w:szCs w:val="28"/>
        </w:rPr>
        <w:t>Красночабанской</w:t>
      </w:r>
      <w:proofErr w:type="spellEnd"/>
      <w:r w:rsidRPr="007F4840">
        <w:rPr>
          <w:sz w:val="28"/>
          <w:szCs w:val="28"/>
        </w:rPr>
        <w:t xml:space="preserve"> </w:t>
      </w:r>
      <w:proofErr w:type="gramStart"/>
      <w:r w:rsidRPr="007F4840">
        <w:rPr>
          <w:sz w:val="28"/>
          <w:szCs w:val="28"/>
        </w:rPr>
        <w:t>с/б</w:t>
      </w:r>
      <w:proofErr w:type="gramEnd"/>
      <w:r w:rsidRPr="007F4840">
        <w:rPr>
          <w:sz w:val="28"/>
          <w:szCs w:val="28"/>
        </w:rPr>
        <w:t xml:space="preserve">. </w:t>
      </w:r>
      <w:r w:rsidRPr="007F4840">
        <w:rPr>
          <w:sz w:val="28"/>
          <w:szCs w:val="28"/>
          <w:lang w:eastAsia="ru-RU"/>
        </w:rPr>
        <w:t xml:space="preserve">Юные читатели с  интересом участвовали в </w:t>
      </w:r>
      <w:r w:rsidRPr="007F4840">
        <w:rPr>
          <w:i/>
          <w:sz w:val="28"/>
          <w:szCs w:val="28"/>
          <w:lang w:eastAsia="ru-RU"/>
        </w:rPr>
        <w:t>викторине</w:t>
      </w:r>
      <w:r w:rsidRPr="007F4840">
        <w:rPr>
          <w:b/>
          <w:i/>
          <w:sz w:val="28"/>
          <w:szCs w:val="28"/>
          <w:lang w:eastAsia="ru-RU"/>
        </w:rPr>
        <w:t xml:space="preserve"> </w:t>
      </w:r>
      <w:r w:rsidRPr="007F4840">
        <w:rPr>
          <w:b/>
          <w:i/>
          <w:sz w:val="28"/>
          <w:szCs w:val="28"/>
        </w:rPr>
        <w:t>«Эко</w:t>
      </w:r>
      <w:r w:rsidR="00980DD4" w:rsidRPr="007F4840">
        <w:rPr>
          <w:b/>
          <w:i/>
          <w:sz w:val="28"/>
          <w:szCs w:val="28"/>
        </w:rPr>
        <w:t>логия предмет. Интересно или нет?»</w:t>
      </w:r>
      <w:r w:rsidRPr="007F4840">
        <w:rPr>
          <w:sz w:val="28"/>
          <w:szCs w:val="28"/>
        </w:rPr>
        <w:t xml:space="preserve"> (</w:t>
      </w:r>
      <w:proofErr w:type="spellStart"/>
      <w:r w:rsidRPr="007F4840">
        <w:rPr>
          <w:sz w:val="28"/>
          <w:szCs w:val="28"/>
        </w:rPr>
        <w:t>Погореловская</w:t>
      </w:r>
      <w:proofErr w:type="spellEnd"/>
      <w:r w:rsidRPr="007F4840">
        <w:rPr>
          <w:sz w:val="28"/>
          <w:szCs w:val="28"/>
        </w:rPr>
        <w:t xml:space="preserve"> с/б), в </w:t>
      </w:r>
      <w:r w:rsidRPr="007F4840">
        <w:rPr>
          <w:i/>
          <w:sz w:val="28"/>
          <w:szCs w:val="28"/>
        </w:rPr>
        <w:t>диспуте</w:t>
      </w:r>
      <w:r w:rsidRPr="007F4840">
        <w:rPr>
          <w:b/>
          <w:i/>
          <w:sz w:val="28"/>
          <w:szCs w:val="28"/>
        </w:rPr>
        <w:t xml:space="preserve"> «Жить в согласии с природой»</w:t>
      </w:r>
      <w:r w:rsidRPr="007F4840">
        <w:rPr>
          <w:sz w:val="28"/>
          <w:szCs w:val="28"/>
        </w:rPr>
        <w:t xml:space="preserve"> (</w:t>
      </w:r>
      <w:proofErr w:type="spellStart"/>
      <w:r w:rsidRPr="007F4840">
        <w:rPr>
          <w:sz w:val="28"/>
          <w:szCs w:val="28"/>
        </w:rPr>
        <w:t>Вер</w:t>
      </w:r>
      <w:r w:rsidR="00980DD4" w:rsidRPr="007F4840">
        <w:rPr>
          <w:sz w:val="28"/>
          <w:szCs w:val="28"/>
        </w:rPr>
        <w:t>холомовская</w:t>
      </w:r>
      <w:proofErr w:type="spellEnd"/>
      <w:r w:rsidR="00980DD4" w:rsidRPr="007F4840">
        <w:rPr>
          <w:sz w:val="28"/>
          <w:szCs w:val="28"/>
        </w:rPr>
        <w:t xml:space="preserve"> с/б),   </w:t>
      </w:r>
      <w:r w:rsidR="00980DD4" w:rsidRPr="007F4840">
        <w:rPr>
          <w:i/>
          <w:sz w:val="28"/>
          <w:szCs w:val="28"/>
        </w:rPr>
        <w:t>дискуссии</w:t>
      </w:r>
      <w:r w:rsidR="00980DD4" w:rsidRPr="007F4840">
        <w:rPr>
          <w:sz w:val="28"/>
          <w:szCs w:val="28"/>
        </w:rPr>
        <w:t xml:space="preserve"> </w:t>
      </w:r>
      <w:r w:rsidR="00980DD4" w:rsidRPr="007F4840">
        <w:rPr>
          <w:b/>
          <w:i/>
          <w:sz w:val="28"/>
          <w:szCs w:val="28"/>
        </w:rPr>
        <w:t>«</w:t>
      </w:r>
      <w:r w:rsidRPr="007F4840">
        <w:rPr>
          <w:b/>
          <w:i/>
          <w:sz w:val="28"/>
          <w:szCs w:val="28"/>
        </w:rPr>
        <w:t>У природы есть друзья – это мы, и ты, и я»</w:t>
      </w:r>
      <w:r w:rsidRPr="007F4840">
        <w:rPr>
          <w:color w:val="000000"/>
          <w:sz w:val="28"/>
          <w:szCs w:val="28"/>
        </w:rPr>
        <w:t xml:space="preserve"> (</w:t>
      </w:r>
      <w:proofErr w:type="spellStart"/>
      <w:r w:rsidRPr="007F4840">
        <w:rPr>
          <w:color w:val="000000"/>
          <w:sz w:val="28"/>
          <w:szCs w:val="28"/>
        </w:rPr>
        <w:t>Глубочанская</w:t>
      </w:r>
      <w:proofErr w:type="spellEnd"/>
      <w:r w:rsidRPr="007F4840">
        <w:rPr>
          <w:color w:val="000000"/>
          <w:sz w:val="28"/>
          <w:szCs w:val="28"/>
        </w:rPr>
        <w:t xml:space="preserve"> с/б).</w:t>
      </w:r>
    </w:p>
    <w:p w:rsidR="000F177C" w:rsidRPr="007F4840" w:rsidRDefault="000F177C" w:rsidP="00732C12">
      <w:pPr>
        <w:pStyle w:val="af8"/>
        <w:ind w:firstLine="708"/>
        <w:jc w:val="both"/>
        <w:rPr>
          <w:b/>
          <w:i/>
          <w:sz w:val="28"/>
          <w:szCs w:val="28"/>
          <w:lang w:eastAsia="ru-RU"/>
        </w:rPr>
      </w:pPr>
      <w:r w:rsidRPr="007F4840">
        <w:rPr>
          <w:sz w:val="28"/>
          <w:szCs w:val="28"/>
        </w:rPr>
        <w:t xml:space="preserve">В Кировской сельской библиотеке  для детей и подростков  были проведены </w:t>
      </w:r>
      <w:r w:rsidRPr="007F4840">
        <w:rPr>
          <w:i/>
          <w:sz w:val="28"/>
          <w:szCs w:val="28"/>
        </w:rPr>
        <w:t>экологические часы, беседы</w:t>
      </w:r>
      <w:r w:rsidRPr="007F4840">
        <w:rPr>
          <w:sz w:val="28"/>
          <w:szCs w:val="28"/>
        </w:rPr>
        <w:t xml:space="preserve">  по книгам писателей природоведов </w:t>
      </w:r>
      <w:r w:rsidRPr="007F4840">
        <w:rPr>
          <w:b/>
          <w:i/>
          <w:sz w:val="28"/>
          <w:szCs w:val="28"/>
        </w:rPr>
        <w:t>«У природы есть друзья: это мы и ты и я», «Жизнь на земле в руках живущих», «Природа - дом, где мы живем и дышим», «Люди и звери друг другу нужны».</w:t>
      </w:r>
      <w:r w:rsidRPr="007F4840">
        <w:rPr>
          <w:b/>
          <w:bCs/>
          <w:i/>
          <w:sz w:val="28"/>
          <w:szCs w:val="28"/>
        </w:rPr>
        <w:t xml:space="preserve"> </w:t>
      </w:r>
      <w:r w:rsidRPr="007F4840">
        <w:rPr>
          <w:b/>
          <w:i/>
          <w:sz w:val="28"/>
          <w:szCs w:val="28"/>
          <w:lang w:eastAsia="ru-RU"/>
        </w:rPr>
        <w:t xml:space="preserve"> </w:t>
      </w:r>
    </w:p>
    <w:p w:rsidR="000F177C" w:rsidRPr="007F4840" w:rsidRDefault="000F177C" w:rsidP="007F4840">
      <w:pPr>
        <w:pStyle w:val="af8"/>
        <w:jc w:val="both"/>
        <w:rPr>
          <w:sz w:val="28"/>
          <w:szCs w:val="28"/>
          <w:lang w:eastAsia="ru-RU"/>
        </w:rPr>
      </w:pPr>
      <w:r w:rsidRPr="007F4840">
        <w:rPr>
          <w:sz w:val="28"/>
          <w:szCs w:val="28"/>
          <w:lang w:eastAsia="ru-RU"/>
        </w:rPr>
        <w:t>Экологическая работа библиотек стала более активной за счет внедрения в библиотечную практику  применение современных технических средств, развития партнерских отношений с образовательными и культурными учреждениями, средствами массовой информации.</w:t>
      </w:r>
    </w:p>
    <w:p w:rsidR="000F177C" w:rsidRPr="007F4840" w:rsidRDefault="000F177C" w:rsidP="007F4840">
      <w:pPr>
        <w:pStyle w:val="af8"/>
        <w:jc w:val="both"/>
        <w:rPr>
          <w:rFonts w:eastAsia="Calibri"/>
          <w:sz w:val="28"/>
          <w:szCs w:val="28"/>
          <w:shd w:val="clear" w:color="auto" w:fill="FFFFFF"/>
          <w:lang w:eastAsia="en-US"/>
        </w:rPr>
      </w:pPr>
    </w:p>
    <w:p w:rsidR="000F177C" w:rsidRPr="00B35285" w:rsidRDefault="00732C12" w:rsidP="007F4840">
      <w:pPr>
        <w:pStyle w:val="af8"/>
        <w:jc w:val="both"/>
        <w:rPr>
          <w:b/>
          <w:i/>
          <w:sz w:val="28"/>
          <w:szCs w:val="28"/>
          <w:u w:val="single"/>
        </w:rPr>
      </w:pPr>
      <w:r w:rsidRPr="00B35285">
        <w:rPr>
          <w:b/>
          <w:i/>
          <w:sz w:val="28"/>
          <w:szCs w:val="28"/>
          <w:u w:val="single"/>
        </w:rPr>
        <w:t>Правовое просвещение</w:t>
      </w:r>
      <w:r w:rsidR="00B35285">
        <w:rPr>
          <w:b/>
          <w:i/>
          <w:sz w:val="28"/>
          <w:szCs w:val="28"/>
          <w:u w:val="single"/>
        </w:rPr>
        <w:t>:</w:t>
      </w:r>
    </w:p>
    <w:p w:rsidR="0006727C" w:rsidRPr="007F4840" w:rsidRDefault="0006727C" w:rsidP="007F4840">
      <w:pPr>
        <w:pStyle w:val="af8"/>
        <w:jc w:val="both"/>
        <w:rPr>
          <w:sz w:val="28"/>
          <w:szCs w:val="28"/>
        </w:rPr>
      </w:pPr>
    </w:p>
    <w:p w:rsidR="00610228" w:rsidRPr="00D270E7" w:rsidRDefault="00610228" w:rsidP="00D270E7">
      <w:pPr>
        <w:pStyle w:val="af8"/>
        <w:ind w:firstLine="708"/>
        <w:jc w:val="both"/>
        <w:rPr>
          <w:rFonts w:eastAsia="Calibri"/>
          <w:sz w:val="28"/>
          <w:szCs w:val="28"/>
        </w:rPr>
      </w:pPr>
      <w:r w:rsidRPr="007F4840">
        <w:rPr>
          <w:sz w:val="28"/>
          <w:szCs w:val="28"/>
          <w:lang w:eastAsia="ru-RU"/>
        </w:rPr>
        <w:t xml:space="preserve">Цель этой работы - привить умение ориентироваться в правовом информационном пространстве и формирование культуры правового сознания молодежи.  В </w:t>
      </w:r>
      <w:proofErr w:type="spellStart"/>
      <w:r w:rsidRPr="007F4840">
        <w:rPr>
          <w:rFonts w:eastAsia="Constantia"/>
          <w:sz w:val="28"/>
          <w:szCs w:val="28"/>
          <w:lang w:bidi="en-US"/>
        </w:rPr>
        <w:t>Мокрогашунской</w:t>
      </w:r>
      <w:proofErr w:type="spellEnd"/>
      <w:r w:rsidRPr="007F4840">
        <w:rPr>
          <w:rFonts w:eastAsia="Constantia"/>
          <w:sz w:val="28"/>
          <w:szCs w:val="28"/>
          <w:lang w:bidi="en-US"/>
        </w:rPr>
        <w:t xml:space="preserve"> </w:t>
      </w:r>
      <w:proofErr w:type="gramStart"/>
      <w:r w:rsidRPr="007F4840">
        <w:rPr>
          <w:rFonts w:eastAsia="Constantia"/>
          <w:sz w:val="28"/>
          <w:szCs w:val="28"/>
          <w:lang w:bidi="en-US"/>
        </w:rPr>
        <w:t>с/б</w:t>
      </w:r>
      <w:proofErr w:type="gramEnd"/>
      <w:r w:rsidRPr="007F4840">
        <w:rPr>
          <w:sz w:val="28"/>
          <w:szCs w:val="28"/>
          <w:lang w:eastAsia="ru-RU"/>
        </w:rPr>
        <w:t xml:space="preserve"> прошел </w:t>
      </w:r>
      <w:r w:rsidRPr="00732C12">
        <w:rPr>
          <w:i/>
          <w:sz w:val="28"/>
          <w:szCs w:val="28"/>
          <w:lang w:eastAsia="ru-RU"/>
        </w:rPr>
        <w:t>час информации</w:t>
      </w:r>
      <w:r w:rsidRPr="00732C12">
        <w:rPr>
          <w:b/>
          <w:i/>
          <w:sz w:val="28"/>
          <w:szCs w:val="28"/>
          <w:lang w:eastAsia="ru-RU"/>
        </w:rPr>
        <w:t xml:space="preserve"> «Банк правовых документов местного самоуправления».</w:t>
      </w:r>
      <w:r w:rsidRPr="007F4840">
        <w:rPr>
          <w:sz w:val="28"/>
          <w:szCs w:val="28"/>
          <w:lang w:eastAsia="ru-RU"/>
        </w:rPr>
        <w:t xml:space="preserve"> Ко Дню прав человека в Кутейниковской с/б  с учащимися 8-9 классов  проведена  </w:t>
      </w:r>
      <w:r w:rsidRPr="00732C12">
        <w:rPr>
          <w:i/>
          <w:sz w:val="28"/>
          <w:szCs w:val="28"/>
          <w:lang w:eastAsia="ru-RU"/>
        </w:rPr>
        <w:t xml:space="preserve">ситуативно – правовая игра </w:t>
      </w:r>
      <w:r w:rsidR="00732C12">
        <w:rPr>
          <w:b/>
          <w:i/>
          <w:sz w:val="28"/>
          <w:szCs w:val="28"/>
          <w:lang w:eastAsia="ru-RU"/>
        </w:rPr>
        <w:t>«Права человека – твои права»</w:t>
      </w:r>
      <w:r w:rsidRPr="007F4840">
        <w:rPr>
          <w:sz w:val="28"/>
          <w:szCs w:val="28"/>
          <w:lang w:eastAsia="ru-RU"/>
        </w:rPr>
        <w:t xml:space="preserve">, </w:t>
      </w:r>
      <w:r w:rsidRPr="00732C12">
        <w:rPr>
          <w:i/>
          <w:sz w:val="28"/>
          <w:szCs w:val="28"/>
          <w:lang w:eastAsia="ru-RU"/>
        </w:rPr>
        <w:t xml:space="preserve">час правовых знаний </w:t>
      </w:r>
      <w:r w:rsidRPr="00732C12">
        <w:rPr>
          <w:b/>
          <w:i/>
          <w:sz w:val="28"/>
          <w:szCs w:val="28"/>
          <w:lang w:eastAsia="ru-RU"/>
        </w:rPr>
        <w:t xml:space="preserve">«Ты не </w:t>
      </w:r>
      <w:proofErr w:type="spellStart"/>
      <w:r w:rsidRPr="00732C12">
        <w:rPr>
          <w:b/>
          <w:i/>
          <w:sz w:val="28"/>
          <w:szCs w:val="28"/>
          <w:lang w:eastAsia="ru-RU"/>
        </w:rPr>
        <w:t>прав</w:t>
      </w:r>
      <w:proofErr w:type="gramStart"/>
      <w:r w:rsidRPr="00732C12">
        <w:rPr>
          <w:b/>
          <w:i/>
          <w:sz w:val="28"/>
          <w:szCs w:val="28"/>
          <w:lang w:eastAsia="ru-RU"/>
        </w:rPr>
        <w:t>,е</w:t>
      </w:r>
      <w:proofErr w:type="gramEnd"/>
      <w:r w:rsidRPr="00732C12">
        <w:rPr>
          <w:b/>
          <w:i/>
          <w:sz w:val="28"/>
          <w:szCs w:val="28"/>
          <w:lang w:eastAsia="ru-RU"/>
        </w:rPr>
        <w:t>сли</w:t>
      </w:r>
      <w:proofErr w:type="spellEnd"/>
      <w:r w:rsidRPr="00732C12">
        <w:rPr>
          <w:b/>
          <w:i/>
          <w:sz w:val="28"/>
          <w:szCs w:val="28"/>
          <w:lang w:eastAsia="ru-RU"/>
        </w:rPr>
        <w:t xml:space="preserve"> не знаешь своих прав»</w:t>
      </w:r>
      <w:r w:rsidRPr="007F4840">
        <w:rPr>
          <w:sz w:val="28"/>
          <w:szCs w:val="28"/>
          <w:lang w:eastAsia="ru-RU"/>
        </w:rPr>
        <w:t xml:space="preserve"> для юношества прошел в </w:t>
      </w:r>
      <w:proofErr w:type="spellStart"/>
      <w:r w:rsidRPr="007F4840">
        <w:rPr>
          <w:sz w:val="28"/>
          <w:szCs w:val="28"/>
          <w:lang w:eastAsia="ru-RU"/>
        </w:rPr>
        <w:t>Савоськинской</w:t>
      </w:r>
      <w:proofErr w:type="spellEnd"/>
      <w:r w:rsidRPr="007F4840">
        <w:rPr>
          <w:sz w:val="28"/>
          <w:szCs w:val="28"/>
          <w:lang w:eastAsia="ru-RU"/>
        </w:rPr>
        <w:t xml:space="preserve"> с/б.</w:t>
      </w:r>
      <w:r w:rsidRPr="007F4840">
        <w:rPr>
          <w:rFonts w:eastAsia="Calibri"/>
          <w:sz w:val="28"/>
          <w:szCs w:val="28"/>
        </w:rPr>
        <w:t xml:space="preserve">  </w:t>
      </w:r>
    </w:p>
    <w:p w:rsidR="00610228" w:rsidRPr="007F4840" w:rsidRDefault="00610228" w:rsidP="00AD4CB4">
      <w:pPr>
        <w:pStyle w:val="af8"/>
        <w:ind w:firstLine="708"/>
        <w:jc w:val="both"/>
        <w:rPr>
          <w:rFonts w:eastAsia="Calibri"/>
          <w:sz w:val="28"/>
          <w:szCs w:val="28"/>
        </w:rPr>
      </w:pPr>
      <w:r w:rsidRPr="007F4840">
        <w:rPr>
          <w:rFonts w:eastAsia="Calibri"/>
          <w:sz w:val="28"/>
          <w:szCs w:val="28"/>
        </w:rPr>
        <w:t xml:space="preserve">В прошедшем году библиотеки продолжили работу   по реализации  районной целевой программы </w:t>
      </w:r>
      <w:r w:rsidRPr="007F4840">
        <w:rPr>
          <w:rFonts w:eastAsia="Calibri"/>
          <w:b/>
          <w:sz w:val="28"/>
          <w:szCs w:val="28"/>
        </w:rPr>
        <w:t>«Профилактика правонарушений на территории Зимовниковского района» на 2010–2014 годы»</w:t>
      </w:r>
      <w:r w:rsidRPr="007F4840">
        <w:rPr>
          <w:rFonts w:eastAsia="Calibri"/>
          <w:sz w:val="28"/>
          <w:szCs w:val="28"/>
        </w:rPr>
        <w:t xml:space="preserve">.  С этой целью были проведены мероприятия по профилактике возможных преступлений, безнадзорности.     Прошедшие мероприятия способствовали формированию  у подростков ответственности за свои поступки, свою судьбу, свою жизнь. </w:t>
      </w:r>
      <w:proofErr w:type="gramStart"/>
      <w:r w:rsidRPr="007F4840">
        <w:rPr>
          <w:rFonts w:eastAsia="Calibri"/>
          <w:sz w:val="28"/>
          <w:szCs w:val="28"/>
          <w:u w:val="single"/>
        </w:rPr>
        <w:t>Например:</w:t>
      </w:r>
      <w:r w:rsidRPr="007F4840">
        <w:rPr>
          <w:rFonts w:eastAsia="Calibri"/>
          <w:sz w:val="28"/>
          <w:szCs w:val="28"/>
        </w:rPr>
        <w:t xml:space="preserve">   </w:t>
      </w:r>
      <w:r w:rsidRPr="00AD4CB4">
        <w:rPr>
          <w:rFonts w:eastAsia="Calibri"/>
          <w:i/>
          <w:sz w:val="28"/>
          <w:szCs w:val="28"/>
        </w:rPr>
        <w:t xml:space="preserve">час правовых знаний </w:t>
      </w:r>
      <w:r w:rsidRPr="00AD4CB4">
        <w:rPr>
          <w:rFonts w:eastAsia="Calibri"/>
          <w:b/>
          <w:i/>
          <w:sz w:val="28"/>
          <w:szCs w:val="28"/>
        </w:rPr>
        <w:t>«Молодежь имеет право»</w:t>
      </w:r>
      <w:r w:rsidRPr="007F4840">
        <w:rPr>
          <w:rFonts w:eastAsia="Calibri"/>
          <w:b/>
          <w:sz w:val="28"/>
          <w:szCs w:val="28"/>
        </w:rPr>
        <w:t xml:space="preserve"> </w:t>
      </w:r>
      <w:r w:rsidRPr="007F4840">
        <w:rPr>
          <w:rFonts w:eastAsia="Calibri"/>
          <w:sz w:val="28"/>
          <w:szCs w:val="28"/>
        </w:rPr>
        <w:t xml:space="preserve">проведен на одном из  заседаний клуба </w:t>
      </w:r>
      <w:r w:rsidRPr="00AD4CB4">
        <w:rPr>
          <w:rFonts w:eastAsia="Calibri"/>
          <w:b/>
          <w:sz w:val="28"/>
          <w:szCs w:val="28"/>
        </w:rPr>
        <w:t>«Собеседник»</w:t>
      </w:r>
      <w:r w:rsidRPr="007F4840">
        <w:rPr>
          <w:rFonts w:eastAsia="Calibri"/>
          <w:sz w:val="28"/>
          <w:szCs w:val="28"/>
        </w:rPr>
        <w:t xml:space="preserve"> в  </w:t>
      </w:r>
      <w:proofErr w:type="spellStart"/>
      <w:r w:rsidRPr="007F4840">
        <w:rPr>
          <w:rFonts w:eastAsia="Calibri"/>
          <w:sz w:val="28"/>
          <w:szCs w:val="28"/>
        </w:rPr>
        <w:t>Глубочанской</w:t>
      </w:r>
      <w:proofErr w:type="spellEnd"/>
      <w:r w:rsidRPr="007F4840">
        <w:rPr>
          <w:rFonts w:eastAsia="Calibri"/>
          <w:sz w:val="28"/>
          <w:szCs w:val="28"/>
        </w:rPr>
        <w:t xml:space="preserve"> с/б,  </w:t>
      </w:r>
      <w:r w:rsidRPr="00AD4CB4">
        <w:rPr>
          <w:rFonts w:eastAsia="Calibri"/>
          <w:i/>
          <w:sz w:val="28"/>
          <w:szCs w:val="28"/>
        </w:rPr>
        <w:t xml:space="preserve">диалог </w:t>
      </w:r>
      <w:r w:rsidRPr="00AD4CB4">
        <w:rPr>
          <w:rFonts w:eastAsia="Calibri"/>
          <w:b/>
          <w:i/>
          <w:sz w:val="28"/>
          <w:szCs w:val="28"/>
        </w:rPr>
        <w:t>«Подросток: трудный путь к себе»</w:t>
      </w:r>
      <w:r w:rsidRPr="00AD4CB4">
        <w:rPr>
          <w:rFonts w:eastAsia="Calibri"/>
          <w:i/>
          <w:sz w:val="28"/>
          <w:szCs w:val="28"/>
        </w:rPr>
        <w:t xml:space="preserve"> в</w:t>
      </w:r>
      <w:r w:rsidRPr="007F4840">
        <w:rPr>
          <w:rFonts w:eastAsia="Calibri"/>
          <w:sz w:val="28"/>
          <w:szCs w:val="28"/>
        </w:rPr>
        <w:t xml:space="preserve"> </w:t>
      </w:r>
      <w:proofErr w:type="spellStart"/>
      <w:r w:rsidRPr="007F4840">
        <w:rPr>
          <w:rFonts w:eastAsia="Calibri"/>
          <w:sz w:val="28"/>
          <w:szCs w:val="28"/>
        </w:rPr>
        <w:t>Погореловской</w:t>
      </w:r>
      <w:proofErr w:type="spellEnd"/>
      <w:r w:rsidRPr="007F4840">
        <w:rPr>
          <w:rFonts w:eastAsia="Calibri"/>
          <w:sz w:val="28"/>
          <w:szCs w:val="28"/>
        </w:rPr>
        <w:t xml:space="preserve"> с/б, </w:t>
      </w:r>
      <w:r w:rsidRPr="00AD4CB4">
        <w:rPr>
          <w:rFonts w:eastAsia="Calibri"/>
          <w:i/>
          <w:sz w:val="28"/>
          <w:szCs w:val="28"/>
        </w:rPr>
        <w:t xml:space="preserve">урок права </w:t>
      </w:r>
      <w:r w:rsidRPr="00AD4CB4">
        <w:rPr>
          <w:rFonts w:eastAsia="Calibri"/>
          <w:b/>
          <w:i/>
          <w:sz w:val="28"/>
          <w:szCs w:val="28"/>
        </w:rPr>
        <w:t>«Право и ты»</w:t>
      </w:r>
      <w:r w:rsidRPr="007F4840">
        <w:rPr>
          <w:rFonts w:eastAsia="Calibri"/>
          <w:sz w:val="28"/>
          <w:szCs w:val="28"/>
        </w:rPr>
        <w:t xml:space="preserve">  в </w:t>
      </w:r>
      <w:proofErr w:type="spellStart"/>
      <w:r w:rsidRPr="007F4840">
        <w:rPr>
          <w:rFonts w:eastAsia="Calibri"/>
          <w:sz w:val="28"/>
          <w:szCs w:val="28"/>
        </w:rPr>
        <w:lastRenderedPageBreak/>
        <w:t>Красночанской</w:t>
      </w:r>
      <w:proofErr w:type="spellEnd"/>
      <w:r w:rsidRPr="007F4840">
        <w:rPr>
          <w:rFonts w:eastAsia="Calibri"/>
          <w:sz w:val="28"/>
          <w:szCs w:val="28"/>
        </w:rPr>
        <w:t xml:space="preserve"> с/б, </w:t>
      </w:r>
      <w:r w:rsidRPr="00AD4CB4">
        <w:rPr>
          <w:rFonts w:eastAsia="Calibri"/>
          <w:i/>
          <w:sz w:val="28"/>
          <w:szCs w:val="28"/>
        </w:rPr>
        <w:t xml:space="preserve">актуальный разговор </w:t>
      </w:r>
      <w:r w:rsidRPr="00AD4CB4">
        <w:rPr>
          <w:rFonts w:eastAsia="Calibri"/>
          <w:b/>
          <w:i/>
          <w:sz w:val="28"/>
          <w:szCs w:val="28"/>
        </w:rPr>
        <w:t>«Право о тебе – тебе о праве»</w:t>
      </w:r>
      <w:r w:rsidRPr="007F4840">
        <w:rPr>
          <w:rFonts w:eastAsia="Calibri"/>
          <w:sz w:val="28"/>
          <w:szCs w:val="28"/>
        </w:rPr>
        <w:t xml:space="preserve"> в </w:t>
      </w:r>
      <w:proofErr w:type="spellStart"/>
      <w:r w:rsidRPr="007F4840">
        <w:rPr>
          <w:rFonts w:eastAsia="Calibri"/>
          <w:sz w:val="28"/>
          <w:szCs w:val="28"/>
        </w:rPr>
        <w:t>Камышевской</w:t>
      </w:r>
      <w:proofErr w:type="spellEnd"/>
      <w:r w:rsidRPr="007F4840">
        <w:rPr>
          <w:rFonts w:eastAsia="Calibri"/>
          <w:sz w:val="28"/>
          <w:szCs w:val="28"/>
        </w:rPr>
        <w:t xml:space="preserve"> с/б</w:t>
      </w:r>
      <w:r w:rsidRPr="007F4840">
        <w:rPr>
          <w:rFonts w:eastAsia="Constantia"/>
          <w:sz w:val="28"/>
          <w:szCs w:val="28"/>
          <w:lang w:bidi="en-US"/>
        </w:rPr>
        <w:t xml:space="preserve"> Интерес у старшеклассников вызвал </w:t>
      </w:r>
      <w:r w:rsidRPr="00AD4CB4">
        <w:rPr>
          <w:rFonts w:eastAsia="Constantia"/>
          <w:i/>
          <w:sz w:val="28"/>
          <w:szCs w:val="28"/>
          <w:lang w:bidi="en-US"/>
        </w:rPr>
        <w:t>правовой практикум</w:t>
      </w:r>
      <w:r w:rsidRPr="007F4840">
        <w:rPr>
          <w:rFonts w:eastAsia="Constantia"/>
          <w:sz w:val="28"/>
          <w:szCs w:val="28"/>
          <w:lang w:bidi="en-US"/>
        </w:rPr>
        <w:t xml:space="preserve"> </w:t>
      </w:r>
      <w:r w:rsidRPr="00AD4CB4">
        <w:rPr>
          <w:rFonts w:eastAsia="Constantia"/>
          <w:b/>
          <w:i/>
          <w:sz w:val="28"/>
          <w:szCs w:val="28"/>
          <w:lang w:bidi="en-US"/>
        </w:rPr>
        <w:t>«Преступление - наказание»</w:t>
      </w:r>
      <w:r w:rsidRPr="007F4840">
        <w:rPr>
          <w:rFonts w:eastAsia="Constantia"/>
          <w:sz w:val="28"/>
          <w:szCs w:val="28"/>
          <w:lang w:bidi="en-US"/>
        </w:rPr>
        <w:t xml:space="preserve"> в </w:t>
      </w:r>
      <w:proofErr w:type="spellStart"/>
      <w:r w:rsidRPr="007F4840">
        <w:rPr>
          <w:rFonts w:eastAsia="Constantia"/>
          <w:sz w:val="28"/>
          <w:szCs w:val="28"/>
          <w:lang w:bidi="en-US"/>
        </w:rPr>
        <w:t>Мокрогашунской</w:t>
      </w:r>
      <w:proofErr w:type="spellEnd"/>
      <w:r w:rsidRPr="007F4840">
        <w:rPr>
          <w:rFonts w:eastAsia="Constantia"/>
          <w:sz w:val="28"/>
          <w:szCs w:val="28"/>
          <w:lang w:bidi="en-US"/>
        </w:rPr>
        <w:t xml:space="preserve">  с</w:t>
      </w:r>
      <w:proofErr w:type="gramEnd"/>
      <w:r w:rsidRPr="007F4840">
        <w:rPr>
          <w:rFonts w:eastAsia="Constantia"/>
          <w:sz w:val="28"/>
          <w:szCs w:val="28"/>
          <w:lang w:bidi="en-US"/>
        </w:rPr>
        <w:t>/</w:t>
      </w:r>
      <w:proofErr w:type="gramStart"/>
      <w:r w:rsidRPr="007F4840">
        <w:rPr>
          <w:rFonts w:eastAsia="Constantia"/>
          <w:sz w:val="28"/>
          <w:szCs w:val="28"/>
          <w:lang w:bidi="en-US"/>
        </w:rPr>
        <w:t>б</w:t>
      </w:r>
      <w:proofErr w:type="gramEnd"/>
      <w:r w:rsidRPr="007F4840">
        <w:rPr>
          <w:rFonts w:eastAsia="Calibri"/>
          <w:sz w:val="28"/>
          <w:szCs w:val="28"/>
        </w:rPr>
        <w:t xml:space="preserve">.   </w:t>
      </w:r>
    </w:p>
    <w:p w:rsidR="00610228" w:rsidRPr="007F4840" w:rsidRDefault="00610228" w:rsidP="00AD4CB4">
      <w:pPr>
        <w:pStyle w:val="af8"/>
        <w:ind w:firstLine="708"/>
        <w:jc w:val="both"/>
        <w:rPr>
          <w:rStyle w:val="apple-converted-space"/>
          <w:sz w:val="28"/>
          <w:szCs w:val="28"/>
          <w:shd w:val="clear" w:color="auto" w:fill="FFFFFF"/>
        </w:rPr>
      </w:pPr>
      <w:r w:rsidRPr="007F4840">
        <w:rPr>
          <w:color w:val="000000"/>
          <w:sz w:val="28"/>
          <w:szCs w:val="28"/>
          <w:shd w:val="clear" w:color="auto" w:fill="FFFFFF"/>
        </w:rPr>
        <w:t xml:space="preserve">Совершенствовать знание ПДД у подростков помогла </w:t>
      </w:r>
      <w:r w:rsidRPr="00AD4CB4">
        <w:rPr>
          <w:i/>
          <w:color w:val="000000"/>
          <w:sz w:val="28"/>
          <w:szCs w:val="28"/>
          <w:shd w:val="clear" w:color="auto" w:fill="FFFFFF"/>
        </w:rPr>
        <w:t xml:space="preserve">викторина </w:t>
      </w:r>
      <w:r w:rsidRPr="007F4840">
        <w:rPr>
          <w:color w:val="000000"/>
          <w:sz w:val="28"/>
          <w:szCs w:val="28"/>
          <w:shd w:val="clear" w:color="auto" w:fill="FFFFFF"/>
        </w:rPr>
        <w:t xml:space="preserve">по правилам дорожного движения </w:t>
      </w:r>
      <w:r w:rsidRPr="00AD4CB4">
        <w:rPr>
          <w:b/>
          <w:i/>
          <w:color w:val="000000"/>
          <w:sz w:val="28"/>
          <w:szCs w:val="28"/>
          <w:shd w:val="clear" w:color="auto" w:fill="FFFFFF"/>
        </w:rPr>
        <w:t>«Этика дороги»</w:t>
      </w:r>
      <w:r w:rsidRPr="007F4840">
        <w:rPr>
          <w:color w:val="000000"/>
          <w:sz w:val="28"/>
          <w:szCs w:val="28"/>
          <w:shd w:val="clear" w:color="auto" w:fill="FFFFFF"/>
        </w:rPr>
        <w:t xml:space="preserve"> прошедш</w:t>
      </w:r>
      <w:r w:rsidR="00AD4CB4">
        <w:rPr>
          <w:color w:val="000000"/>
          <w:sz w:val="28"/>
          <w:szCs w:val="28"/>
          <w:shd w:val="clear" w:color="auto" w:fill="FFFFFF"/>
        </w:rPr>
        <w:t>ая в ПМК-</w:t>
      </w:r>
      <w:r w:rsidRPr="007F4840">
        <w:rPr>
          <w:color w:val="000000"/>
          <w:sz w:val="28"/>
          <w:szCs w:val="28"/>
          <w:shd w:val="clear" w:color="auto" w:fill="FFFFFF"/>
        </w:rPr>
        <w:t>8</w:t>
      </w:r>
      <w:r w:rsidR="00AD4CB4">
        <w:rPr>
          <w:color w:val="000000"/>
          <w:sz w:val="28"/>
          <w:szCs w:val="28"/>
          <w:shd w:val="clear" w:color="auto" w:fill="FFFFFF"/>
        </w:rPr>
        <w:t xml:space="preserve"> </w:t>
      </w:r>
      <w:proofErr w:type="gramStart"/>
      <w:r w:rsidR="00AD4CB4">
        <w:rPr>
          <w:color w:val="000000"/>
          <w:sz w:val="28"/>
          <w:szCs w:val="28"/>
          <w:shd w:val="clear" w:color="auto" w:fill="FFFFFF"/>
        </w:rPr>
        <w:t>с/б</w:t>
      </w:r>
      <w:proofErr w:type="gramEnd"/>
      <w:r w:rsidRPr="007F4840">
        <w:rPr>
          <w:color w:val="000000"/>
          <w:sz w:val="28"/>
          <w:szCs w:val="28"/>
          <w:shd w:val="clear" w:color="auto" w:fill="FFFFFF"/>
        </w:rPr>
        <w:t xml:space="preserve">. Викторина  содержала вопросы о правах и обязанностях пешеходов, велосипедистов и других участников дорожного движения. В ходе мероприятия ребята </w:t>
      </w:r>
      <w:r w:rsidRPr="007F4840">
        <w:rPr>
          <w:sz w:val="28"/>
          <w:szCs w:val="28"/>
        </w:rPr>
        <w:t xml:space="preserve"> повторили </w:t>
      </w:r>
      <w:r w:rsidRPr="007F4840">
        <w:rPr>
          <w:sz w:val="28"/>
          <w:szCs w:val="28"/>
          <w:shd w:val="clear" w:color="auto" w:fill="FFFFFF"/>
        </w:rPr>
        <w:t xml:space="preserve">знания о правилах дорожного движения, </w:t>
      </w:r>
      <w:r w:rsidRPr="007F4840">
        <w:rPr>
          <w:spacing w:val="2"/>
          <w:sz w:val="28"/>
          <w:szCs w:val="28"/>
        </w:rPr>
        <w:t xml:space="preserve">узнали о размерах штрафов в случае нарушения правил, об  </w:t>
      </w:r>
      <w:r w:rsidRPr="007F4840">
        <w:rPr>
          <w:sz w:val="28"/>
          <w:szCs w:val="28"/>
        </w:rPr>
        <w:t>изменения в правилах для велосипедистов и водителей мопедов и скутеров.</w:t>
      </w:r>
      <w:r w:rsidRPr="007F4840">
        <w:rPr>
          <w:rStyle w:val="apple-converted-space"/>
          <w:sz w:val="28"/>
          <w:szCs w:val="28"/>
          <w:shd w:val="clear" w:color="auto" w:fill="FFFFFF"/>
        </w:rPr>
        <w:t xml:space="preserve"> </w:t>
      </w:r>
    </w:p>
    <w:p w:rsidR="00610228" w:rsidRPr="007F4840" w:rsidRDefault="00610228" w:rsidP="00AD4CB4">
      <w:pPr>
        <w:pStyle w:val="af8"/>
        <w:ind w:firstLine="708"/>
        <w:jc w:val="both"/>
        <w:rPr>
          <w:sz w:val="28"/>
          <w:szCs w:val="28"/>
        </w:rPr>
      </w:pPr>
      <w:r w:rsidRPr="007F4840">
        <w:rPr>
          <w:sz w:val="28"/>
          <w:szCs w:val="28"/>
        </w:rPr>
        <w:t xml:space="preserve">Систематически библиотекари уделяют  правовому воспитанию молодого гражданина и повышению их избирательной активности. Традиционным стало проведение  в библиотеках района различных мероприятий  ко   Дню молодого избирателя.   Можно отметить </w:t>
      </w:r>
      <w:proofErr w:type="gramStart"/>
      <w:r w:rsidRPr="007F4840">
        <w:rPr>
          <w:sz w:val="28"/>
          <w:szCs w:val="28"/>
        </w:rPr>
        <w:t>такие</w:t>
      </w:r>
      <w:proofErr w:type="gramEnd"/>
      <w:r w:rsidRPr="007F4840">
        <w:rPr>
          <w:sz w:val="28"/>
          <w:szCs w:val="28"/>
        </w:rPr>
        <w:t xml:space="preserve">,  как </w:t>
      </w:r>
      <w:r w:rsidRPr="007F4840">
        <w:rPr>
          <w:bCs/>
          <w:sz w:val="28"/>
          <w:szCs w:val="28"/>
        </w:rPr>
        <w:t xml:space="preserve"> </w:t>
      </w:r>
      <w:r w:rsidRPr="007F4840">
        <w:rPr>
          <w:bCs/>
          <w:i/>
          <w:sz w:val="28"/>
          <w:szCs w:val="28"/>
        </w:rPr>
        <w:t>правовая игра</w:t>
      </w:r>
      <w:r w:rsidRPr="007F4840">
        <w:rPr>
          <w:b/>
          <w:bCs/>
          <w:i/>
          <w:sz w:val="28"/>
          <w:szCs w:val="28"/>
        </w:rPr>
        <w:t xml:space="preserve"> «Выбор. Мое право»</w:t>
      </w:r>
      <w:r w:rsidRPr="007F4840">
        <w:rPr>
          <w:rFonts w:eastAsia="Calibri"/>
          <w:sz w:val="28"/>
          <w:szCs w:val="28"/>
        </w:rPr>
        <w:t xml:space="preserve"> в </w:t>
      </w:r>
      <w:proofErr w:type="spellStart"/>
      <w:r w:rsidRPr="007F4840">
        <w:rPr>
          <w:rFonts w:eastAsia="Calibri"/>
          <w:sz w:val="28"/>
          <w:szCs w:val="28"/>
        </w:rPr>
        <w:t>Погореловской</w:t>
      </w:r>
      <w:proofErr w:type="spellEnd"/>
      <w:r w:rsidRPr="007F4840">
        <w:rPr>
          <w:rFonts w:eastAsia="Calibri"/>
          <w:sz w:val="28"/>
          <w:szCs w:val="28"/>
        </w:rPr>
        <w:t xml:space="preserve"> с/б</w:t>
      </w:r>
      <w:proofErr w:type="gramStart"/>
      <w:r w:rsidRPr="007F4840">
        <w:rPr>
          <w:rFonts w:eastAsia="Calibri"/>
          <w:sz w:val="28"/>
          <w:szCs w:val="28"/>
        </w:rPr>
        <w:t xml:space="preserve"> ,</w:t>
      </w:r>
      <w:proofErr w:type="gramEnd"/>
      <w:r w:rsidRPr="007F4840">
        <w:rPr>
          <w:rFonts w:eastAsia="Calibri"/>
          <w:sz w:val="28"/>
          <w:szCs w:val="28"/>
        </w:rPr>
        <w:t xml:space="preserve"> </w:t>
      </w:r>
      <w:r w:rsidRPr="007F4840">
        <w:rPr>
          <w:i/>
          <w:sz w:val="28"/>
          <w:szCs w:val="28"/>
        </w:rPr>
        <w:t>интегрированный урок права</w:t>
      </w:r>
      <w:r w:rsidRPr="007F4840">
        <w:rPr>
          <w:b/>
          <w:i/>
          <w:sz w:val="28"/>
          <w:szCs w:val="28"/>
        </w:rPr>
        <w:t xml:space="preserve"> «Молодёжь и выборы» </w:t>
      </w:r>
      <w:r w:rsidR="00AD4CB4">
        <w:rPr>
          <w:sz w:val="28"/>
          <w:szCs w:val="28"/>
        </w:rPr>
        <w:t>для  участников клуба м</w:t>
      </w:r>
      <w:r w:rsidRPr="007F4840">
        <w:rPr>
          <w:sz w:val="28"/>
          <w:szCs w:val="28"/>
        </w:rPr>
        <w:t>олодого избирателя</w:t>
      </w:r>
      <w:r w:rsidRPr="007F4840">
        <w:rPr>
          <w:b/>
          <w:i/>
          <w:sz w:val="28"/>
          <w:szCs w:val="28"/>
        </w:rPr>
        <w:t xml:space="preserve"> «Я и закон» </w:t>
      </w:r>
      <w:r w:rsidRPr="007F4840">
        <w:rPr>
          <w:sz w:val="28"/>
          <w:szCs w:val="28"/>
        </w:rPr>
        <w:t xml:space="preserve">прошел в   </w:t>
      </w:r>
      <w:proofErr w:type="spellStart"/>
      <w:r w:rsidRPr="007F4840">
        <w:rPr>
          <w:sz w:val="28"/>
          <w:szCs w:val="28"/>
        </w:rPr>
        <w:t>Камышевской</w:t>
      </w:r>
      <w:proofErr w:type="spellEnd"/>
      <w:r w:rsidRPr="007F4840">
        <w:rPr>
          <w:sz w:val="28"/>
          <w:szCs w:val="28"/>
        </w:rPr>
        <w:t xml:space="preserve"> с/б. Вначале ребята просмотрели  </w:t>
      </w:r>
      <w:r w:rsidRPr="007F4840">
        <w:rPr>
          <w:i/>
          <w:sz w:val="28"/>
          <w:szCs w:val="28"/>
        </w:rPr>
        <w:t>электронную презентацию</w:t>
      </w:r>
      <w:r w:rsidRPr="007F4840">
        <w:rPr>
          <w:sz w:val="28"/>
          <w:szCs w:val="28"/>
        </w:rPr>
        <w:t xml:space="preserve"> </w:t>
      </w:r>
      <w:r w:rsidRPr="007F4840">
        <w:rPr>
          <w:b/>
          <w:i/>
          <w:sz w:val="28"/>
          <w:szCs w:val="28"/>
        </w:rPr>
        <w:t>«Если ты,  голосуешь впервые»,</w:t>
      </w:r>
      <w:r w:rsidRPr="007F4840">
        <w:rPr>
          <w:sz w:val="28"/>
          <w:szCs w:val="28"/>
        </w:rPr>
        <w:t xml:space="preserve"> затем  разделились на две команды и участвовали  в «Турнире знатоков права», где  показали хорошие знания в области избирательного права, соревновались в составлении лозунгов, проявили смекалку в </w:t>
      </w:r>
      <w:r w:rsidRPr="007F4840">
        <w:rPr>
          <w:i/>
          <w:sz w:val="28"/>
          <w:szCs w:val="28"/>
        </w:rPr>
        <w:t>викторине</w:t>
      </w:r>
      <w:r w:rsidRPr="007F4840">
        <w:rPr>
          <w:b/>
          <w:i/>
          <w:sz w:val="28"/>
          <w:szCs w:val="28"/>
        </w:rPr>
        <w:t xml:space="preserve"> «Вопросы права литературных героев».</w:t>
      </w:r>
      <w:r w:rsidRPr="007F4840">
        <w:rPr>
          <w:sz w:val="28"/>
          <w:szCs w:val="28"/>
        </w:rPr>
        <w:t xml:space="preserve"> Все участники показали себя знающими, умеющими проявлять инициативу  - настоящими лидерами и были награждены медалями «Знатоку права».  </w:t>
      </w:r>
    </w:p>
    <w:p w:rsidR="00610228" w:rsidRPr="007F4840" w:rsidRDefault="00610228" w:rsidP="00AD4CB4">
      <w:pPr>
        <w:pStyle w:val="af8"/>
        <w:ind w:firstLine="708"/>
        <w:jc w:val="both"/>
        <w:rPr>
          <w:rStyle w:val="apple-style-span"/>
          <w:color w:val="000000"/>
          <w:sz w:val="28"/>
          <w:szCs w:val="28"/>
          <w:shd w:val="clear" w:color="auto" w:fill="FFFFFF"/>
        </w:rPr>
      </w:pPr>
      <w:r w:rsidRPr="007F4840">
        <w:rPr>
          <w:sz w:val="28"/>
          <w:szCs w:val="28"/>
        </w:rPr>
        <w:t xml:space="preserve">Путешествие в прошлое с помощью  </w:t>
      </w:r>
      <w:r w:rsidRPr="007F4840">
        <w:rPr>
          <w:i/>
          <w:sz w:val="28"/>
          <w:szCs w:val="28"/>
        </w:rPr>
        <w:t>интерактивной викторины</w:t>
      </w:r>
      <w:r w:rsidRPr="007F4840">
        <w:rPr>
          <w:sz w:val="28"/>
          <w:szCs w:val="28"/>
        </w:rPr>
        <w:t xml:space="preserve"> </w:t>
      </w:r>
      <w:r w:rsidR="006A2106">
        <w:rPr>
          <w:sz w:val="28"/>
          <w:szCs w:val="28"/>
        </w:rPr>
        <w:t xml:space="preserve">                </w:t>
      </w:r>
      <w:r w:rsidRPr="007F4840">
        <w:rPr>
          <w:b/>
          <w:i/>
          <w:sz w:val="28"/>
          <w:szCs w:val="28"/>
        </w:rPr>
        <w:t>«По дорогам времени»</w:t>
      </w:r>
      <w:r w:rsidRPr="007F4840">
        <w:rPr>
          <w:sz w:val="28"/>
          <w:szCs w:val="28"/>
        </w:rPr>
        <w:t xml:space="preserve"> совершили  старшеклассники – будущие избиратели.</w:t>
      </w:r>
      <w:r w:rsidRPr="007F4840">
        <w:rPr>
          <w:color w:val="000000"/>
          <w:sz w:val="28"/>
          <w:szCs w:val="28"/>
        </w:rPr>
        <w:t xml:space="preserve"> (</w:t>
      </w:r>
      <w:proofErr w:type="spellStart"/>
      <w:r w:rsidRPr="007F4840">
        <w:rPr>
          <w:color w:val="000000"/>
          <w:sz w:val="28"/>
          <w:szCs w:val="28"/>
        </w:rPr>
        <w:t>Глубочанская</w:t>
      </w:r>
      <w:proofErr w:type="spellEnd"/>
      <w:r w:rsidRPr="007F4840">
        <w:rPr>
          <w:color w:val="000000"/>
          <w:sz w:val="28"/>
          <w:szCs w:val="28"/>
        </w:rPr>
        <w:t xml:space="preserve"> с/б)</w:t>
      </w:r>
      <w:r w:rsidRPr="007F4840">
        <w:rPr>
          <w:rStyle w:val="apple-style-span"/>
          <w:color w:val="000000"/>
          <w:sz w:val="28"/>
          <w:szCs w:val="28"/>
          <w:shd w:val="clear" w:color="auto" w:fill="FFFFFF"/>
        </w:rPr>
        <w:t xml:space="preserve">. </w:t>
      </w:r>
      <w:r w:rsidRPr="007F4840">
        <w:rPr>
          <w:sz w:val="28"/>
          <w:szCs w:val="28"/>
        </w:rPr>
        <w:t xml:space="preserve">Они   узнали об истории избирательного права в разных странах, в игровой форме   исправили ошибки, которые совершил молодой человек, впервые пришедший на избирательный участок для голосования. С помощью </w:t>
      </w:r>
      <w:r w:rsidRPr="007F4840">
        <w:rPr>
          <w:i/>
          <w:sz w:val="28"/>
          <w:szCs w:val="28"/>
        </w:rPr>
        <w:t>видеоролика</w:t>
      </w:r>
      <w:r w:rsidRPr="007F4840">
        <w:rPr>
          <w:sz w:val="28"/>
          <w:szCs w:val="28"/>
        </w:rPr>
        <w:t xml:space="preserve"> </w:t>
      </w:r>
      <w:r w:rsidRPr="007F4840">
        <w:rPr>
          <w:b/>
          <w:i/>
          <w:sz w:val="28"/>
          <w:szCs w:val="28"/>
        </w:rPr>
        <w:t>«Выборы имеют историю»»,</w:t>
      </w:r>
      <w:r w:rsidRPr="007F4840">
        <w:rPr>
          <w:sz w:val="28"/>
          <w:szCs w:val="28"/>
        </w:rPr>
        <w:t xml:space="preserve"> отправились в третье тысячелетие и посмотрели, что же может произойти с государством, если его граждане не будут ходить на выборы. В конце мероприятия  председатель ИК </w:t>
      </w:r>
      <w:r w:rsidR="00AD4CB4">
        <w:rPr>
          <w:sz w:val="28"/>
          <w:szCs w:val="28"/>
        </w:rPr>
        <w:t xml:space="preserve">            </w:t>
      </w:r>
      <w:r w:rsidRPr="007F4840">
        <w:rPr>
          <w:sz w:val="28"/>
          <w:szCs w:val="28"/>
        </w:rPr>
        <w:t>х. Глубокий Захаренко Е.И., рассказала о том, насколько важны выборы в нашей жизни, и важен голос каждого избирателя. </w:t>
      </w:r>
    </w:p>
    <w:p w:rsidR="00610228" w:rsidRPr="007F4840" w:rsidRDefault="00610228" w:rsidP="00AD4CB4">
      <w:pPr>
        <w:pStyle w:val="af8"/>
        <w:ind w:firstLine="708"/>
        <w:jc w:val="both"/>
        <w:rPr>
          <w:sz w:val="28"/>
          <w:szCs w:val="28"/>
        </w:rPr>
      </w:pPr>
      <w:r w:rsidRPr="007F4840">
        <w:rPr>
          <w:i/>
          <w:sz w:val="28"/>
          <w:szCs w:val="28"/>
        </w:rPr>
        <w:t>Информационный час</w:t>
      </w:r>
      <w:r w:rsidRPr="007F4840">
        <w:rPr>
          <w:b/>
          <w:i/>
          <w:sz w:val="28"/>
          <w:szCs w:val="28"/>
        </w:rPr>
        <w:t xml:space="preserve"> «Твой голос решающий»</w:t>
      </w:r>
      <w:r w:rsidRPr="007F4840">
        <w:rPr>
          <w:sz w:val="28"/>
          <w:szCs w:val="28"/>
        </w:rPr>
        <w:t xml:space="preserve"> прошедший в Кутейниковской  </w:t>
      </w:r>
      <w:proofErr w:type="gramStart"/>
      <w:r w:rsidRPr="007F4840">
        <w:rPr>
          <w:sz w:val="28"/>
          <w:szCs w:val="28"/>
        </w:rPr>
        <w:t>с</w:t>
      </w:r>
      <w:proofErr w:type="gramEnd"/>
      <w:r w:rsidRPr="007F4840">
        <w:rPr>
          <w:sz w:val="28"/>
          <w:szCs w:val="28"/>
        </w:rPr>
        <w:t xml:space="preserve">/б  </w:t>
      </w:r>
      <w:proofErr w:type="gramStart"/>
      <w:r w:rsidRPr="007F4840">
        <w:rPr>
          <w:sz w:val="28"/>
          <w:szCs w:val="28"/>
        </w:rPr>
        <w:t>был</w:t>
      </w:r>
      <w:proofErr w:type="gramEnd"/>
      <w:r w:rsidRPr="007F4840">
        <w:rPr>
          <w:sz w:val="28"/>
          <w:szCs w:val="28"/>
        </w:rPr>
        <w:t xml:space="preserve"> приурочен  к выборам Главы </w:t>
      </w:r>
      <w:proofErr w:type="spellStart"/>
      <w:r w:rsidRPr="007F4840">
        <w:rPr>
          <w:sz w:val="28"/>
          <w:szCs w:val="28"/>
        </w:rPr>
        <w:t>Кутейниковского</w:t>
      </w:r>
      <w:proofErr w:type="spellEnd"/>
      <w:r w:rsidRPr="007F4840">
        <w:rPr>
          <w:sz w:val="28"/>
          <w:szCs w:val="28"/>
        </w:rPr>
        <w:t xml:space="preserve"> сельского поселения. </w:t>
      </w:r>
    </w:p>
    <w:p w:rsidR="00AD4CB4" w:rsidRPr="00D270E7" w:rsidRDefault="00AD4CB4" w:rsidP="007F4840">
      <w:pPr>
        <w:pStyle w:val="af8"/>
        <w:jc w:val="both"/>
        <w:rPr>
          <w:b/>
          <w:sz w:val="6"/>
          <w:szCs w:val="28"/>
          <w:u w:val="single"/>
        </w:rPr>
      </w:pPr>
    </w:p>
    <w:p w:rsidR="00E3331C" w:rsidRPr="00B35285" w:rsidRDefault="00E3331C" w:rsidP="007F4840">
      <w:pPr>
        <w:pStyle w:val="af8"/>
        <w:jc w:val="both"/>
        <w:rPr>
          <w:b/>
          <w:i/>
          <w:sz w:val="28"/>
          <w:szCs w:val="28"/>
        </w:rPr>
      </w:pPr>
      <w:proofErr w:type="spellStart"/>
      <w:r w:rsidRPr="00B35285">
        <w:rPr>
          <w:b/>
          <w:i/>
          <w:sz w:val="28"/>
          <w:szCs w:val="28"/>
          <w:u w:val="single"/>
        </w:rPr>
        <w:t>Профориентационная</w:t>
      </w:r>
      <w:proofErr w:type="spellEnd"/>
      <w:r w:rsidRPr="00B35285">
        <w:rPr>
          <w:b/>
          <w:i/>
          <w:sz w:val="28"/>
          <w:szCs w:val="28"/>
          <w:u w:val="single"/>
        </w:rPr>
        <w:t xml:space="preserve"> деятельность</w:t>
      </w:r>
      <w:r w:rsidR="00B35285">
        <w:rPr>
          <w:b/>
          <w:i/>
          <w:sz w:val="28"/>
          <w:szCs w:val="28"/>
          <w:u w:val="single"/>
        </w:rPr>
        <w:t>:</w:t>
      </w:r>
    </w:p>
    <w:p w:rsidR="00E3331C" w:rsidRPr="00D270E7" w:rsidRDefault="00E3331C" w:rsidP="007F4840">
      <w:pPr>
        <w:pStyle w:val="af8"/>
        <w:jc w:val="both"/>
        <w:rPr>
          <w:sz w:val="12"/>
          <w:szCs w:val="28"/>
        </w:rPr>
      </w:pPr>
    </w:p>
    <w:p w:rsidR="00E3331C" w:rsidRPr="007F4840" w:rsidRDefault="00E3331C" w:rsidP="00F91BA4">
      <w:pPr>
        <w:pStyle w:val="af8"/>
        <w:ind w:firstLine="708"/>
        <w:jc w:val="both"/>
        <w:rPr>
          <w:sz w:val="28"/>
          <w:szCs w:val="28"/>
        </w:rPr>
      </w:pPr>
      <w:r w:rsidRPr="007F4840">
        <w:rPr>
          <w:sz w:val="28"/>
          <w:szCs w:val="28"/>
        </w:rPr>
        <w:t>Одной из основных ступеней социализации личности в юношеском возрасте является выбор профессии</w:t>
      </w:r>
      <w:r w:rsidRPr="007F4840">
        <w:rPr>
          <w:i/>
          <w:sz w:val="28"/>
          <w:szCs w:val="28"/>
        </w:rPr>
        <w:t>.</w:t>
      </w:r>
      <w:r w:rsidRPr="007F4840">
        <w:rPr>
          <w:sz w:val="28"/>
          <w:szCs w:val="28"/>
        </w:rPr>
        <w:t xml:space="preserve">  </w:t>
      </w:r>
      <w:r w:rsidRPr="007F4840">
        <w:rPr>
          <w:rFonts w:eastAsia="Calibri"/>
          <w:sz w:val="28"/>
          <w:szCs w:val="28"/>
        </w:rPr>
        <w:t>Противоречивый, непредсказуемый мир взрослой жизни ожидает выпускников школ. И наша задача – показать, какие профессии востребованы, какие – перспективны в будущем.</w:t>
      </w:r>
      <w:r w:rsidRPr="007F4840">
        <w:rPr>
          <w:b/>
          <w:sz w:val="28"/>
          <w:szCs w:val="28"/>
        </w:rPr>
        <w:t xml:space="preserve"> </w:t>
      </w:r>
      <w:r w:rsidRPr="007F4840">
        <w:rPr>
          <w:sz w:val="28"/>
          <w:szCs w:val="28"/>
        </w:rPr>
        <w:t>Выбор профессии – зад</w:t>
      </w:r>
      <w:r w:rsidR="00F91BA4">
        <w:rPr>
          <w:sz w:val="28"/>
          <w:szCs w:val="28"/>
        </w:rPr>
        <w:t xml:space="preserve">ача со многими неизвестными. </w:t>
      </w:r>
      <w:r w:rsidRPr="007F4840">
        <w:rPr>
          <w:sz w:val="28"/>
          <w:szCs w:val="28"/>
        </w:rPr>
        <w:t xml:space="preserve">С этой целью со старшеклассниками были проведены </w:t>
      </w:r>
      <w:r w:rsidRPr="007F4840">
        <w:rPr>
          <w:i/>
          <w:sz w:val="28"/>
          <w:szCs w:val="28"/>
        </w:rPr>
        <w:t xml:space="preserve">дискуссии, беседы, обзоры книг, уроки </w:t>
      </w:r>
      <w:proofErr w:type="gramStart"/>
      <w:r w:rsidRPr="007F4840">
        <w:rPr>
          <w:i/>
          <w:sz w:val="28"/>
          <w:szCs w:val="28"/>
        </w:rPr>
        <w:t>профориентации</w:t>
      </w:r>
      <w:proofErr w:type="gramEnd"/>
      <w:r w:rsidRPr="007F4840">
        <w:rPr>
          <w:i/>
          <w:sz w:val="28"/>
          <w:szCs w:val="28"/>
        </w:rPr>
        <w:t xml:space="preserve"> </w:t>
      </w:r>
      <w:r w:rsidR="008971D5">
        <w:rPr>
          <w:sz w:val="28"/>
          <w:szCs w:val="28"/>
        </w:rPr>
        <w:t xml:space="preserve"> рассказывающие о </w:t>
      </w:r>
      <w:r w:rsidRPr="007F4840">
        <w:rPr>
          <w:sz w:val="28"/>
          <w:szCs w:val="28"/>
        </w:rPr>
        <w:t xml:space="preserve">различных профессиях.  Например: </w:t>
      </w:r>
      <w:r w:rsidRPr="007F4840">
        <w:rPr>
          <w:b/>
          <w:i/>
          <w:sz w:val="28"/>
          <w:szCs w:val="28"/>
        </w:rPr>
        <w:t>«Хочу быть культработником»</w:t>
      </w:r>
      <w:r w:rsidRPr="007F4840">
        <w:rPr>
          <w:sz w:val="28"/>
          <w:szCs w:val="28"/>
        </w:rPr>
        <w:t xml:space="preserve"> (Кутейниковская с/б),  </w:t>
      </w:r>
      <w:r w:rsidRPr="007F4840">
        <w:rPr>
          <w:b/>
          <w:i/>
          <w:color w:val="000000"/>
          <w:sz w:val="28"/>
          <w:szCs w:val="28"/>
        </w:rPr>
        <w:t xml:space="preserve">«Имею честь служить тебе Отчизна» </w:t>
      </w:r>
      <w:r w:rsidRPr="007F4840">
        <w:rPr>
          <w:color w:val="000000"/>
          <w:sz w:val="28"/>
          <w:szCs w:val="28"/>
        </w:rPr>
        <w:t>(</w:t>
      </w:r>
      <w:proofErr w:type="spellStart"/>
      <w:r w:rsidRPr="007F4840">
        <w:rPr>
          <w:color w:val="000000"/>
          <w:sz w:val="28"/>
          <w:szCs w:val="28"/>
        </w:rPr>
        <w:t>Глубочанская</w:t>
      </w:r>
      <w:proofErr w:type="spellEnd"/>
      <w:r w:rsidRPr="007F4840">
        <w:rPr>
          <w:color w:val="000000"/>
          <w:sz w:val="28"/>
          <w:szCs w:val="28"/>
        </w:rPr>
        <w:t xml:space="preserve"> с/б), </w:t>
      </w:r>
      <w:r w:rsidRPr="007F4840">
        <w:rPr>
          <w:sz w:val="28"/>
          <w:szCs w:val="28"/>
          <w:lang w:eastAsia="ru-RU"/>
        </w:rPr>
        <w:t xml:space="preserve"> </w:t>
      </w:r>
      <w:r w:rsidRPr="007F4840">
        <w:rPr>
          <w:b/>
          <w:i/>
          <w:sz w:val="28"/>
          <w:szCs w:val="28"/>
          <w:lang w:eastAsia="ru-RU"/>
        </w:rPr>
        <w:t>«Не просит ремесло хлеба, а само кормит»</w:t>
      </w:r>
      <w:r w:rsidRPr="007F4840">
        <w:rPr>
          <w:sz w:val="28"/>
          <w:szCs w:val="28"/>
          <w:lang w:eastAsia="ru-RU"/>
        </w:rPr>
        <w:t xml:space="preserve"> </w:t>
      </w:r>
      <w:r w:rsidRPr="007F4840">
        <w:rPr>
          <w:sz w:val="28"/>
          <w:szCs w:val="28"/>
          <w:lang w:eastAsia="ru-RU"/>
        </w:rPr>
        <w:lastRenderedPageBreak/>
        <w:t>(</w:t>
      </w:r>
      <w:proofErr w:type="spellStart"/>
      <w:r w:rsidRPr="007F4840">
        <w:rPr>
          <w:sz w:val="28"/>
          <w:szCs w:val="28"/>
          <w:lang w:eastAsia="ru-RU"/>
        </w:rPr>
        <w:t>Мокрогашунская</w:t>
      </w:r>
      <w:proofErr w:type="spellEnd"/>
      <w:r w:rsidRPr="007F4840">
        <w:rPr>
          <w:sz w:val="28"/>
          <w:szCs w:val="28"/>
          <w:lang w:eastAsia="ru-RU"/>
        </w:rPr>
        <w:t xml:space="preserve"> с/б), </w:t>
      </w:r>
      <w:r w:rsidRPr="007F4840">
        <w:rPr>
          <w:sz w:val="28"/>
          <w:szCs w:val="28"/>
        </w:rPr>
        <w:t xml:space="preserve"> </w:t>
      </w:r>
      <w:r w:rsidRPr="007F4840">
        <w:rPr>
          <w:b/>
          <w:i/>
          <w:sz w:val="28"/>
          <w:szCs w:val="28"/>
        </w:rPr>
        <w:t>«Путеводитель в профессию»</w:t>
      </w:r>
      <w:r w:rsidRPr="007F4840">
        <w:rPr>
          <w:sz w:val="28"/>
          <w:szCs w:val="28"/>
        </w:rPr>
        <w:t xml:space="preserve"> (Первомайская с/б), </w:t>
      </w:r>
      <w:r w:rsidRPr="007F4840">
        <w:rPr>
          <w:b/>
          <w:i/>
          <w:sz w:val="28"/>
          <w:szCs w:val="28"/>
        </w:rPr>
        <w:t>«Мир профессий: не ошибись при выборе»</w:t>
      </w:r>
      <w:r w:rsidRPr="007F4840">
        <w:rPr>
          <w:sz w:val="28"/>
          <w:szCs w:val="28"/>
        </w:rPr>
        <w:t xml:space="preserve"> (Кировская с/б).</w:t>
      </w:r>
    </w:p>
    <w:p w:rsidR="00E3331C" w:rsidRPr="007F4840" w:rsidRDefault="00E3331C" w:rsidP="00F91BA4">
      <w:pPr>
        <w:pStyle w:val="af8"/>
        <w:ind w:firstLine="708"/>
        <w:jc w:val="both"/>
        <w:rPr>
          <w:bCs/>
          <w:sz w:val="28"/>
          <w:szCs w:val="28"/>
        </w:rPr>
      </w:pPr>
      <w:r w:rsidRPr="007F4840">
        <w:rPr>
          <w:sz w:val="28"/>
          <w:szCs w:val="28"/>
        </w:rPr>
        <w:t xml:space="preserve">Как правильно определить свои профессиональные склонности и оценить свои реальные возможности, ребята узнали на </w:t>
      </w:r>
      <w:r w:rsidRPr="007F4840">
        <w:rPr>
          <w:i/>
          <w:sz w:val="28"/>
          <w:szCs w:val="28"/>
        </w:rPr>
        <w:t>диспуте</w:t>
      </w:r>
      <w:r w:rsidRPr="007F4840">
        <w:rPr>
          <w:b/>
          <w:i/>
          <w:sz w:val="28"/>
          <w:szCs w:val="28"/>
        </w:rPr>
        <w:t xml:space="preserve"> «Призвание или способ заработать»</w:t>
      </w:r>
      <w:r w:rsidRPr="007F4840">
        <w:rPr>
          <w:rStyle w:val="apple-converted-space"/>
          <w:sz w:val="28"/>
          <w:szCs w:val="28"/>
          <w:shd w:val="clear" w:color="auto" w:fill="FFFFFF"/>
        </w:rPr>
        <w:t xml:space="preserve"> (ПМК-8 с/б)</w:t>
      </w:r>
      <w:r w:rsidRPr="007F4840">
        <w:rPr>
          <w:sz w:val="28"/>
          <w:szCs w:val="28"/>
        </w:rPr>
        <w:t xml:space="preserve">. </w:t>
      </w:r>
      <w:r w:rsidRPr="007F4840">
        <w:rPr>
          <w:sz w:val="28"/>
          <w:szCs w:val="28"/>
          <w:lang w:eastAsia="ru-RU"/>
        </w:rPr>
        <w:t xml:space="preserve">  </w:t>
      </w:r>
      <w:r w:rsidRPr="007F4840">
        <w:rPr>
          <w:i/>
          <w:sz w:val="28"/>
          <w:szCs w:val="28"/>
          <w:lang w:eastAsia="ru-RU"/>
        </w:rPr>
        <w:t>Тестирование</w:t>
      </w:r>
      <w:r w:rsidRPr="007F4840">
        <w:rPr>
          <w:sz w:val="28"/>
          <w:szCs w:val="28"/>
          <w:lang w:eastAsia="ru-RU"/>
        </w:rPr>
        <w:t xml:space="preserve"> «</w:t>
      </w:r>
      <w:r w:rsidRPr="007F4840">
        <w:rPr>
          <w:b/>
          <w:i/>
          <w:sz w:val="28"/>
          <w:szCs w:val="28"/>
          <w:lang w:eastAsia="ru-RU"/>
        </w:rPr>
        <w:t>Ваш творческий потенциал»</w:t>
      </w:r>
      <w:r w:rsidRPr="007F4840">
        <w:rPr>
          <w:sz w:val="28"/>
          <w:szCs w:val="28"/>
          <w:lang w:eastAsia="ru-RU"/>
        </w:rPr>
        <w:t xml:space="preserve"> (</w:t>
      </w:r>
      <w:proofErr w:type="spellStart"/>
      <w:r w:rsidRPr="007F4840">
        <w:rPr>
          <w:sz w:val="28"/>
          <w:szCs w:val="28"/>
          <w:lang w:eastAsia="ru-RU"/>
        </w:rPr>
        <w:t>Мокрогашунская</w:t>
      </w:r>
      <w:proofErr w:type="spellEnd"/>
      <w:r w:rsidRPr="007F4840">
        <w:rPr>
          <w:sz w:val="28"/>
          <w:szCs w:val="28"/>
          <w:lang w:eastAsia="ru-RU"/>
        </w:rPr>
        <w:t xml:space="preserve"> с/б), позволило объективно выявить интересы, склонности и способности каждой личности.</w:t>
      </w:r>
    </w:p>
    <w:p w:rsidR="000F177C" w:rsidRPr="00FA66B1" w:rsidRDefault="000F177C" w:rsidP="0095744D">
      <w:pPr>
        <w:pStyle w:val="af8"/>
        <w:jc w:val="both"/>
        <w:rPr>
          <w:sz w:val="28"/>
          <w:szCs w:val="28"/>
          <w:highlight w:val="lightGray"/>
        </w:rPr>
      </w:pPr>
    </w:p>
    <w:p w:rsidR="001A3934" w:rsidRDefault="001A3934" w:rsidP="0095744D">
      <w:pPr>
        <w:pStyle w:val="af8"/>
        <w:jc w:val="both"/>
        <w:rPr>
          <w:i/>
          <w:sz w:val="28"/>
          <w:szCs w:val="28"/>
          <w:u w:val="single"/>
          <w:lang w:eastAsia="ru-RU"/>
        </w:rPr>
      </w:pPr>
      <w:r w:rsidRPr="0095744D">
        <w:rPr>
          <w:i/>
          <w:sz w:val="28"/>
          <w:szCs w:val="28"/>
          <w:u w:val="single"/>
          <w:lang w:eastAsia="ru-RU"/>
        </w:rPr>
        <w:t>Статистические показатели библиотечного обслуживания молодежи (от 15 до 24 лет включительно).</w:t>
      </w:r>
    </w:p>
    <w:p w:rsidR="00B051D2" w:rsidRPr="0095744D" w:rsidRDefault="00B051D2" w:rsidP="0095744D">
      <w:pPr>
        <w:pStyle w:val="af8"/>
        <w:jc w:val="both"/>
        <w:rPr>
          <w:i/>
          <w:sz w:val="28"/>
          <w:szCs w:val="28"/>
          <w:u w:val="single"/>
          <w:lang w:eastAsia="ru-RU"/>
        </w:rPr>
      </w:pPr>
    </w:p>
    <w:p w:rsidR="001A3934" w:rsidRPr="00B051D2" w:rsidRDefault="001A3934" w:rsidP="00B051D2">
      <w:pPr>
        <w:pStyle w:val="af8"/>
        <w:jc w:val="both"/>
        <w:rPr>
          <w:b/>
          <w:i/>
          <w:sz w:val="28"/>
          <w:szCs w:val="28"/>
          <w:lang w:eastAsia="ru-RU"/>
        </w:rPr>
      </w:pPr>
      <w:r w:rsidRPr="0095744D">
        <w:rPr>
          <w:b/>
          <w:i/>
          <w:sz w:val="28"/>
          <w:szCs w:val="28"/>
          <w:lang w:eastAsia="ru-RU"/>
        </w:rPr>
        <w:t>Всего по  району:</w:t>
      </w:r>
    </w:p>
    <w:tbl>
      <w:tblPr>
        <w:tblW w:w="8719"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1470"/>
        <w:gridCol w:w="1620"/>
        <w:gridCol w:w="1620"/>
        <w:gridCol w:w="1943"/>
      </w:tblGrid>
      <w:tr w:rsidR="001A3934" w:rsidRPr="00CA59B4" w:rsidTr="00FB1921">
        <w:trPr>
          <w:jc w:val="center"/>
        </w:trPr>
        <w:tc>
          <w:tcPr>
            <w:tcW w:w="2066" w:type="dxa"/>
            <w:shd w:val="clear" w:color="auto" w:fill="auto"/>
            <w:vAlign w:val="center"/>
          </w:tcPr>
          <w:p w:rsidR="001A3934" w:rsidRPr="00CA59B4" w:rsidRDefault="001A3934" w:rsidP="00FB1921">
            <w:pPr>
              <w:tabs>
                <w:tab w:val="center" w:pos="4677"/>
                <w:tab w:val="right" w:pos="9355"/>
              </w:tabs>
              <w:suppressAutoHyphens w:val="0"/>
              <w:autoSpaceDE/>
              <w:spacing w:line="235" w:lineRule="auto"/>
              <w:jc w:val="center"/>
              <w:rPr>
                <w:b/>
                <w:sz w:val="24"/>
                <w:szCs w:val="24"/>
                <w:lang w:eastAsia="ru-RU"/>
              </w:rPr>
            </w:pPr>
            <w:r w:rsidRPr="00CA59B4">
              <w:rPr>
                <w:b/>
                <w:sz w:val="24"/>
                <w:szCs w:val="24"/>
                <w:lang w:eastAsia="ru-RU"/>
              </w:rPr>
              <w:t>Число</w:t>
            </w:r>
            <w:r w:rsidRPr="00CA59B4">
              <w:rPr>
                <w:b/>
                <w:sz w:val="24"/>
                <w:szCs w:val="24"/>
                <w:lang w:eastAsia="ru-RU"/>
              </w:rPr>
              <w:br/>
              <w:t>пользователей</w:t>
            </w:r>
            <w:r w:rsidRPr="00CA59B4">
              <w:rPr>
                <w:b/>
                <w:sz w:val="24"/>
                <w:szCs w:val="24"/>
                <w:lang w:eastAsia="ru-RU"/>
              </w:rPr>
              <w:br/>
              <w:t>(от 15 до 24 лет)</w:t>
            </w:r>
          </w:p>
        </w:tc>
        <w:tc>
          <w:tcPr>
            <w:tcW w:w="1470" w:type="dxa"/>
            <w:shd w:val="clear" w:color="auto" w:fill="auto"/>
            <w:vAlign w:val="center"/>
          </w:tcPr>
          <w:p w:rsidR="001A3934" w:rsidRPr="00CA59B4" w:rsidRDefault="001A3934" w:rsidP="00FB1921">
            <w:pPr>
              <w:tabs>
                <w:tab w:val="center" w:pos="4677"/>
                <w:tab w:val="right" w:pos="9355"/>
              </w:tabs>
              <w:suppressAutoHyphens w:val="0"/>
              <w:autoSpaceDE/>
              <w:spacing w:line="235" w:lineRule="auto"/>
              <w:jc w:val="center"/>
              <w:rPr>
                <w:b/>
                <w:sz w:val="24"/>
                <w:szCs w:val="24"/>
                <w:lang w:eastAsia="ru-RU"/>
              </w:rPr>
            </w:pPr>
            <w:r w:rsidRPr="00CA59B4">
              <w:rPr>
                <w:b/>
                <w:sz w:val="24"/>
                <w:szCs w:val="24"/>
                <w:lang w:eastAsia="ru-RU"/>
              </w:rPr>
              <w:t>Число</w:t>
            </w:r>
            <w:r w:rsidRPr="00CA59B4">
              <w:rPr>
                <w:b/>
                <w:sz w:val="24"/>
                <w:szCs w:val="24"/>
                <w:lang w:eastAsia="ru-RU"/>
              </w:rPr>
              <w:br/>
              <w:t>посещений</w:t>
            </w:r>
          </w:p>
        </w:tc>
        <w:tc>
          <w:tcPr>
            <w:tcW w:w="1620" w:type="dxa"/>
            <w:shd w:val="clear" w:color="auto" w:fill="auto"/>
            <w:vAlign w:val="center"/>
          </w:tcPr>
          <w:p w:rsidR="001A3934" w:rsidRPr="00CA59B4" w:rsidRDefault="001A3934" w:rsidP="00FB1921">
            <w:pPr>
              <w:tabs>
                <w:tab w:val="center" w:pos="4677"/>
                <w:tab w:val="right" w:pos="9355"/>
              </w:tabs>
              <w:suppressAutoHyphens w:val="0"/>
              <w:autoSpaceDE/>
              <w:spacing w:line="235" w:lineRule="auto"/>
              <w:jc w:val="center"/>
              <w:rPr>
                <w:b/>
                <w:sz w:val="24"/>
                <w:szCs w:val="24"/>
                <w:lang w:eastAsia="ru-RU"/>
              </w:rPr>
            </w:pPr>
            <w:r w:rsidRPr="00CA59B4">
              <w:rPr>
                <w:b/>
                <w:sz w:val="24"/>
                <w:szCs w:val="24"/>
                <w:lang w:eastAsia="ru-RU"/>
              </w:rPr>
              <w:t xml:space="preserve">Выдано </w:t>
            </w:r>
            <w:r w:rsidRPr="00CA59B4">
              <w:rPr>
                <w:b/>
                <w:color w:val="000000"/>
                <w:sz w:val="24"/>
                <w:szCs w:val="24"/>
                <w:lang w:eastAsia="ru-RU"/>
              </w:rPr>
              <w:t>документов</w:t>
            </w:r>
          </w:p>
        </w:tc>
        <w:tc>
          <w:tcPr>
            <w:tcW w:w="1620" w:type="dxa"/>
            <w:shd w:val="clear" w:color="auto" w:fill="auto"/>
            <w:vAlign w:val="center"/>
          </w:tcPr>
          <w:p w:rsidR="001A3934" w:rsidRPr="00CA59B4" w:rsidRDefault="001A3934" w:rsidP="00FB1921">
            <w:pPr>
              <w:tabs>
                <w:tab w:val="center" w:pos="4677"/>
                <w:tab w:val="right" w:pos="9355"/>
              </w:tabs>
              <w:suppressAutoHyphens w:val="0"/>
              <w:autoSpaceDE/>
              <w:spacing w:line="235" w:lineRule="auto"/>
              <w:jc w:val="center"/>
              <w:rPr>
                <w:b/>
                <w:sz w:val="24"/>
                <w:szCs w:val="24"/>
                <w:lang w:eastAsia="ru-RU"/>
              </w:rPr>
            </w:pPr>
            <w:r w:rsidRPr="00CA59B4">
              <w:rPr>
                <w:b/>
                <w:sz w:val="24"/>
                <w:szCs w:val="24"/>
                <w:lang w:eastAsia="ru-RU"/>
              </w:rPr>
              <w:t>Читаемость</w:t>
            </w:r>
          </w:p>
        </w:tc>
        <w:tc>
          <w:tcPr>
            <w:tcW w:w="1943" w:type="dxa"/>
            <w:shd w:val="clear" w:color="auto" w:fill="auto"/>
            <w:vAlign w:val="center"/>
          </w:tcPr>
          <w:p w:rsidR="001A3934" w:rsidRPr="00CA59B4" w:rsidRDefault="001A3934" w:rsidP="00FB1921">
            <w:pPr>
              <w:tabs>
                <w:tab w:val="center" w:pos="4677"/>
                <w:tab w:val="right" w:pos="9355"/>
              </w:tabs>
              <w:suppressAutoHyphens w:val="0"/>
              <w:autoSpaceDE/>
              <w:spacing w:line="235" w:lineRule="auto"/>
              <w:jc w:val="center"/>
              <w:rPr>
                <w:b/>
                <w:sz w:val="24"/>
                <w:szCs w:val="24"/>
                <w:lang w:eastAsia="ru-RU"/>
              </w:rPr>
            </w:pPr>
            <w:r w:rsidRPr="00CA59B4">
              <w:rPr>
                <w:b/>
                <w:sz w:val="24"/>
                <w:szCs w:val="24"/>
                <w:lang w:eastAsia="ru-RU"/>
              </w:rPr>
              <w:t>Посещаемость</w:t>
            </w:r>
          </w:p>
        </w:tc>
      </w:tr>
      <w:tr w:rsidR="001A3934" w:rsidRPr="00CA59B4" w:rsidTr="00FB1921">
        <w:trPr>
          <w:jc w:val="center"/>
        </w:trPr>
        <w:tc>
          <w:tcPr>
            <w:tcW w:w="2066" w:type="dxa"/>
            <w:shd w:val="clear" w:color="auto" w:fill="auto"/>
          </w:tcPr>
          <w:p w:rsidR="001A3934" w:rsidRPr="002F355F" w:rsidRDefault="002F355F" w:rsidP="002F355F">
            <w:pPr>
              <w:tabs>
                <w:tab w:val="center" w:pos="4677"/>
                <w:tab w:val="right" w:pos="9355"/>
              </w:tabs>
              <w:suppressAutoHyphens w:val="0"/>
              <w:autoSpaceDE/>
              <w:spacing w:line="235" w:lineRule="auto"/>
              <w:jc w:val="center"/>
              <w:rPr>
                <w:b/>
                <w:i/>
                <w:sz w:val="24"/>
                <w:szCs w:val="24"/>
                <w:lang w:eastAsia="ru-RU"/>
              </w:rPr>
            </w:pPr>
            <w:r w:rsidRPr="002F355F">
              <w:rPr>
                <w:b/>
                <w:i/>
                <w:sz w:val="24"/>
                <w:szCs w:val="24"/>
                <w:lang w:eastAsia="ru-RU"/>
              </w:rPr>
              <w:t>3602</w:t>
            </w:r>
          </w:p>
        </w:tc>
        <w:tc>
          <w:tcPr>
            <w:tcW w:w="1470" w:type="dxa"/>
            <w:shd w:val="clear" w:color="auto" w:fill="auto"/>
          </w:tcPr>
          <w:p w:rsidR="001A3934" w:rsidRPr="002F355F" w:rsidRDefault="002F355F" w:rsidP="002F355F">
            <w:pPr>
              <w:tabs>
                <w:tab w:val="center" w:pos="4677"/>
                <w:tab w:val="right" w:pos="9355"/>
              </w:tabs>
              <w:suppressAutoHyphens w:val="0"/>
              <w:autoSpaceDE/>
              <w:spacing w:line="235" w:lineRule="auto"/>
              <w:jc w:val="center"/>
              <w:rPr>
                <w:b/>
                <w:i/>
                <w:sz w:val="24"/>
                <w:szCs w:val="24"/>
                <w:lang w:eastAsia="ru-RU"/>
              </w:rPr>
            </w:pPr>
            <w:r w:rsidRPr="002F355F">
              <w:rPr>
                <w:b/>
                <w:i/>
                <w:sz w:val="24"/>
                <w:szCs w:val="24"/>
                <w:lang w:eastAsia="ru-RU"/>
              </w:rPr>
              <w:t>44269</w:t>
            </w:r>
          </w:p>
        </w:tc>
        <w:tc>
          <w:tcPr>
            <w:tcW w:w="1620" w:type="dxa"/>
            <w:shd w:val="clear" w:color="auto" w:fill="auto"/>
          </w:tcPr>
          <w:p w:rsidR="001A3934" w:rsidRPr="002F355F" w:rsidRDefault="002F355F" w:rsidP="002F355F">
            <w:pPr>
              <w:tabs>
                <w:tab w:val="center" w:pos="4677"/>
                <w:tab w:val="right" w:pos="9355"/>
              </w:tabs>
              <w:suppressAutoHyphens w:val="0"/>
              <w:autoSpaceDE/>
              <w:spacing w:line="235" w:lineRule="auto"/>
              <w:jc w:val="center"/>
              <w:rPr>
                <w:b/>
                <w:i/>
                <w:sz w:val="24"/>
                <w:szCs w:val="24"/>
                <w:lang w:eastAsia="ru-RU"/>
              </w:rPr>
            </w:pPr>
            <w:r w:rsidRPr="002F355F">
              <w:rPr>
                <w:b/>
                <w:i/>
                <w:sz w:val="24"/>
                <w:szCs w:val="24"/>
                <w:lang w:eastAsia="ru-RU"/>
              </w:rPr>
              <w:t>86219</w:t>
            </w:r>
          </w:p>
        </w:tc>
        <w:tc>
          <w:tcPr>
            <w:tcW w:w="1620" w:type="dxa"/>
            <w:shd w:val="clear" w:color="auto" w:fill="auto"/>
          </w:tcPr>
          <w:p w:rsidR="001A3934" w:rsidRPr="00CA59B4" w:rsidRDefault="002F355F" w:rsidP="00962137">
            <w:pPr>
              <w:tabs>
                <w:tab w:val="center" w:pos="4677"/>
                <w:tab w:val="right" w:pos="9355"/>
              </w:tabs>
              <w:suppressAutoHyphens w:val="0"/>
              <w:autoSpaceDE/>
              <w:spacing w:line="235" w:lineRule="auto"/>
              <w:jc w:val="center"/>
              <w:rPr>
                <w:sz w:val="24"/>
                <w:szCs w:val="24"/>
                <w:lang w:eastAsia="ru-RU"/>
              </w:rPr>
            </w:pPr>
            <w:r w:rsidRPr="002F355F">
              <w:rPr>
                <w:b/>
                <w:i/>
                <w:sz w:val="24"/>
                <w:szCs w:val="24"/>
                <w:lang w:eastAsia="ru-RU"/>
              </w:rPr>
              <w:t>23,9</w:t>
            </w:r>
          </w:p>
        </w:tc>
        <w:tc>
          <w:tcPr>
            <w:tcW w:w="1943" w:type="dxa"/>
            <w:shd w:val="clear" w:color="auto" w:fill="auto"/>
          </w:tcPr>
          <w:p w:rsidR="001A3934" w:rsidRPr="00CA59B4" w:rsidRDefault="002F355F" w:rsidP="00962137">
            <w:pPr>
              <w:tabs>
                <w:tab w:val="center" w:pos="4677"/>
                <w:tab w:val="right" w:pos="9355"/>
              </w:tabs>
              <w:suppressAutoHyphens w:val="0"/>
              <w:autoSpaceDE/>
              <w:spacing w:line="235" w:lineRule="auto"/>
              <w:jc w:val="center"/>
              <w:rPr>
                <w:sz w:val="24"/>
                <w:szCs w:val="24"/>
                <w:lang w:eastAsia="ru-RU"/>
              </w:rPr>
            </w:pPr>
            <w:r w:rsidRPr="002F355F">
              <w:rPr>
                <w:b/>
                <w:i/>
                <w:sz w:val="24"/>
                <w:szCs w:val="24"/>
                <w:lang w:eastAsia="ru-RU"/>
              </w:rPr>
              <w:t>12,</w:t>
            </w:r>
            <w:r w:rsidR="00962137">
              <w:rPr>
                <w:b/>
                <w:i/>
                <w:sz w:val="24"/>
                <w:szCs w:val="24"/>
                <w:lang w:eastAsia="ru-RU"/>
              </w:rPr>
              <w:t>3</w:t>
            </w:r>
          </w:p>
        </w:tc>
      </w:tr>
    </w:tbl>
    <w:p w:rsidR="001A3934" w:rsidRPr="00CA59B4" w:rsidRDefault="001A3934" w:rsidP="001A3934">
      <w:pPr>
        <w:suppressAutoHyphens w:val="0"/>
        <w:autoSpaceDE/>
        <w:spacing w:line="235" w:lineRule="auto"/>
        <w:ind w:firstLine="425"/>
        <w:jc w:val="both"/>
        <w:rPr>
          <w:i/>
          <w:sz w:val="24"/>
          <w:szCs w:val="24"/>
          <w:lang w:eastAsia="ru-RU"/>
        </w:rPr>
      </w:pPr>
      <w:r w:rsidRPr="00CA59B4">
        <w:rPr>
          <w:i/>
          <w:sz w:val="24"/>
          <w:szCs w:val="24"/>
          <w:lang w:eastAsia="ru-RU"/>
        </w:rPr>
        <w:t>(Суммарные сведения приводятся по Дневникам работы библиотек системы)</w:t>
      </w:r>
    </w:p>
    <w:p w:rsidR="001A3934" w:rsidRPr="00FA66B1" w:rsidRDefault="001A3934" w:rsidP="001A3934">
      <w:pPr>
        <w:pStyle w:val="af8"/>
        <w:jc w:val="both"/>
        <w:rPr>
          <w:b/>
          <w:sz w:val="28"/>
          <w:szCs w:val="28"/>
          <w:highlight w:val="lightGray"/>
          <w:u w:val="single"/>
        </w:rPr>
      </w:pPr>
    </w:p>
    <w:p w:rsidR="001A3934" w:rsidRPr="009C1103" w:rsidRDefault="001A3934" w:rsidP="001A3934">
      <w:pPr>
        <w:tabs>
          <w:tab w:val="left" w:pos="1134"/>
        </w:tabs>
        <w:spacing w:line="235" w:lineRule="auto"/>
        <w:ind w:left="423"/>
        <w:jc w:val="center"/>
        <w:rPr>
          <w:b/>
          <w:sz w:val="28"/>
          <w:szCs w:val="28"/>
          <w:u w:val="single"/>
        </w:rPr>
      </w:pPr>
      <w:r w:rsidRPr="009C1103">
        <w:rPr>
          <w:b/>
          <w:sz w:val="28"/>
          <w:szCs w:val="28"/>
          <w:u w:val="single"/>
        </w:rPr>
        <w:t>Работа юношеского сектора МУК МЦБ Зимовниковского района</w:t>
      </w:r>
    </w:p>
    <w:p w:rsidR="001A3934" w:rsidRPr="00FA66B1" w:rsidRDefault="001A3934" w:rsidP="001A3934">
      <w:pPr>
        <w:ind w:firstLine="567"/>
        <w:rPr>
          <w:sz w:val="28"/>
          <w:highlight w:val="lightGray"/>
        </w:rPr>
      </w:pPr>
    </w:p>
    <w:p w:rsidR="0043371A" w:rsidRPr="009C1103" w:rsidRDefault="0043371A" w:rsidP="009C1103">
      <w:pPr>
        <w:pStyle w:val="af8"/>
        <w:ind w:firstLine="423"/>
        <w:jc w:val="both"/>
        <w:rPr>
          <w:rFonts w:eastAsia="Calibri"/>
          <w:sz w:val="28"/>
          <w:szCs w:val="28"/>
          <w:lang w:eastAsia="en-US"/>
        </w:rPr>
      </w:pPr>
      <w:r w:rsidRPr="009C1103">
        <w:rPr>
          <w:rFonts w:eastAsia="Calibri"/>
          <w:sz w:val="28"/>
          <w:szCs w:val="28"/>
          <w:lang w:eastAsia="en-US"/>
        </w:rPr>
        <w:t xml:space="preserve">За 2014 г.  в юношеском секторе было обслужено </w:t>
      </w:r>
      <w:r w:rsidRPr="009C1103">
        <w:rPr>
          <w:rFonts w:eastAsia="Calibri"/>
          <w:b/>
          <w:i/>
          <w:sz w:val="28"/>
          <w:szCs w:val="28"/>
          <w:u w:val="single"/>
          <w:lang w:eastAsia="en-US"/>
        </w:rPr>
        <w:t>915</w:t>
      </w:r>
      <w:r w:rsidRPr="009C1103">
        <w:rPr>
          <w:rFonts w:eastAsia="Calibri"/>
          <w:sz w:val="28"/>
          <w:szCs w:val="28"/>
          <w:lang w:eastAsia="en-US"/>
        </w:rPr>
        <w:t xml:space="preserve"> читателей при  посещении </w:t>
      </w:r>
      <w:r w:rsidRPr="009C1103">
        <w:rPr>
          <w:rFonts w:eastAsia="Calibri"/>
          <w:b/>
          <w:i/>
          <w:sz w:val="28"/>
          <w:szCs w:val="28"/>
          <w:u w:val="single"/>
          <w:lang w:eastAsia="en-US"/>
        </w:rPr>
        <w:t xml:space="preserve">10431 </w:t>
      </w:r>
      <w:r w:rsidRPr="009C1103">
        <w:rPr>
          <w:rFonts w:eastAsia="Calibri"/>
          <w:sz w:val="28"/>
          <w:szCs w:val="28"/>
          <w:lang w:eastAsia="en-US"/>
        </w:rPr>
        <w:t xml:space="preserve"> и книговыдаче </w:t>
      </w:r>
      <w:r w:rsidRPr="009C1103">
        <w:rPr>
          <w:rFonts w:eastAsia="Calibri"/>
          <w:b/>
          <w:i/>
          <w:sz w:val="28"/>
          <w:szCs w:val="28"/>
          <w:u w:val="single"/>
          <w:lang w:eastAsia="en-US"/>
        </w:rPr>
        <w:t>21960</w:t>
      </w:r>
      <w:r w:rsidR="009C1103">
        <w:rPr>
          <w:rFonts w:eastAsia="Calibri"/>
          <w:sz w:val="28"/>
          <w:szCs w:val="28"/>
          <w:lang w:eastAsia="en-US"/>
        </w:rPr>
        <w:t xml:space="preserve">  экземпляров изданий. </w:t>
      </w:r>
      <w:r w:rsidRPr="009C1103">
        <w:rPr>
          <w:sz w:val="28"/>
          <w:szCs w:val="28"/>
          <w:lang w:eastAsia="ru-RU"/>
        </w:rPr>
        <w:t>Провели</w:t>
      </w:r>
      <w:r w:rsidR="009C1103">
        <w:rPr>
          <w:sz w:val="28"/>
          <w:szCs w:val="28"/>
          <w:lang w:eastAsia="ru-RU"/>
        </w:rPr>
        <w:t xml:space="preserve">                     </w:t>
      </w:r>
      <w:r w:rsidRPr="009C1103">
        <w:rPr>
          <w:sz w:val="28"/>
          <w:szCs w:val="28"/>
          <w:lang w:eastAsia="ru-RU"/>
        </w:rPr>
        <w:t xml:space="preserve"> </w:t>
      </w:r>
      <w:r w:rsidRPr="009C1103">
        <w:rPr>
          <w:b/>
          <w:sz w:val="28"/>
          <w:szCs w:val="28"/>
          <w:lang w:eastAsia="ru-RU"/>
        </w:rPr>
        <w:t>37</w:t>
      </w:r>
      <w:r w:rsidRPr="009C1103">
        <w:rPr>
          <w:sz w:val="28"/>
          <w:szCs w:val="28"/>
          <w:lang w:eastAsia="ru-RU"/>
        </w:rPr>
        <w:t xml:space="preserve"> мероприятия, в них приняло участие  </w:t>
      </w:r>
      <w:r w:rsidRPr="009C1103">
        <w:rPr>
          <w:b/>
          <w:sz w:val="28"/>
          <w:szCs w:val="28"/>
          <w:lang w:eastAsia="ru-RU"/>
        </w:rPr>
        <w:t>807</w:t>
      </w:r>
      <w:r w:rsidRPr="009C1103">
        <w:rPr>
          <w:sz w:val="28"/>
          <w:szCs w:val="28"/>
          <w:lang w:eastAsia="ru-RU"/>
        </w:rPr>
        <w:t xml:space="preserve"> человек.</w:t>
      </w:r>
    </w:p>
    <w:p w:rsidR="0043371A" w:rsidRPr="009C1103" w:rsidRDefault="0043371A" w:rsidP="009C1103">
      <w:pPr>
        <w:pStyle w:val="af8"/>
        <w:ind w:firstLine="423"/>
        <w:jc w:val="both"/>
        <w:rPr>
          <w:sz w:val="28"/>
          <w:szCs w:val="28"/>
          <w:lang w:eastAsia="ru-RU"/>
        </w:rPr>
      </w:pPr>
      <w:r w:rsidRPr="009C1103">
        <w:rPr>
          <w:sz w:val="28"/>
          <w:szCs w:val="28"/>
          <w:lang w:eastAsia="ru-RU"/>
        </w:rPr>
        <w:t xml:space="preserve">Основная наша аудитория на массовых мероприятиях – это ученики школ поселка и студенты  </w:t>
      </w:r>
      <w:proofErr w:type="spellStart"/>
      <w:r w:rsidRPr="009C1103">
        <w:rPr>
          <w:sz w:val="28"/>
          <w:szCs w:val="28"/>
          <w:lang w:eastAsia="ru-RU"/>
        </w:rPr>
        <w:t>педколледжа</w:t>
      </w:r>
      <w:proofErr w:type="spellEnd"/>
      <w:r w:rsidRPr="009C1103">
        <w:rPr>
          <w:sz w:val="28"/>
          <w:szCs w:val="28"/>
          <w:lang w:eastAsia="ru-RU"/>
        </w:rPr>
        <w:t xml:space="preserve">.  Близкое расположение  средней школы №1 позволяет проводить в нашей библиотеке по средам с  8:00 до 8:30   </w:t>
      </w:r>
      <w:proofErr w:type="spellStart"/>
      <w:r w:rsidRPr="009C1103">
        <w:rPr>
          <w:sz w:val="28"/>
          <w:szCs w:val="28"/>
          <w:lang w:eastAsia="ru-RU"/>
        </w:rPr>
        <w:t>внекласные</w:t>
      </w:r>
      <w:proofErr w:type="spellEnd"/>
      <w:r w:rsidRPr="009C1103">
        <w:rPr>
          <w:sz w:val="28"/>
          <w:szCs w:val="28"/>
          <w:lang w:eastAsia="ru-RU"/>
        </w:rPr>
        <w:t xml:space="preserve"> часы по разным темам. </w:t>
      </w:r>
    </w:p>
    <w:p w:rsidR="0043371A" w:rsidRPr="009C1103" w:rsidRDefault="0043371A" w:rsidP="009C1103">
      <w:pPr>
        <w:pStyle w:val="af8"/>
        <w:ind w:firstLine="423"/>
        <w:jc w:val="both"/>
        <w:rPr>
          <w:sz w:val="28"/>
          <w:szCs w:val="28"/>
        </w:rPr>
      </w:pPr>
      <w:r w:rsidRPr="009C1103">
        <w:rPr>
          <w:sz w:val="28"/>
          <w:szCs w:val="28"/>
        </w:rPr>
        <w:t xml:space="preserve">Работа  с  читателями юношеской кафедры  ведется   по нескольким направлениям – это духовно  - нравственное воспитание,  краеведение, патриотическое  и </w:t>
      </w:r>
      <w:proofErr w:type="spellStart"/>
      <w:r w:rsidRPr="009C1103">
        <w:rPr>
          <w:sz w:val="28"/>
          <w:szCs w:val="28"/>
        </w:rPr>
        <w:t>гражданско</w:t>
      </w:r>
      <w:proofErr w:type="spellEnd"/>
      <w:r w:rsidRPr="009C1103">
        <w:rPr>
          <w:sz w:val="28"/>
          <w:szCs w:val="28"/>
        </w:rPr>
        <w:t xml:space="preserve"> – правовое воспитание,  здоровый образ жизни, профориентация, </w:t>
      </w:r>
      <w:r w:rsidRPr="009C1103">
        <w:rPr>
          <w:rFonts w:eastAsia="Calibri"/>
          <w:sz w:val="28"/>
          <w:szCs w:val="28"/>
          <w:lang w:eastAsia="en-US"/>
        </w:rPr>
        <w:t>экологическое просвещение</w:t>
      </w:r>
      <w:r w:rsidRPr="009C1103">
        <w:rPr>
          <w:sz w:val="28"/>
          <w:szCs w:val="28"/>
        </w:rPr>
        <w:t xml:space="preserve">,  регулярно отмечаются юбилейные даты книг, писателей и поэтов. </w:t>
      </w:r>
    </w:p>
    <w:p w:rsidR="009C1103" w:rsidRDefault="009C1103" w:rsidP="009C1103">
      <w:pPr>
        <w:pStyle w:val="af8"/>
        <w:jc w:val="both"/>
        <w:rPr>
          <w:rFonts w:eastAsia="Calibri"/>
          <w:b/>
          <w:i/>
          <w:sz w:val="28"/>
          <w:szCs w:val="28"/>
          <w:lang w:eastAsia="en-US"/>
        </w:rPr>
      </w:pPr>
    </w:p>
    <w:p w:rsidR="009C1103" w:rsidRPr="00B35285" w:rsidRDefault="0043371A" w:rsidP="009C1103">
      <w:pPr>
        <w:pStyle w:val="af8"/>
        <w:jc w:val="both"/>
        <w:rPr>
          <w:rFonts w:eastAsia="Calibri"/>
          <w:b/>
          <w:i/>
          <w:sz w:val="28"/>
          <w:szCs w:val="28"/>
          <w:u w:val="single"/>
          <w:lang w:eastAsia="en-US"/>
        </w:rPr>
      </w:pPr>
      <w:r w:rsidRPr="00B35285">
        <w:rPr>
          <w:rFonts w:eastAsia="Calibri"/>
          <w:b/>
          <w:i/>
          <w:sz w:val="28"/>
          <w:szCs w:val="28"/>
          <w:u w:val="single"/>
          <w:lang w:eastAsia="en-US"/>
        </w:rPr>
        <w:t>Год культуры в России</w:t>
      </w:r>
      <w:r w:rsidR="00877E13">
        <w:rPr>
          <w:rFonts w:eastAsia="Calibri"/>
          <w:b/>
          <w:i/>
          <w:sz w:val="28"/>
          <w:szCs w:val="28"/>
          <w:u w:val="single"/>
          <w:lang w:eastAsia="en-US"/>
        </w:rPr>
        <w:t>:</w:t>
      </w:r>
    </w:p>
    <w:p w:rsidR="0043371A" w:rsidRPr="00B35285" w:rsidRDefault="0043371A" w:rsidP="009C1103">
      <w:pPr>
        <w:pStyle w:val="af8"/>
        <w:jc w:val="both"/>
        <w:rPr>
          <w:rFonts w:eastAsia="Calibri"/>
          <w:b/>
          <w:sz w:val="28"/>
          <w:szCs w:val="28"/>
          <w:lang w:eastAsia="en-US"/>
        </w:rPr>
      </w:pPr>
      <w:r w:rsidRPr="00B35285">
        <w:rPr>
          <w:rFonts w:eastAsia="Calibri"/>
          <w:b/>
          <w:sz w:val="28"/>
          <w:szCs w:val="28"/>
          <w:lang w:eastAsia="en-US"/>
        </w:rPr>
        <w:t xml:space="preserve"> </w:t>
      </w:r>
    </w:p>
    <w:p w:rsidR="0043371A" w:rsidRPr="009C1103" w:rsidRDefault="0043371A" w:rsidP="009C1103">
      <w:pPr>
        <w:pStyle w:val="af8"/>
        <w:ind w:firstLine="708"/>
        <w:jc w:val="both"/>
        <w:rPr>
          <w:b/>
          <w:i/>
          <w:sz w:val="28"/>
          <w:szCs w:val="28"/>
        </w:rPr>
      </w:pPr>
      <w:r w:rsidRPr="009C1103">
        <w:rPr>
          <w:rFonts w:eastAsia="Calibri"/>
          <w:sz w:val="28"/>
          <w:szCs w:val="28"/>
          <w:lang w:eastAsia="en-US"/>
        </w:rPr>
        <w:t xml:space="preserve">Цикл мероприятий прошел в рамках реализации  </w:t>
      </w:r>
      <w:r w:rsidRPr="009C1103">
        <w:rPr>
          <w:sz w:val="28"/>
          <w:szCs w:val="28"/>
        </w:rPr>
        <w:t>проекта по продвижению книги и чтения среди молодежи</w:t>
      </w:r>
      <w:r w:rsidRPr="009C1103">
        <w:rPr>
          <w:b/>
          <w:sz w:val="28"/>
          <w:szCs w:val="28"/>
        </w:rPr>
        <w:t xml:space="preserve"> </w:t>
      </w:r>
      <w:r w:rsidRPr="009C1103">
        <w:rPr>
          <w:b/>
          <w:i/>
          <w:sz w:val="28"/>
          <w:szCs w:val="28"/>
        </w:rPr>
        <w:t>«Чтение как образ жизни»</w:t>
      </w:r>
    </w:p>
    <w:p w:rsidR="0043371A" w:rsidRPr="009C1103" w:rsidRDefault="0043371A" w:rsidP="009C1103">
      <w:pPr>
        <w:pStyle w:val="af8"/>
        <w:ind w:firstLine="708"/>
        <w:jc w:val="both"/>
        <w:rPr>
          <w:rFonts w:eastAsia="Calibri"/>
          <w:sz w:val="28"/>
          <w:szCs w:val="28"/>
          <w:u w:val="single"/>
          <w:lang w:eastAsia="en-US"/>
        </w:rPr>
      </w:pPr>
      <w:r w:rsidRPr="009C1103">
        <w:rPr>
          <w:sz w:val="28"/>
          <w:szCs w:val="28"/>
          <w:u w:val="single"/>
        </w:rPr>
        <w:t xml:space="preserve">Например:   </w:t>
      </w:r>
    </w:p>
    <w:p w:rsidR="0043371A" w:rsidRDefault="0043371A" w:rsidP="009C1103">
      <w:pPr>
        <w:pStyle w:val="af8"/>
        <w:ind w:firstLine="708"/>
        <w:jc w:val="both"/>
        <w:rPr>
          <w:rFonts w:eastAsia="Calibri"/>
          <w:sz w:val="28"/>
          <w:szCs w:val="28"/>
        </w:rPr>
      </w:pPr>
      <w:r w:rsidRPr="009C1103">
        <w:rPr>
          <w:rFonts w:eastAsia="Calibri"/>
          <w:sz w:val="28"/>
          <w:szCs w:val="28"/>
          <w:lang w:eastAsia="en-US"/>
        </w:rPr>
        <w:t xml:space="preserve">К 440 - </w:t>
      </w:r>
      <w:proofErr w:type="spellStart"/>
      <w:r w:rsidRPr="009C1103">
        <w:rPr>
          <w:rFonts w:eastAsia="Calibri"/>
          <w:sz w:val="28"/>
          <w:szCs w:val="28"/>
          <w:lang w:eastAsia="en-US"/>
        </w:rPr>
        <w:t>летию</w:t>
      </w:r>
      <w:proofErr w:type="spellEnd"/>
      <w:r w:rsidRPr="009C1103">
        <w:rPr>
          <w:rFonts w:eastAsia="Calibri"/>
          <w:sz w:val="28"/>
          <w:szCs w:val="28"/>
          <w:lang w:eastAsia="en-US"/>
        </w:rPr>
        <w:t xml:space="preserve"> выхода в свет первой печатной книги на Руси для студентов </w:t>
      </w:r>
      <w:proofErr w:type="spellStart"/>
      <w:r w:rsidRPr="009C1103">
        <w:rPr>
          <w:rFonts w:eastAsia="Calibri"/>
          <w:sz w:val="28"/>
          <w:szCs w:val="28"/>
          <w:lang w:eastAsia="en-US"/>
        </w:rPr>
        <w:t>сельзозтехникума</w:t>
      </w:r>
      <w:proofErr w:type="spellEnd"/>
      <w:r w:rsidRPr="009C1103">
        <w:rPr>
          <w:rFonts w:eastAsia="Calibri"/>
          <w:sz w:val="28"/>
          <w:szCs w:val="28"/>
          <w:lang w:eastAsia="en-US"/>
        </w:rPr>
        <w:t xml:space="preserve">  был проведен </w:t>
      </w:r>
      <w:r w:rsidRPr="009C1103">
        <w:rPr>
          <w:rFonts w:eastAsia="Calibri"/>
          <w:i/>
          <w:sz w:val="28"/>
          <w:szCs w:val="28"/>
          <w:lang w:eastAsia="en-US"/>
        </w:rPr>
        <w:t>час истории</w:t>
      </w:r>
      <w:r w:rsidRPr="009C1103">
        <w:rPr>
          <w:rFonts w:eastAsia="Calibri"/>
          <w:sz w:val="28"/>
          <w:szCs w:val="28"/>
          <w:lang w:eastAsia="en-US"/>
        </w:rPr>
        <w:t xml:space="preserve"> </w:t>
      </w:r>
      <w:r w:rsidRPr="009C1103">
        <w:rPr>
          <w:rFonts w:eastAsia="Calibri"/>
          <w:b/>
          <w:i/>
          <w:sz w:val="28"/>
          <w:szCs w:val="28"/>
          <w:lang w:eastAsia="en-US"/>
        </w:rPr>
        <w:t>«Аз – свет миру».</w:t>
      </w:r>
      <w:r w:rsidRPr="009C1103">
        <w:rPr>
          <w:rFonts w:eastAsia="Calibri"/>
          <w:sz w:val="28"/>
          <w:szCs w:val="28"/>
          <w:lang w:eastAsia="en-US"/>
        </w:rPr>
        <w:t xml:space="preserve"> Студенты познакомились с историей возникновения книгопечатания на Руси в </w:t>
      </w:r>
      <w:r w:rsidRPr="009C1103">
        <w:rPr>
          <w:rFonts w:eastAsia="Calibri"/>
          <w:sz w:val="28"/>
          <w:szCs w:val="28"/>
          <w:lang w:val="en-US" w:eastAsia="en-US"/>
        </w:rPr>
        <w:t>XVI</w:t>
      </w:r>
      <w:r w:rsidRPr="009C1103">
        <w:rPr>
          <w:rFonts w:eastAsia="Calibri"/>
          <w:sz w:val="28"/>
          <w:szCs w:val="28"/>
          <w:lang w:eastAsia="en-US"/>
        </w:rPr>
        <w:t xml:space="preserve"> веке и о первых  печатниках, дополнением стала </w:t>
      </w:r>
      <w:r w:rsidRPr="009C1103">
        <w:rPr>
          <w:rFonts w:eastAsia="Calibri"/>
          <w:i/>
          <w:sz w:val="28"/>
          <w:szCs w:val="28"/>
          <w:lang w:eastAsia="en-US"/>
        </w:rPr>
        <w:t xml:space="preserve">электронная  презентация </w:t>
      </w:r>
      <w:r w:rsidRPr="009C1103">
        <w:rPr>
          <w:rFonts w:eastAsia="Calibri"/>
          <w:b/>
          <w:i/>
          <w:sz w:val="28"/>
          <w:szCs w:val="28"/>
          <w:lang w:eastAsia="en-US"/>
        </w:rPr>
        <w:t xml:space="preserve">«Первая печатная книга на Руси». </w:t>
      </w:r>
      <w:r w:rsidRPr="009C1103">
        <w:rPr>
          <w:rFonts w:eastAsia="Calibri"/>
          <w:sz w:val="28"/>
          <w:szCs w:val="28"/>
          <w:lang w:eastAsia="en-US"/>
        </w:rPr>
        <w:t xml:space="preserve">Также для  этой аудитории проведен </w:t>
      </w:r>
      <w:r w:rsidRPr="009C1103">
        <w:rPr>
          <w:rFonts w:eastAsia="Calibri"/>
          <w:b/>
          <w:i/>
          <w:sz w:val="28"/>
          <w:szCs w:val="28"/>
          <w:lang w:eastAsia="en-US"/>
        </w:rPr>
        <w:t xml:space="preserve"> </w:t>
      </w:r>
      <w:r w:rsidRPr="009C1103">
        <w:rPr>
          <w:rFonts w:eastAsia="Calibri"/>
          <w:i/>
          <w:sz w:val="28"/>
          <w:szCs w:val="28"/>
          <w:lang w:eastAsia="en-US"/>
        </w:rPr>
        <w:t>книжный дворик «</w:t>
      </w:r>
      <w:r w:rsidRPr="009C1103">
        <w:rPr>
          <w:rFonts w:eastAsia="Calibri"/>
          <w:b/>
          <w:i/>
          <w:sz w:val="28"/>
          <w:szCs w:val="28"/>
          <w:lang w:eastAsia="en-US"/>
        </w:rPr>
        <w:t>Литературный ассортимент»</w:t>
      </w:r>
      <w:r w:rsidRPr="009C1103">
        <w:rPr>
          <w:rFonts w:eastAsia="Calibri"/>
          <w:i/>
          <w:sz w:val="28"/>
          <w:szCs w:val="28"/>
          <w:lang w:eastAsia="en-US"/>
        </w:rPr>
        <w:t>, тренинг</w:t>
      </w:r>
      <w:r w:rsidRPr="009C1103">
        <w:rPr>
          <w:rFonts w:eastAsia="Calibri"/>
          <w:b/>
          <w:i/>
          <w:sz w:val="28"/>
          <w:szCs w:val="28"/>
          <w:lang w:eastAsia="en-US"/>
        </w:rPr>
        <w:t xml:space="preserve"> «Лучшая книга в моей жизни». </w:t>
      </w:r>
      <w:r w:rsidRPr="009C1103">
        <w:rPr>
          <w:rFonts w:eastAsia="Calibri"/>
          <w:sz w:val="28"/>
          <w:szCs w:val="28"/>
        </w:rPr>
        <w:t xml:space="preserve">  </w:t>
      </w:r>
    </w:p>
    <w:p w:rsidR="00EB3B2E" w:rsidRPr="009C1103" w:rsidRDefault="00EB3B2E" w:rsidP="009C1103">
      <w:pPr>
        <w:pStyle w:val="af8"/>
        <w:ind w:firstLine="708"/>
        <w:jc w:val="both"/>
        <w:rPr>
          <w:rFonts w:eastAsia="Calibri"/>
          <w:b/>
          <w:i/>
          <w:sz w:val="28"/>
          <w:szCs w:val="28"/>
          <w:lang w:eastAsia="en-US"/>
        </w:rPr>
      </w:pPr>
    </w:p>
    <w:p w:rsidR="0043371A" w:rsidRPr="009C1103" w:rsidRDefault="0043371A" w:rsidP="009C1103">
      <w:pPr>
        <w:pStyle w:val="af8"/>
        <w:ind w:firstLine="708"/>
        <w:jc w:val="both"/>
        <w:rPr>
          <w:sz w:val="28"/>
          <w:szCs w:val="28"/>
          <w:lang w:eastAsia="ru-RU"/>
        </w:rPr>
      </w:pPr>
      <w:r w:rsidRPr="009C1103">
        <w:rPr>
          <w:color w:val="000000"/>
          <w:sz w:val="28"/>
          <w:szCs w:val="28"/>
        </w:rPr>
        <w:lastRenderedPageBreak/>
        <w:t>Для студентов Зимовниковского педагогического колледжа был проведен</w:t>
      </w:r>
      <w:r w:rsidRPr="009C1103">
        <w:rPr>
          <w:i/>
          <w:iCs/>
          <w:color w:val="000000"/>
          <w:sz w:val="28"/>
          <w:szCs w:val="28"/>
        </w:rPr>
        <w:t xml:space="preserve"> литературно-музыкальный вечер </w:t>
      </w:r>
      <w:r w:rsidRPr="009C1103">
        <w:rPr>
          <w:b/>
          <w:bCs/>
          <w:i/>
          <w:iCs/>
          <w:color w:val="000000"/>
          <w:sz w:val="28"/>
          <w:szCs w:val="28"/>
        </w:rPr>
        <w:t xml:space="preserve">«Он стал бессмертной песней своего талантливого, свободолюбивого народа», </w:t>
      </w:r>
      <w:r w:rsidRPr="009C1103">
        <w:rPr>
          <w:color w:val="000000"/>
          <w:sz w:val="28"/>
          <w:szCs w:val="28"/>
        </w:rPr>
        <w:t xml:space="preserve">посвященный 200-летию со дня рождения Т. Шевченко. Оригинальная форма подачи этого вечера  не дала скучать ни одному присутствующему. В поэтической композиции приняли участие  сами студенты ЗПК, которые читали стихи Т. Шевченко.  </w:t>
      </w:r>
      <w:r w:rsidRPr="009C1103">
        <w:rPr>
          <w:b/>
          <w:bCs/>
          <w:i/>
          <w:sz w:val="28"/>
          <w:szCs w:val="28"/>
          <w:lang w:eastAsia="ru-RU"/>
        </w:rPr>
        <w:t>«Картины русской природы в произведениях М.Ю. Лермонтова</w:t>
      </w:r>
      <w:r w:rsidRPr="009C1103">
        <w:rPr>
          <w:b/>
          <w:bCs/>
          <w:i/>
          <w:iCs/>
          <w:sz w:val="28"/>
          <w:szCs w:val="28"/>
          <w:lang w:eastAsia="ru-RU"/>
        </w:rPr>
        <w:t>»</w:t>
      </w:r>
      <w:r w:rsidRPr="009C1103">
        <w:rPr>
          <w:sz w:val="28"/>
          <w:szCs w:val="28"/>
          <w:lang w:eastAsia="ru-RU"/>
        </w:rPr>
        <w:t xml:space="preserve"> под таким названием прошел </w:t>
      </w:r>
      <w:r w:rsidRPr="009C1103">
        <w:rPr>
          <w:i/>
          <w:iCs/>
          <w:sz w:val="28"/>
          <w:szCs w:val="28"/>
          <w:lang w:eastAsia="ru-RU"/>
        </w:rPr>
        <w:t>час эстетики</w:t>
      </w:r>
      <w:r w:rsidRPr="009C1103">
        <w:rPr>
          <w:sz w:val="28"/>
          <w:szCs w:val="28"/>
          <w:lang w:eastAsia="ru-RU"/>
        </w:rPr>
        <w:t xml:space="preserve">. Поэтические пейзажные зарисовки в произведениях </w:t>
      </w:r>
      <w:r w:rsidR="006A2106">
        <w:rPr>
          <w:sz w:val="28"/>
          <w:szCs w:val="28"/>
          <w:lang w:eastAsia="ru-RU"/>
        </w:rPr>
        <w:t xml:space="preserve"> </w:t>
      </w:r>
      <w:r w:rsidRPr="009C1103">
        <w:rPr>
          <w:sz w:val="28"/>
          <w:szCs w:val="28"/>
          <w:lang w:eastAsia="ru-RU"/>
        </w:rPr>
        <w:t>М.Ю. Лермонтова дали возможность студентам представить красоту описываемых уголков природы и почувствовать неподдельное восхищение автора. Они с удовольствием  читали  отрывки из поэм «Мцыри», «Демон» и стихотворений  «Три пальмы», «Листок».</w:t>
      </w:r>
    </w:p>
    <w:p w:rsidR="0043371A" w:rsidRPr="009C1103" w:rsidRDefault="0043371A" w:rsidP="009C1103">
      <w:pPr>
        <w:pStyle w:val="af8"/>
        <w:ind w:firstLine="708"/>
        <w:jc w:val="both"/>
        <w:rPr>
          <w:rFonts w:eastAsia="Calibri"/>
          <w:sz w:val="28"/>
          <w:szCs w:val="28"/>
        </w:rPr>
      </w:pPr>
      <w:r w:rsidRPr="009C1103">
        <w:rPr>
          <w:i/>
          <w:sz w:val="28"/>
          <w:szCs w:val="28"/>
          <w:lang w:eastAsia="ru-RU"/>
        </w:rPr>
        <w:t>Праздник студенчества и юности</w:t>
      </w:r>
      <w:r w:rsidRPr="009C1103">
        <w:rPr>
          <w:i/>
          <w:color w:val="800000"/>
          <w:sz w:val="28"/>
          <w:szCs w:val="28"/>
        </w:rPr>
        <w:t xml:space="preserve"> </w:t>
      </w:r>
      <w:r w:rsidRPr="009C1103">
        <w:rPr>
          <w:b/>
          <w:bCs/>
          <w:i/>
          <w:sz w:val="28"/>
          <w:szCs w:val="28"/>
          <w:lang w:eastAsia="ru-RU"/>
        </w:rPr>
        <w:t>«Ликуй студент – Татьянин день!»</w:t>
      </w:r>
      <w:r w:rsidRPr="009C1103">
        <w:rPr>
          <w:b/>
          <w:bCs/>
          <w:color w:val="800000"/>
          <w:sz w:val="28"/>
          <w:szCs w:val="28"/>
          <w:lang w:eastAsia="ru-RU"/>
        </w:rPr>
        <w:t xml:space="preserve"> </w:t>
      </w:r>
      <w:r w:rsidRPr="009C1103">
        <w:rPr>
          <w:bCs/>
          <w:sz w:val="28"/>
          <w:szCs w:val="28"/>
          <w:lang w:eastAsia="ru-RU"/>
        </w:rPr>
        <w:t>прошел для студентов  сельхозтехникума. Они побывали на</w:t>
      </w:r>
      <w:r w:rsidRPr="009C1103">
        <w:rPr>
          <w:b/>
          <w:bCs/>
          <w:color w:val="800000"/>
          <w:sz w:val="28"/>
          <w:szCs w:val="28"/>
          <w:lang w:eastAsia="ru-RU"/>
        </w:rPr>
        <w:t xml:space="preserve"> </w:t>
      </w:r>
      <w:r w:rsidRPr="009C1103">
        <w:rPr>
          <w:i/>
          <w:color w:val="000000"/>
          <w:sz w:val="28"/>
          <w:szCs w:val="28"/>
          <w:lang w:eastAsia="ru-RU"/>
        </w:rPr>
        <w:t xml:space="preserve">виртуальном  экскурсе </w:t>
      </w:r>
      <w:r w:rsidRPr="009C1103">
        <w:rPr>
          <w:b/>
          <w:i/>
          <w:color w:val="000000"/>
          <w:sz w:val="28"/>
          <w:szCs w:val="28"/>
          <w:lang w:eastAsia="ru-RU"/>
        </w:rPr>
        <w:t>«Студенческой дивной поры…»</w:t>
      </w:r>
      <w:r w:rsidR="009C1103">
        <w:rPr>
          <w:color w:val="000000"/>
          <w:sz w:val="28"/>
          <w:szCs w:val="28"/>
          <w:lang w:eastAsia="ru-RU"/>
        </w:rPr>
        <w:t xml:space="preserve">, поучаствовали </w:t>
      </w:r>
      <w:r w:rsidRPr="009C1103">
        <w:rPr>
          <w:color w:val="000000"/>
          <w:sz w:val="28"/>
          <w:szCs w:val="28"/>
          <w:lang w:eastAsia="ru-RU"/>
        </w:rPr>
        <w:t xml:space="preserve">в </w:t>
      </w:r>
      <w:r w:rsidRPr="009C1103">
        <w:rPr>
          <w:i/>
          <w:color w:val="000000"/>
          <w:sz w:val="28"/>
          <w:szCs w:val="28"/>
          <w:lang w:eastAsia="ru-RU"/>
        </w:rPr>
        <w:t>игре-викторине</w:t>
      </w:r>
      <w:r w:rsidRPr="009C1103">
        <w:rPr>
          <w:color w:val="000000"/>
          <w:sz w:val="28"/>
          <w:szCs w:val="28"/>
          <w:lang w:eastAsia="ru-RU"/>
        </w:rPr>
        <w:t xml:space="preserve"> </w:t>
      </w:r>
      <w:r w:rsidR="006A2106">
        <w:rPr>
          <w:color w:val="000000"/>
          <w:sz w:val="28"/>
          <w:szCs w:val="28"/>
          <w:lang w:eastAsia="ru-RU"/>
        </w:rPr>
        <w:t xml:space="preserve">               </w:t>
      </w:r>
      <w:r w:rsidRPr="009C1103">
        <w:rPr>
          <w:b/>
          <w:i/>
          <w:color w:val="000000"/>
          <w:sz w:val="28"/>
          <w:szCs w:val="28"/>
          <w:lang w:eastAsia="ru-RU"/>
        </w:rPr>
        <w:t>«И так, она звалась Татьяной…»</w:t>
      </w:r>
      <w:r w:rsidRPr="009C1103">
        <w:rPr>
          <w:color w:val="000000"/>
          <w:sz w:val="28"/>
          <w:szCs w:val="28"/>
          <w:lang w:eastAsia="ru-RU"/>
        </w:rPr>
        <w:t>. Победители получили неожиданные сюрпризы.</w:t>
      </w:r>
      <w:r w:rsidRPr="009C1103">
        <w:rPr>
          <w:rFonts w:eastAsia="Calibri"/>
          <w:sz w:val="28"/>
          <w:szCs w:val="28"/>
        </w:rPr>
        <w:t xml:space="preserve"> </w:t>
      </w:r>
    </w:p>
    <w:p w:rsidR="009C1103" w:rsidRDefault="0043371A" w:rsidP="009C1103">
      <w:pPr>
        <w:pStyle w:val="af8"/>
        <w:ind w:firstLine="708"/>
        <w:jc w:val="both"/>
        <w:rPr>
          <w:rFonts w:eastAsia="Calibri"/>
          <w:sz w:val="28"/>
          <w:szCs w:val="28"/>
          <w:lang w:eastAsia="en-US"/>
        </w:rPr>
      </w:pPr>
      <w:r w:rsidRPr="009C1103">
        <w:rPr>
          <w:rFonts w:eastAsia="Calibri"/>
          <w:sz w:val="28"/>
          <w:szCs w:val="28"/>
        </w:rPr>
        <w:t xml:space="preserve">Старшеклассники  с большим удовольствием участвовали в </w:t>
      </w:r>
      <w:r w:rsidRPr="009C1103">
        <w:rPr>
          <w:rFonts w:eastAsia="Calibri"/>
          <w:i/>
          <w:sz w:val="28"/>
          <w:szCs w:val="28"/>
        </w:rPr>
        <w:t>виртуальной викторине</w:t>
      </w:r>
      <w:r w:rsidRPr="009C1103">
        <w:rPr>
          <w:rFonts w:eastAsia="Calibri"/>
          <w:sz w:val="28"/>
          <w:szCs w:val="28"/>
        </w:rPr>
        <w:t xml:space="preserve">  </w:t>
      </w:r>
      <w:r w:rsidRPr="009C1103">
        <w:rPr>
          <w:rFonts w:eastAsia="Calibri"/>
          <w:b/>
          <w:i/>
          <w:sz w:val="28"/>
          <w:szCs w:val="28"/>
        </w:rPr>
        <w:t xml:space="preserve">«Прикоснись к </w:t>
      </w:r>
      <w:proofErr w:type="gramStart"/>
      <w:r w:rsidRPr="009C1103">
        <w:rPr>
          <w:rFonts w:eastAsia="Calibri"/>
          <w:b/>
          <w:i/>
          <w:sz w:val="28"/>
          <w:szCs w:val="28"/>
        </w:rPr>
        <w:t>прекрасному</w:t>
      </w:r>
      <w:proofErr w:type="gramEnd"/>
      <w:r w:rsidRPr="009C1103">
        <w:rPr>
          <w:rFonts w:eastAsia="Calibri"/>
          <w:b/>
          <w:i/>
          <w:sz w:val="28"/>
          <w:szCs w:val="28"/>
        </w:rPr>
        <w:t>»</w:t>
      </w:r>
      <w:r w:rsidRPr="009C1103">
        <w:rPr>
          <w:rFonts w:eastAsia="Calibri"/>
          <w:b/>
          <w:sz w:val="28"/>
          <w:szCs w:val="28"/>
        </w:rPr>
        <w:t>.</w:t>
      </w:r>
      <w:r w:rsidRPr="009C1103">
        <w:rPr>
          <w:rFonts w:eastAsia="Calibri"/>
          <w:sz w:val="28"/>
          <w:szCs w:val="28"/>
        </w:rPr>
        <w:t xml:space="preserve">  Они отвечали на вопросы о  создании и экспонатах Государственного музея  Эрмитаж, о творчестве выдающихся русских художников Айвазовского, Брюллова, Шишкина, Репина, Левитана, Сурикова, Васнецова. А также  о древнерусских городах известного экскурсионного маршрута России </w:t>
      </w:r>
      <w:r w:rsidRPr="009C1103">
        <w:rPr>
          <w:rFonts w:eastAsia="Calibri"/>
          <w:b/>
          <w:sz w:val="28"/>
          <w:szCs w:val="28"/>
        </w:rPr>
        <w:t>«Золотое кольцо».</w:t>
      </w:r>
      <w:r w:rsidRPr="009C1103">
        <w:rPr>
          <w:rFonts w:eastAsia="Calibri"/>
          <w:sz w:val="28"/>
          <w:szCs w:val="28"/>
        </w:rPr>
        <w:t xml:space="preserve"> </w:t>
      </w:r>
    </w:p>
    <w:p w:rsidR="0043371A" w:rsidRPr="009C1103" w:rsidRDefault="0043371A" w:rsidP="009C1103">
      <w:pPr>
        <w:pStyle w:val="af8"/>
        <w:ind w:firstLine="708"/>
        <w:jc w:val="both"/>
        <w:rPr>
          <w:rFonts w:eastAsia="Calibri"/>
          <w:sz w:val="28"/>
          <w:szCs w:val="28"/>
          <w:lang w:eastAsia="en-US"/>
        </w:rPr>
      </w:pPr>
      <w:r w:rsidRPr="009C1103">
        <w:rPr>
          <w:sz w:val="28"/>
          <w:szCs w:val="28"/>
          <w:lang w:eastAsia="ru-RU"/>
        </w:rPr>
        <w:t xml:space="preserve">Для учащихся  10-х классов был проведён </w:t>
      </w:r>
      <w:r w:rsidRPr="009C1103">
        <w:rPr>
          <w:i/>
          <w:sz w:val="28"/>
          <w:szCs w:val="28"/>
          <w:lang w:eastAsia="ru-RU"/>
        </w:rPr>
        <w:t xml:space="preserve">устный журнал </w:t>
      </w:r>
      <w:r w:rsidRPr="009C1103">
        <w:rPr>
          <w:b/>
          <w:i/>
          <w:sz w:val="28"/>
          <w:szCs w:val="28"/>
          <w:lang w:eastAsia="ru-RU"/>
        </w:rPr>
        <w:t>«Давайте Пушкина читать».</w:t>
      </w:r>
      <w:r w:rsidRPr="009C1103">
        <w:rPr>
          <w:i/>
          <w:sz w:val="28"/>
          <w:szCs w:val="28"/>
          <w:lang w:eastAsia="ru-RU"/>
        </w:rPr>
        <w:t xml:space="preserve"> </w:t>
      </w:r>
      <w:r w:rsidRPr="009C1103">
        <w:rPr>
          <w:sz w:val="28"/>
          <w:szCs w:val="28"/>
          <w:lang w:eastAsia="ru-RU"/>
        </w:rPr>
        <w:t xml:space="preserve">Страницы  журнала познакомили присутствующих  с неизвестными страницами из жизни поэта, о пребывании А.С. Пушкина на Дону, историей создания отдельных   произведений, а также  афоризмами и крылатыми выражениями из его произведений.   К 265 </w:t>
      </w:r>
      <w:proofErr w:type="spellStart"/>
      <w:r w:rsidRPr="009C1103">
        <w:rPr>
          <w:sz w:val="28"/>
          <w:szCs w:val="28"/>
          <w:lang w:eastAsia="ru-RU"/>
        </w:rPr>
        <w:t>летию</w:t>
      </w:r>
      <w:proofErr w:type="spellEnd"/>
      <w:r w:rsidRPr="009C1103">
        <w:rPr>
          <w:sz w:val="28"/>
          <w:szCs w:val="28"/>
          <w:lang w:eastAsia="ru-RU"/>
        </w:rPr>
        <w:t xml:space="preserve"> со дня рождения русского писателя А.Н. Радищева    проведена </w:t>
      </w:r>
      <w:r w:rsidRPr="009C1103">
        <w:rPr>
          <w:i/>
          <w:sz w:val="28"/>
          <w:szCs w:val="28"/>
          <w:lang w:eastAsia="ru-RU"/>
        </w:rPr>
        <w:t xml:space="preserve">беседа  </w:t>
      </w:r>
      <w:r w:rsidRPr="009C1103">
        <w:rPr>
          <w:b/>
          <w:i/>
          <w:sz w:val="28"/>
          <w:szCs w:val="28"/>
          <w:lang w:eastAsia="ru-RU"/>
        </w:rPr>
        <w:t>«Потаённый Радищев».</w:t>
      </w:r>
    </w:p>
    <w:p w:rsidR="0043371A" w:rsidRPr="009C1103" w:rsidRDefault="0043371A" w:rsidP="009C1103">
      <w:pPr>
        <w:pStyle w:val="af8"/>
        <w:ind w:firstLine="708"/>
        <w:jc w:val="both"/>
        <w:rPr>
          <w:sz w:val="28"/>
          <w:szCs w:val="28"/>
          <w:lang w:eastAsia="ru-RU"/>
        </w:rPr>
      </w:pPr>
      <w:r w:rsidRPr="009C1103">
        <w:rPr>
          <w:sz w:val="28"/>
          <w:szCs w:val="28"/>
          <w:lang w:eastAsia="ru-RU"/>
        </w:rPr>
        <w:t xml:space="preserve">В летнее время по пятницам для посетителей ЦБ в читальном зале  работал видеосалон </w:t>
      </w:r>
      <w:r w:rsidRPr="009C1103">
        <w:rPr>
          <w:i/>
          <w:sz w:val="28"/>
          <w:szCs w:val="28"/>
          <w:lang w:eastAsia="ru-RU"/>
        </w:rPr>
        <w:t>«</w:t>
      </w:r>
      <w:proofErr w:type="spellStart"/>
      <w:r w:rsidRPr="009C1103">
        <w:rPr>
          <w:b/>
          <w:i/>
          <w:sz w:val="28"/>
          <w:szCs w:val="28"/>
          <w:lang w:eastAsia="ru-RU"/>
        </w:rPr>
        <w:t>Книга+Кино</w:t>
      </w:r>
      <w:proofErr w:type="spellEnd"/>
      <w:r w:rsidRPr="009C1103">
        <w:rPr>
          <w:i/>
          <w:sz w:val="28"/>
          <w:szCs w:val="28"/>
          <w:lang w:eastAsia="ru-RU"/>
        </w:rPr>
        <w:t xml:space="preserve">» </w:t>
      </w:r>
      <w:r w:rsidRPr="009C1103">
        <w:rPr>
          <w:sz w:val="28"/>
          <w:szCs w:val="28"/>
          <w:lang w:eastAsia="ru-RU"/>
        </w:rPr>
        <w:t>в рамках проекта</w:t>
      </w:r>
      <w:r w:rsidRPr="009C1103">
        <w:rPr>
          <w:i/>
          <w:sz w:val="28"/>
          <w:szCs w:val="28"/>
          <w:lang w:eastAsia="ru-RU"/>
        </w:rPr>
        <w:t xml:space="preserve"> «Читатель становится зрителем».</w:t>
      </w:r>
      <w:r w:rsidRPr="009C1103">
        <w:rPr>
          <w:sz w:val="28"/>
          <w:szCs w:val="28"/>
          <w:lang w:eastAsia="ru-RU"/>
        </w:rPr>
        <w:t xml:space="preserve"> </w:t>
      </w:r>
      <w:r w:rsidRPr="009C1103">
        <w:rPr>
          <w:color w:val="000000"/>
          <w:sz w:val="28"/>
          <w:szCs w:val="28"/>
        </w:rPr>
        <w:t xml:space="preserve"> Для </w:t>
      </w:r>
      <w:r w:rsidRPr="009C1103">
        <w:rPr>
          <w:sz w:val="28"/>
          <w:szCs w:val="28"/>
          <w:lang w:eastAsia="ru-RU"/>
        </w:rPr>
        <w:t>читателей юношеского сектора</w:t>
      </w:r>
      <w:r w:rsidRPr="009C1103">
        <w:rPr>
          <w:color w:val="000000"/>
          <w:sz w:val="28"/>
          <w:szCs w:val="28"/>
        </w:rPr>
        <w:t xml:space="preserve"> были показаны </w:t>
      </w:r>
      <w:r w:rsidRPr="009C1103">
        <w:rPr>
          <w:sz w:val="28"/>
          <w:szCs w:val="28"/>
          <w:lang w:eastAsia="ru-RU"/>
        </w:rPr>
        <w:t xml:space="preserve">фильмы по книгам   </w:t>
      </w:r>
      <w:proofErr w:type="spellStart"/>
      <w:r w:rsidRPr="009C1103">
        <w:rPr>
          <w:sz w:val="28"/>
          <w:szCs w:val="28"/>
          <w:lang w:eastAsia="ru-RU"/>
        </w:rPr>
        <w:t>В.Шекспира</w:t>
      </w:r>
      <w:proofErr w:type="spellEnd"/>
      <w:r w:rsidRPr="009C1103">
        <w:rPr>
          <w:sz w:val="28"/>
          <w:szCs w:val="28"/>
          <w:lang w:eastAsia="ru-RU"/>
        </w:rPr>
        <w:t xml:space="preserve"> «Ромео и Джульетта», </w:t>
      </w:r>
      <w:proofErr w:type="spellStart"/>
      <w:r w:rsidRPr="009C1103">
        <w:rPr>
          <w:sz w:val="28"/>
          <w:szCs w:val="28"/>
          <w:lang w:eastAsia="ru-RU"/>
        </w:rPr>
        <w:t>Д.Брауна</w:t>
      </w:r>
      <w:proofErr w:type="spellEnd"/>
      <w:r w:rsidRPr="009C1103">
        <w:rPr>
          <w:sz w:val="28"/>
          <w:szCs w:val="28"/>
          <w:lang w:eastAsia="ru-RU"/>
        </w:rPr>
        <w:t xml:space="preserve"> «Код Да Винчи. </w:t>
      </w:r>
    </w:p>
    <w:p w:rsidR="00040758" w:rsidRPr="009C1103" w:rsidRDefault="00040758" w:rsidP="009C1103">
      <w:pPr>
        <w:pStyle w:val="af8"/>
        <w:jc w:val="both"/>
        <w:rPr>
          <w:b/>
          <w:sz w:val="28"/>
          <w:szCs w:val="28"/>
          <w:lang w:eastAsia="ru-RU"/>
        </w:rPr>
      </w:pPr>
    </w:p>
    <w:p w:rsidR="00040758" w:rsidRPr="009C1103" w:rsidRDefault="00040758" w:rsidP="009C1103">
      <w:pPr>
        <w:pStyle w:val="af8"/>
        <w:jc w:val="both"/>
        <w:rPr>
          <w:b/>
          <w:i/>
          <w:sz w:val="28"/>
          <w:szCs w:val="28"/>
          <w:u w:val="single"/>
          <w:lang w:eastAsia="ru-RU"/>
        </w:rPr>
      </w:pPr>
      <w:r w:rsidRPr="009C1103">
        <w:rPr>
          <w:b/>
          <w:i/>
          <w:sz w:val="28"/>
          <w:szCs w:val="28"/>
          <w:u w:val="single"/>
          <w:lang w:eastAsia="ru-RU"/>
        </w:rPr>
        <w:t>Духовно-нравственное воспитание  молодёжи</w:t>
      </w:r>
      <w:r w:rsidR="00174130">
        <w:rPr>
          <w:b/>
          <w:i/>
          <w:sz w:val="28"/>
          <w:szCs w:val="28"/>
          <w:u w:val="single"/>
          <w:lang w:eastAsia="ru-RU"/>
        </w:rPr>
        <w:t>:</w:t>
      </w:r>
    </w:p>
    <w:p w:rsidR="009C1103" w:rsidRPr="009C1103" w:rsidRDefault="009C1103" w:rsidP="009C1103">
      <w:pPr>
        <w:pStyle w:val="af8"/>
        <w:jc w:val="both"/>
        <w:rPr>
          <w:i/>
          <w:sz w:val="28"/>
          <w:szCs w:val="28"/>
          <w:lang w:eastAsia="ru-RU"/>
        </w:rPr>
      </w:pPr>
    </w:p>
    <w:p w:rsidR="0043371A" w:rsidRPr="009C1103" w:rsidRDefault="00040758" w:rsidP="009C1103">
      <w:pPr>
        <w:pStyle w:val="af8"/>
        <w:ind w:firstLine="708"/>
        <w:jc w:val="both"/>
        <w:rPr>
          <w:color w:val="000000"/>
          <w:sz w:val="28"/>
          <w:szCs w:val="28"/>
        </w:rPr>
      </w:pPr>
      <w:r w:rsidRPr="009C1103">
        <w:rPr>
          <w:sz w:val="28"/>
          <w:szCs w:val="28"/>
          <w:lang w:eastAsia="ru-RU"/>
        </w:rPr>
        <w:t xml:space="preserve">С 2012 года на базе читального зала </w:t>
      </w:r>
      <w:r w:rsidR="009C1103">
        <w:rPr>
          <w:sz w:val="28"/>
          <w:szCs w:val="28"/>
          <w:lang w:eastAsia="ru-RU"/>
        </w:rPr>
        <w:t xml:space="preserve">ЦБ </w:t>
      </w:r>
      <w:r w:rsidRPr="009C1103">
        <w:rPr>
          <w:sz w:val="28"/>
          <w:szCs w:val="28"/>
          <w:lang w:eastAsia="ru-RU"/>
        </w:rPr>
        <w:t xml:space="preserve">работает  Центр духовного возрождения </w:t>
      </w:r>
      <w:r w:rsidRPr="009C1103">
        <w:rPr>
          <w:b/>
          <w:i/>
          <w:sz w:val="28"/>
          <w:szCs w:val="28"/>
          <w:lang w:eastAsia="ru-RU"/>
        </w:rPr>
        <w:t>«Православная Русь»</w:t>
      </w:r>
      <w:r w:rsidRPr="009C1103">
        <w:rPr>
          <w:sz w:val="28"/>
          <w:szCs w:val="28"/>
          <w:lang w:eastAsia="ru-RU"/>
        </w:rPr>
        <w:t>. Целью, которого является   воспитание духовной культуры личности, укрепление духовно-нравственного здоровья  подрастающего поколения. Регулярные  встречи с молодежью проходят совместно</w:t>
      </w:r>
      <w:r w:rsidR="009C1103">
        <w:rPr>
          <w:sz w:val="28"/>
          <w:szCs w:val="28"/>
          <w:lang w:eastAsia="ru-RU"/>
        </w:rPr>
        <w:t xml:space="preserve"> с настоятелем </w:t>
      </w:r>
      <w:r w:rsidRPr="009C1103">
        <w:rPr>
          <w:sz w:val="28"/>
          <w:szCs w:val="28"/>
          <w:lang w:eastAsia="ru-RU"/>
        </w:rPr>
        <w:t xml:space="preserve">храма </w:t>
      </w:r>
      <w:r w:rsidR="009C1103">
        <w:rPr>
          <w:sz w:val="28"/>
          <w:szCs w:val="28"/>
          <w:lang w:eastAsia="ru-RU"/>
        </w:rPr>
        <w:t>Петра и Павла иереем</w:t>
      </w:r>
      <w:r w:rsidRPr="009C1103">
        <w:rPr>
          <w:sz w:val="28"/>
          <w:szCs w:val="28"/>
          <w:lang w:eastAsia="ru-RU"/>
        </w:rPr>
        <w:t xml:space="preserve"> Андреем</w:t>
      </w:r>
      <w:r w:rsidR="009C1103">
        <w:rPr>
          <w:sz w:val="28"/>
          <w:szCs w:val="28"/>
          <w:lang w:eastAsia="ru-RU"/>
        </w:rPr>
        <w:t xml:space="preserve"> Агиным</w:t>
      </w:r>
      <w:r w:rsidRPr="009C1103">
        <w:rPr>
          <w:sz w:val="28"/>
          <w:szCs w:val="28"/>
          <w:lang w:eastAsia="ru-RU"/>
        </w:rPr>
        <w:t xml:space="preserve"> из года в год  и не теряют своей актуальности</w:t>
      </w:r>
      <w:r w:rsidRPr="009C1103">
        <w:rPr>
          <w:i/>
          <w:sz w:val="28"/>
          <w:szCs w:val="28"/>
          <w:lang w:eastAsia="ru-RU"/>
        </w:rPr>
        <w:t>.</w:t>
      </w:r>
    </w:p>
    <w:p w:rsidR="009C1103" w:rsidRDefault="0043371A" w:rsidP="009C1103">
      <w:pPr>
        <w:pStyle w:val="af8"/>
        <w:ind w:firstLine="708"/>
        <w:jc w:val="both"/>
        <w:rPr>
          <w:sz w:val="28"/>
          <w:szCs w:val="28"/>
          <w:lang w:eastAsia="ru-RU"/>
        </w:rPr>
      </w:pPr>
      <w:r w:rsidRPr="009C1103">
        <w:rPr>
          <w:color w:val="000000"/>
          <w:sz w:val="28"/>
          <w:szCs w:val="28"/>
        </w:rPr>
        <w:t xml:space="preserve">В прошедшем году такие  встречи с учащимися 11-х  классов ЗСШ №1   прошли по темам: </w:t>
      </w:r>
      <w:r w:rsidRPr="009C1103">
        <w:rPr>
          <w:b/>
          <w:i/>
          <w:color w:val="000000"/>
          <w:sz w:val="28"/>
          <w:szCs w:val="28"/>
        </w:rPr>
        <w:t>«Наступает день Великий - праздник Рождества»</w:t>
      </w:r>
      <w:r w:rsidRPr="009C1103">
        <w:rPr>
          <w:color w:val="000000"/>
          <w:sz w:val="28"/>
          <w:szCs w:val="28"/>
        </w:rPr>
        <w:t xml:space="preserve"> рождественские посиделки,  </w:t>
      </w:r>
      <w:r w:rsidRPr="009C1103">
        <w:rPr>
          <w:b/>
          <w:i/>
          <w:color w:val="000000"/>
          <w:sz w:val="28"/>
          <w:szCs w:val="28"/>
        </w:rPr>
        <w:t xml:space="preserve">«Познай себя, воспитай себя, сделай свою судьбу» </w:t>
      </w:r>
      <w:r w:rsidRPr="009C1103">
        <w:rPr>
          <w:i/>
          <w:color w:val="000000"/>
          <w:sz w:val="28"/>
          <w:szCs w:val="28"/>
        </w:rPr>
        <w:t xml:space="preserve">диалог мнений, </w:t>
      </w:r>
      <w:r w:rsidRPr="009C1103">
        <w:rPr>
          <w:b/>
          <w:i/>
          <w:color w:val="000000"/>
          <w:sz w:val="28"/>
          <w:szCs w:val="28"/>
        </w:rPr>
        <w:t>«Покров пресвятой богородицы»</w:t>
      </w:r>
      <w:r w:rsidRPr="009C1103">
        <w:rPr>
          <w:i/>
          <w:color w:val="000000"/>
          <w:sz w:val="28"/>
          <w:szCs w:val="28"/>
        </w:rPr>
        <w:t xml:space="preserve"> час православных традиций.</w:t>
      </w:r>
      <w:r w:rsidRPr="009C1103">
        <w:rPr>
          <w:color w:val="000000"/>
          <w:sz w:val="28"/>
          <w:szCs w:val="28"/>
        </w:rPr>
        <w:t xml:space="preserve">  </w:t>
      </w:r>
      <w:r w:rsidR="009C1103">
        <w:rPr>
          <w:sz w:val="28"/>
          <w:szCs w:val="28"/>
          <w:lang w:eastAsia="ru-RU"/>
        </w:rPr>
        <w:t xml:space="preserve"> </w:t>
      </w:r>
    </w:p>
    <w:p w:rsidR="00130C5D" w:rsidRDefault="00130C5D" w:rsidP="009C1103">
      <w:pPr>
        <w:pStyle w:val="af8"/>
        <w:ind w:firstLine="708"/>
        <w:jc w:val="both"/>
        <w:rPr>
          <w:sz w:val="28"/>
          <w:szCs w:val="28"/>
          <w:lang w:eastAsia="ru-RU"/>
        </w:rPr>
      </w:pPr>
    </w:p>
    <w:p w:rsidR="0043371A" w:rsidRPr="00FA66B1" w:rsidRDefault="0043371A" w:rsidP="009C1103">
      <w:pPr>
        <w:pStyle w:val="af8"/>
        <w:jc w:val="both"/>
        <w:rPr>
          <w:sz w:val="28"/>
          <w:szCs w:val="28"/>
          <w:highlight w:val="lightGray"/>
          <w:u w:val="single"/>
          <w:lang w:eastAsia="ru-RU"/>
        </w:rPr>
      </w:pPr>
      <w:r w:rsidRPr="009C1103">
        <w:rPr>
          <w:b/>
          <w:i/>
          <w:sz w:val="28"/>
          <w:szCs w:val="28"/>
          <w:u w:val="single"/>
          <w:lang w:eastAsia="ru-RU"/>
        </w:rPr>
        <w:t>Патриотическое воспитание</w:t>
      </w:r>
      <w:r w:rsidR="00174130">
        <w:rPr>
          <w:b/>
          <w:i/>
          <w:sz w:val="28"/>
          <w:szCs w:val="28"/>
          <w:u w:val="single"/>
          <w:lang w:eastAsia="ru-RU"/>
        </w:rPr>
        <w:t>:</w:t>
      </w:r>
    </w:p>
    <w:p w:rsidR="0043371A" w:rsidRPr="009C1103" w:rsidRDefault="0043371A" w:rsidP="009C1103">
      <w:pPr>
        <w:pStyle w:val="af8"/>
        <w:jc w:val="both"/>
        <w:rPr>
          <w:sz w:val="28"/>
          <w:szCs w:val="28"/>
          <w:lang w:eastAsia="ru-RU"/>
        </w:rPr>
      </w:pPr>
      <w:r w:rsidRPr="009C1103">
        <w:rPr>
          <w:b/>
          <w:i/>
          <w:sz w:val="28"/>
          <w:szCs w:val="28"/>
          <w:lang w:eastAsia="ru-RU"/>
        </w:rPr>
        <w:t xml:space="preserve"> </w:t>
      </w:r>
    </w:p>
    <w:p w:rsidR="0043371A" w:rsidRDefault="0043371A" w:rsidP="009C1103">
      <w:pPr>
        <w:pStyle w:val="af8"/>
        <w:ind w:firstLine="708"/>
        <w:jc w:val="both"/>
        <w:rPr>
          <w:color w:val="000000"/>
          <w:sz w:val="28"/>
          <w:szCs w:val="28"/>
          <w:lang w:eastAsia="ru-RU"/>
        </w:rPr>
      </w:pPr>
      <w:r w:rsidRPr="009C1103">
        <w:rPr>
          <w:sz w:val="28"/>
          <w:szCs w:val="28"/>
          <w:lang w:eastAsia="ru-RU"/>
        </w:rPr>
        <w:t xml:space="preserve">В прошлом году  значительное место отводилось  подготовке мероприятий к 70 </w:t>
      </w:r>
      <w:proofErr w:type="spellStart"/>
      <w:r w:rsidRPr="009C1103">
        <w:rPr>
          <w:sz w:val="28"/>
          <w:szCs w:val="28"/>
          <w:lang w:eastAsia="ru-RU"/>
        </w:rPr>
        <w:t>летию</w:t>
      </w:r>
      <w:proofErr w:type="spellEnd"/>
      <w:r w:rsidRPr="009C1103">
        <w:rPr>
          <w:sz w:val="28"/>
          <w:szCs w:val="28"/>
          <w:lang w:eastAsia="ru-RU"/>
        </w:rPr>
        <w:t xml:space="preserve">  Великой Победы. В течение года в юношеском секторе  работала </w:t>
      </w:r>
      <w:r w:rsidRPr="009C1103">
        <w:rPr>
          <w:i/>
          <w:sz w:val="28"/>
          <w:szCs w:val="28"/>
          <w:lang w:eastAsia="ru-RU"/>
        </w:rPr>
        <w:t>книжная выставка</w:t>
      </w:r>
      <w:r w:rsidRPr="009C1103">
        <w:rPr>
          <w:sz w:val="28"/>
          <w:szCs w:val="28"/>
          <w:lang w:eastAsia="ru-RU"/>
        </w:rPr>
        <w:t xml:space="preserve"> </w:t>
      </w:r>
      <w:r w:rsidRPr="009C1103">
        <w:rPr>
          <w:i/>
          <w:sz w:val="28"/>
          <w:szCs w:val="28"/>
          <w:lang w:eastAsia="ru-RU"/>
        </w:rPr>
        <w:t>«</w:t>
      </w:r>
      <w:r w:rsidRPr="009C1103">
        <w:rPr>
          <w:b/>
          <w:i/>
          <w:sz w:val="28"/>
          <w:szCs w:val="28"/>
          <w:lang w:eastAsia="ru-RU"/>
        </w:rPr>
        <w:t>70 лет  Великой Победы</w:t>
      </w:r>
      <w:r w:rsidRPr="009C1103">
        <w:rPr>
          <w:i/>
          <w:sz w:val="28"/>
          <w:szCs w:val="28"/>
          <w:lang w:eastAsia="ru-RU"/>
        </w:rPr>
        <w:t>»</w:t>
      </w:r>
      <w:r w:rsidRPr="009C1103">
        <w:rPr>
          <w:sz w:val="28"/>
          <w:szCs w:val="28"/>
          <w:lang w:eastAsia="ru-RU"/>
        </w:rPr>
        <w:t xml:space="preserve"> (книговыдача составила </w:t>
      </w:r>
      <w:r w:rsidRPr="009C1103">
        <w:rPr>
          <w:b/>
          <w:i/>
          <w:sz w:val="28"/>
          <w:szCs w:val="28"/>
          <w:lang w:eastAsia="ru-RU"/>
        </w:rPr>
        <w:t xml:space="preserve">135 </w:t>
      </w:r>
      <w:r w:rsidRPr="009C1103">
        <w:rPr>
          <w:sz w:val="28"/>
          <w:szCs w:val="28"/>
          <w:lang w:eastAsia="ru-RU"/>
        </w:rPr>
        <w:t>экз. книг), был оформлен  календарь «</w:t>
      </w:r>
      <w:r w:rsidRPr="009C1103">
        <w:rPr>
          <w:b/>
          <w:sz w:val="28"/>
          <w:szCs w:val="28"/>
          <w:lang w:eastAsia="ru-RU"/>
        </w:rPr>
        <w:t>До дня Победы осталось</w:t>
      </w:r>
      <w:r w:rsidRPr="009C1103">
        <w:rPr>
          <w:sz w:val="28"/>
          <w:szCs w:val="28"/>
          <w:lang w:eastAsia="ru-RU"/>
        </w:rPr>
        <w:t xml:space="preserve">…» </w:t>
      </w:r>
      <w:r w:rsidRPr="009C1103">
        <w:rPr>
          <w:sz w:val="28"/>
          <w:szCs w:val="28"/>
          <w:u w:val="single"/>
        </w:rPr>
        <w:t>Например:</w:t>
      </w:r>
      <w:r w:rsidRPr="009C1103">
        <w:rPr>
          <w:sz w:val="28"/>
          <w:szCs w:val="28"/>
        </w:rPr>
        <w:t xml:space="preserve"> к 70 </w:t>
      </w:r>
      <w:proofErr w:type="spellStart"/>
      <w:r w:rsidRPr="009C1103">
        <w:rPr>
          <w:sz w:val="28"/>
          <w:szCs w:val="28"/>
        </w:rPr>
        <w:t>летию</w:t>
      </w:r>
      <w:proofErr w:type="spellEnd"/>
      <w:r w:rsidRPr="009C1103">
        <w:rPr>
          <w:sz w:val="28"/>
          <w:szCs w:val="28"/>
        </w:rPr>
        <w:t xml:space="preserve"> прорыва блокады Ленинграда  в рамках проекта </w:t>
      </w:r>
      <w:r w:rsidRPr="009C1103">
        <w:rPr>
          <w:b/>
          <w:sz w:val="28"/>
          <w:szCs w:val="28"/>
        </w:rPr>
        <w:t>«Ветеран»</w:t>
      </w:r>
      <w:r w:rsidRPr="009C1103">
        <w:rPr>
          <w:sz w:val="28"/>
          <w:szCs w:val="28"/>
        </w:rPr>
        <w:t xml:space="preserve">  состоялась </w:t>
      </w:r>
      <w:r w:rsidRPr="009C1103">
        <w:rPr>
          <w:i/>
          <w:sz w:val="28"/>
          <w:szCs w:val="28"/>
        </w:rPr>
        <w:t xml:space="preserve">литературно-музыкальная композиция </w:t>
      </w:r>
      <w:r w:rsidRPr="009C1103">
        <w:rPr>
          <w:b/>
          <w:bCs/>
          <w:i/>
          <w:sz w:val="28"/>
          <w:szCs w:val="28"/>
        </w:rPr>
        <w:t>«Горжусь тобой, мой Ленинград!»</w:t>
      </w:r>
      <w:r w:rsidRPr="009C1103">
        <w:rPr>
          <w:i/>
          <w:sz w:val="28"/>
          <w:szCs w:val="28"/>
        </w:rPr>
        <w:t>.</w:t>
      </w:r>
      <w:r w:rsidRPr="009C1103">
        <w:rPr>
          <w:sz w:val="28"/>
          <w:szCs w:val="28"/>
        </w:rPr>
        <w:t xml:space="preserve"> Гостем мероприятия был Толстых  Ефим Тимофеевич -  ветеран Великой Отечественной войны, участник обороны города Ленингра</w:t>
      </w:r>
      <w:r w:rsidR="009C1103">
        <w:rPr>
          <w:sz w:val="28"/>
          <w:szCs w:val="28"/>
        </w:rPr>
        <w:t>да</w:t>
      </w:r>
      <w:r w:rsidRPr="009C1103">
        <w:rPr>
          <w:sz w:val="28"/>
          <w:szCs w:val="28"/>
        </w:rPr>
        <w:t xml:space="preserve">. На вечере звучали стихи О. </w:t>
      </w:r>
      <w:proofErr w:type="spellStart"/>
      <w:r w:rsidRPr="009C1103">
        <w:rPr>
          <w:sz w:val="28"/>
          <w:szCs w:val="28"/>
        </w:rPr>
        <w:t>Берггольц</w:t>
      </w:r>
      <w:proofErr w:type="spellEnd"/>
      <w:r w:rsidRPr="009C1103">
        <w:rPr>
          <w:sz w:val="28"/>
          <w:szCs w:val="28"/>
        </w:rPr>
        <w:t>, Ю. Воронова, М. Дудина, а также отрывки из произведений А. Адамовича, Д. Гранина. Окунуться в атмосферу тех далеких дней учащимся</w:t>
      </w:r>
      <w:r w:rsidR="009C1103">
        <w:rPr>
          <w:sz w:val="28"/>
          <w:szCs w:val="28"/>
        </w:rPr>
        <w:t xml:space="preserve">            </w:t>
      </w:r>
      <w:r w:rsidRPr="009C1103">
        <w:rPr>
          <w:sz w:val="28"/>
          <w:szCs w:val="28"/>
        </w:rPr>
        <w:t xml:space="preserve"> 9 –х классов ЗСОШ №1  помогли  фото и видеокадры хроники 1941-1944 годов.</w:t>
      </w:r>
      <w:r w:rsidRPr="009C1103">
        <w:rPr>
          <w:b/>
          <w:bCs/>
          <w:color w:val="800000"/>
          <w:sz w:val="28"/>
          <w:szCs w:val="28"/>
          <w:lang w:eastAsia="ru-RU"/>
        </w:rPr>
        <w:t xml:space="preserve"> </w:t>
      </w:r>
      <w:proofErr w:type="gramStart"/>
      <w:r w:rsidRPr="009C1103">
        <w:rPr>
          <w:rFonts w:eastAsia="Calibri"/>
          <w:sz w:val="28"/>
          <w:szCs w:val="28"/>
          <w:lang w:eastAsia="en-US"/>
        </w:rPr>
        <w:t>На кануне</w:t>
      </w:r>
      <w:proofErr w:type="gramEnd"/>
      <w:r w:rsidRPr="009C1103">
        <w:rPr>
          <w:rFonts w:eastAsia="Calibri"/>
          <w:sz w:val="28"/>
          <w:szCs w:val="28"/>
          <w:lang w:eastAsia="en-US"/>
        </w:rPr>
        <w:t xml:space="preserve"> дня Победы   </w:t>
      </w:r>
      <w:r w:rsidRPr="009C1103">
        <w:rPr>
          <w:sz w:val="28"/>
          <w:szCs w:val="28"/>
          <w:lang w:eastAsia="en-US"/>
        </w:rPr>
        <w:t>прошел</w:t>
      </w:r>
      <w:r w:rsidRPr="009C1103">
        <w:rPr>
          <w:sz w:val="28"/>
          <w:szCs w:val="28"/>
        </w:rPr>
        <w:t xml:space="preserve"> </w:t>
      </w:r>
      <w:r w:rsidRPr="009C1103">
        <w:rPr>
          <w:i/>
          <w:sz w:val="28"/>
          <w:szCs w:val="28"/>
        </w:rPr>
        <w:t>вечер – реквием</w:t>
      </w:r>
      <w:r w:rsidRPr="009C1103">
        <w:rPr>
          <w:b/>
          <w:sz w:val="28"/>
          <w:szCs w:val="28"/>
        </w:rPr>
        <w:t xml:space="preserve">  </w:t>
      </w:r>
      <w:r w:rsidRPr="009C1103">
        <w:rPr>
          <w:b/>
          <w:i/>
          <w:sz w:val="28"/>
          <w:szCs w:val="28"/>
        </w:rPr>
        <w:t>«Я говорю  от имени Победы»</w:t>
      </w:r>
      <w:r w:rsidRPr="009C1103">
        <w:rPr>
          <w:b/>
          <w:sz w:val="28"/>
          <w:szCs w:val="28"/>
        </w:rPr>
        <w:t xml:space="preserve"> </w:t>
      </w:r>
      <w:r w:rsidRPr="009C1103">
        <w:rPr>
          <w:sz w:val="28"/>
          <w:szCs w:val="28"/>
        </w:rPr>
        <w:t>были приглашены студенты 4 курса ЗПК и ветераны Великой Отечественной войны.  </w:t>
      </w:r>
      <w:r w:rsidRPr="009C1103">
        <w:rPr>
          <w:i/>
          <w:color w:val="000000"/>
          <w:sz w:val="28"/>
          <w:szCs w:val="28"/>
          <w:lang w:eastAsia="ru-RU"/>
        </w:rPr>
        <w:t>Патриотический час</w:t>
      </w:r>
      <w:r w:rsidRPr="009C1103">
        <w:rPr>
          <w:b/>
          <w:i/>
          <w:color w:val="000000"/>
          <w:sz w:val="28"/>
          <w:szCs w:val="28"/>
          <w:lang w:eastAsia="ru-RU"/>
        </w:rPr>
        <w:t xml:space="preserve"> «Героями не рождаются, героями становятся»</w:t>
      </w:r>
      <w:r w:rsidRPr="009C1103">
        <w:rPr>
          <w:color w:val="000000"/>
          <w:sz w:val="28"/>
          <w:szCs w:val="28"/>
          <w:lang w:eastAsia="ru-RU"/>
        </w:rPr>
        <w:t xml:space="preserve"> для</w:t>
      </w:r>
      <w:r w:rsidRPr="009C1103">
        <w:rPr>
          <w:b/>
          <w:bCs/>
          <w:color w:val="000000"/>
          <w:sz w:val="28"/>
          <w:szCs w:val="28"/>
          <w:lang w:eastAsia="ru-RU"/>
        </w:rPr>
        <w:t xml:space="preserve"> </w:t>
      </w:r>
      <w:r w:rsidRPr="009C1103">
        <w:rPr>
          <w:color w:val="000000"/>
          <w:sz w:val="28"/>
          <w:szCs w:val="28"/>
          <w:lang w:eastAsia="ru-RU"/>
        </w:rPr>
        <w:t xml:space="preserve">студентов 1-х курсов Зимовниковского </w:t>
      </w:r>
      <w:proofErr w:type="spellStart"/>
      <w:r w:rsidRPr="009C1103">
        <w:rPr>
          <w:color w:val="000000"/>
          <w:sz w:val="28"/>
          <w:szCs w:val="28"/>
          <w:lang w:eastAsia="ru-RU"/>
        </w:rPr>
        <w:t>педколледжа</w:t>
      </w:r>
      <w:proofErr w:type="spellEnd"/>
      <w:r w:rsidRPr="009C1103">
        <w:rPr>
          <w:color w:val="000000"/>
          <w:sz w:val="28"/>
          <w:szCs w:val="28"/>
          <w:lang w:eastAsia="ru-RU"/>
        </w:rPr>
        <w:t xml:space="preserve"> проведен ко  Дню Героев Отечества. Они познакомились  с историей праздника и заслугами перед Отечеством М. Кутузова, Ф. Ушакова, А. Суворова  и других выдающихся полководцев России. Мероприятие сопровождалось электронной презентацией и видеороликами «День Героев Отечества», «От героев былых времен…», «Герои России».</w:t>
      </w:r>
    </w:p>
    <w:p w:rsidR="009C1103" w:rsidRPr="00FA66B1" w:rsidRDefault="009C1103" w:rsidP="009C1103">
      <w:pPr>
        <w:pStyle w:val="af8"/>
        <w:ind w:firstLine="708"/>
        <w:jc w:val="both"/>
        <w:rPr>
          <w:sz w:val="28"/>
          <w:szCs w:val="28"/>
          <w:highlight w:val="lightGray"/>
        </w:rPr>
      </w:pPr>
    </w:p>
    <w:p w:rsidR="0043371A" w:rsidRPr="009C1103" w:rsidRDefault="0043371A" w:rsidP="009C1103">
      <w:pPr>
        <w:pStyle w:val="af8"/>
        <w:jc w:val="both"/>
        <w:rPr>
          <w:b/>
          <w:i/>
          <w:sz w:val="28"/>
          <w:szCs w:val="28"/>
          <w:u w:val="single"/>
          <w:lang w:eastAsia="ru-RU"/>
        </w:rPr>
      </w:pPr>
      <w:r w:rsidRPr="009C1103">
        <w:rPr>
          <w:b/>
          <w:i/>
          <w:sz w:val="28"/>
          <w:szCs w:val="28"/>
          <w:lang w:eastAsia="ru-RU"/>
        </w:rPr>
        <w:t xml:space="preserve"> </w:t>
      </w:r>
      <w:r w:rsidRPr="009C1103">
        <w:rPr>
          <w:b/>
          <w:i/>
          <w:sz w:val="28"/>
          <w:szCs w:val="28"/>
          <w:u w:val="single"/>
          <w:lang w:eastAsia="ru-RU"/>
        </w:rPr>
        <w:t>Гражданско-правовое воспитание</w:t>
      </w:r>
      <w:r w:rsidR="00174130">
        <w:rPr>
          <w:b/>
          <w:i/>
          <w:sz w:val="28"/>
          <w:szCs w:val="28"/>
          <w:u w:val="single"/>
          <w:lang w:eastAsia="ru-RU"/>
        </w:rPr>
        <w:t>:</w:t>
      </w:r>
      <w:r w:rsidRPr="009C1103">
        <w:rPr>
          <w:b/>
          <w:i/>
          <w:sz w:val="28"/>
          <w:szCs w:val="28"/>
          <w:u w:val="single"/>
          <w:lang w:eastAsia="ru-RU"/>
        </w:rPr>
        <w:t xml:space="preserve"> </w:t>
      </w:r>
    </w:p>
    <w:p w:rsidR="009C1103" w:rsidRPr="009C1103" w:rsidRDefault="009C1103" w:rsidP="009C1103">
      <w:pPr>
        <w:pStyle w:val="af8"/>
        <w:jc w:val="both"/>
        <w:rPr>
          <w:b/>
          <w:i/>
          <w:sz w:val="28"/>
          <w:szCs w:val="28"/>
          <w:lang w:eastAsia="ru-RU"/>
        </w:rPr>
      </w:pPr>
    </w:p>
    <w:p w:rsidR="0043371A" w:rsidRPr="009C1103" w:rsidRDefault="009C1103" w:rsidP="009C1103">
      <w:pPr>
        <w:pStyle w:val="af8"/>
        <w:ind w:firstLine="708"/>
        <w:jc w:val="both"/>
        <w:rPr>
          <w:rFonts w:eastAsia="Calibri"/>
          <w:b/>
          <w:sz w:val="28"/>
          <w:szCs w:val="28"/>
          <w:lang w:eastAsia="en-US"/>
        </w:rPr>
      </w:pPr>
      <w:r>
        <w:rPr>
          <w:rFonts w:eastAsia="Calibri"/>
          <w:sz w:val="28"/>
          <w:szCs w:val="28"/>
          <w:lang w:eastAsia="en-US"/>
        </w:rPr>
        <w:t xml:space="preserve">Для студентов </w:t>
      </w:r>
      <w:proofErr w:type="spellStart"/>
      <w:r>
        <w:rPr>
          <w:rFonts w:eastAsia="Calibri"/>
          <w:sz w:val="28"/>
          <w:szCs w:val="28"/>
          <w:lang w:eastAsia="en-US"/>
        </w:rPr>
        <w:t>педколледжа</w:t>
      </w:r>
      <w:proofErr w:type="spellEnd"/>
      <w:r>
        <w:rPr>
          <w:rFonts w:eastAsia="Calibri"/>
          <w:sz w:val="28"/>
          <w:szCs w:val="28"/>
          <w:lang w:eastAsia="en-US"/>
        </w:rPr>
        <w:t xml:space="preserve"> </w:t>
      </w:r>
      <w:r w:rsidR="0043371A" w:rsidRPr="009C1103">
        <w:rPr>
          <w:rFonts w:eastAsia="Calibri"/>
          <w:sz w:val="28"/>
          <w:szCs w:val="28"/>
          <w:lang w:eastAsia="en-US"/>
        </w:rPr>
        <w:t xml:space="preserve">были проведены мероприятия: </w:t>
      </w:r>
      <w:r w:rsidR="0043371A" w:rsidRPr="009C1103">
        <w:rPr>
          <w:rFonts w:eastAsia="Calibri"/>
          <w:i/>
          <w:sz w:val="28"/>
          <w:szCs w:val="28"/>
          <w:lang w:eastAsia="en-US"/>
        </w:rPr>
        <w:t>час размышления «</w:t>
      </w:r>
      <w:r w:rsidR="0043371A" w:rsidRPr="009C1103">
        <w:rPr>
          <w:rFonts w:eastAsia="Calibri"/>
          <w:b/>
          <w:i/>
          <w:sz w:val="28"/>
          <w:szCs w:val="28"/>
          <w:lang w:eastAsia="en-US"/>
        </w:rPr>
        <w:t>Если бы я был политиком….».</w:t>
      </w:r>
      <w:r w:rsidR="0043371A" w:rsidRPr="009C1103">
        <w:rPr>
          <w:rFonts w:eastAsia="Calibri"/>
          <w:b/>
          <w:sz w:val="28"/>
          <w:szCs w:val="28"/>
          <w:lang w:eastAsia="en-US"/>
        </w:rPr>
        <w:t xml:space="preserve"> </w:t>
      </w:r>
      <w:r w:rsidR="0043371A" w:rsidRPr="009C1103">
        <w:rPr>
          <w:rFonts w:eastAsia="Calibri"/>
          <w:sz w:val="28"/>
          <w:szCs w:val="28"/>
          <w:lang w:eastAsia="en-US"/>
        </w:rPr>
        <w:t xml:space="preserve">В ходе этого мероприятия присутствующие ответили на такие вопросы как: </w:t>
      </w:r>
      <w:r w:rsidR="0043371A" w:rsidRPr="009C1103">
        <w:rPr>
          <w:rFonts w:eastAsia="Calibri"/>
          <w:i/>
          <w:sz w:val="28"/>
          <w:szCs w:val="28"/>
          <w:lang w:eastAsia="en-US"/>
        </w:rPr>
        <w:t xml:space="preserve">Что значит для вас Родина? Что значит быть гражданином своей страны?  По какому закону мы все живем? Кто может стать политиком? </w:t>
      </w:r>
      <w:r w:rsidR="0043371A" w:rsidRPr="009C1103">
        <w:rPr>
          <w:rFonts w:eastAsia="Calibri"/>
          <w:sz w:val="28"/>
          <w:szCs w:val="28"/>
          <w:lang w:eastAsia="en-US"/>
        </w:rPr>
        <w:t xml:space="preserve">После того как все ответы были получены, студентам было предложено представить себя политиком и ответить на вопрос: </w:t>
      </w:r>
      <w:r w:rsidR="0043371A" w:rsidRPr="009C1103">
        <w:rPr>
          <w:rFonts w:eastAsia="Calibri"/>
          <w:i/>
          <w:sz w:val="28"/>
          <w:szCs w:val="28"/>
          <w:lang w:eastAsia="en-US"/>
        </w:rPr>
        <w:t xml:space="preserve">«Если я бы был политиком, то….».  </w:t>
      </w:r>
      <w:r w:rsidR="0043371A" w:rsidRPr="009C1103">
        <w:rPr>
          <w:rFonts w:eastAsia="Calibri"/>
          <w:sz w:val="28"/>
          <w:szCs w:val="28"/>
          <w:lang w:eastAsia="en-US"/>
        </w:rPr>
        <w:t>В конце мероприятия ребятам был проведен обзор книг  и электронных ресурсов по правам человека.</w:t>
      </w:r>
    </w:p>
    <w:p w:rsidR="0043371A" w:rsidRPr="009C1103" w:rsidRDefault="0043371A" w:rsidP="009C1103">
      <w:pPr>
        <w:pStyle w:val="af8"/>
        <w:ind w:firstLine="708"/>
        <w:jc w:val="both"/>
        <w:rPr>
          <w:color w:val="000000"/>
          <w:sz w:val="28"/>
          <w:szCs w:val="28"/>
          <w:lang w:eastAsia="ru-RU"/>
        </w:rPr>
      </w:pPr>
      <w:r w:rsidRPr="009C1103">
        <w:rPr>
          <w:i/>
          <w:color w:val="000000"/>
          <w:sz w:val="28"/>
          <w:szCs w:val="28"/>
          <w:lang w:eastAsia="ru-RU"/>
        </w:rPr>
        <w:t>Турнир</w:t>
      </w:r>
      <w:r w:rsidRPr="009C1103">
        <w:rPr>
          <w:color w:val="000000"/>
          <w:sz w:val="28"/>
          <w:szCs w:val="28"/>
          <w:lang w:eastAsia="ru-RU"/>
        </w:rPr>
        <w:t xml:space="preserve"> </w:t>
      </w:r>
      <w:r w:rsidRPr="009C1103">
        <w:rPr>
          <w:b/>
          <w:i/>
          <w:color w:val="000000"/>
          <w:sz w:val="28"/>
          <w:szCs w:val="28"/>
          <w:lang w:eastAsia="ru-RU"/>
        </w:rPr>
        <w:t>«Знатоки права»</w:t>
      </w:r>
      <w:r w:rsidRPr="009C1103">
        <w:rPr>
          <w:color w:val="000000"/>
          <w:sz w:val="28"/>
          <w:szCs w:val="28"/>
          <w:lang w:eastAsia="ru-RU"/>
        </w:rPr>
        <w:t xml:space="preserve"> позволил студентам сориентироваться в бескрайнем море сложных и разнообразных норм и правил поведения, установленных законом, узнать свои права и обязанности, чтобы стать достойным гражданином России.</w:t>
      </w:r>
    </w:p>
    <w:p w:rsidR="0043371A" w:rsidRPr="00FA66B1" w:rsidRDefault="0043371A" w:rsidP="009C1103">
      <w:pPr>
        <w:pStyle w:val="af8"/>
        <w:ind w:firstLine="708"/>
        <w:jc w:val="both"/>
        <w:rPr>
          <w:sz w:val="28"/>
          <w:szCs w:val="28"/>
          <w:highlight w:val="lightGray"/>
          <w:lang w:eastAsia="ru-RU"/>
        </w:rPr>
      </w:pPr>
      <w:r w:rsidRPr="009C1103">
        <w:rPr>
          <w:sz w:val="28"/>
          <w:szCs w:val="28"/>
        </w:rPr>
        <w:t xml:space="preserve">Ко дню Конституции был проведен </w:t>
      </w:r>
      <w:r w:rsidRPr="009C1103">
        <w:rPr>
          <w:i/>
          <w:sz w:val="28"/>
          <w:szCs w:val="28"/>
        </w:rPr>
        <w:t>час правовых знаний</w:t>
      </w:r>
      <w:r w:rsidRPr="009C1103">
        <w:rPr>
          <w:b/>
          <w:i/>
          <w:sz w:val="28"/>
          <w:szCs w:val="28"/>
        </w:rPr>
        <w:t xml:space="preserve"> «Именем закона».</w:t>
      </w:r>
      <w:r w:rsidRPr="009C1103">
        <w:rPr>
          <w:sz w:val="28"/>
          <w:szCs w:val="28"/>
        </w:rPr>
        <w:t xml:space="preserve">  В доступной  форме молодежи рассказали о важнейших международных документах по правам человека. </w:t>
      </w:r>
    </w:p>
    <w:p w:rsidR="009C1103" w:rsidRDefault="009C1103" w:rsidP="009C1103">
      <w:pPr>
        <w:pStyle w:val="af8"/>
        <w:jc w:val="both"/>
        <w:rPr>
          <w:rFonts w:eastAsia="Calibri"/>
          <w:b/>
          <w:i/>
          <w:sz w:val="28"/>
          <w:szCs w:val="28"/>
          <w:lang w:eastAsia="en-US"/>
        </w:rPr>
      </w:pPr>
    </w:p>
    <w:p w:rsidR="0008076F" w:rsidRDefault="0008076F" w:rsidP="009C1103">
      <w:pPr>
        <w:pStyle w:val="af8"/>
        <w:jc w:val="both"/>
        <w:rPr>
          <w:rFonts w:eastAsia="Calibri"/>
          <w:b/>
          <w:i/>
          <w:sz w:val="28"/>
          <w:szCs w:val="28"/>
          <w:u w:val="single"/>
          <w:lang w:eastAsia="en-US"/>
        </w:rPr>
      </w:pPr>
    </w:p>
    <w:p w:rsidR="0008076F" w:rsidRDefault="0008076F" w:rsidP="009C1103">
      <w:pPr>
        <w:pStyle w:val="af8"/>
        <w:jc w:val="both"/>
        <w:rPr>
          <w:rFonts w:eastAsia="Calibri"/>
          <w:b/>
          <w:i/>
          <w:sz w:val="28"/>
          <w:szCs w:val="28"/>
          <w:u w:val="single"/>
          <w:lang w:eastAsia="en-US"/>
        </w:rPr>
      </w:pPr>
    </w:p>
    <w:p w:rsidR="0008076F" w:rsidRDefault="0008076F" w:rsidP="009C1103">
      <w:pPr>
        <w:pStyle w:val="af8"/>
        <w:jc w:val="both"/>
        <w:rPr>
          <w:rFonts w:eastAsia="Calibri"/>
          <w:b/>
          <w:i/>
          <w:sz w:val="28"/>
          <w:szCs w:val="28"/>
          <w:u w:val="single"/>
          <w:lang w:eastAsia="en-US"/>
        </w:rPr>
      </w:pPr>
    </w:p>
    <w:p w:rsidR="0008076F" w:rsidRDefault="0008076F" w:rsidP="009C1103">
      <w:pPr>
        <w:pStyle w:val="af8"/>
        <w:jc w:val="both"/>
        <w:rPr>
          <w:rFonts w:eastAsia="Calibri"/>
          <w:b/>
          <w:i/>
          <w:sz w:val="28"/>
          <w:szCs w:val="28"/>
          <w:u w:val="single"/>
          <w:lang w:eastAsia="en-US"/>
        </w:rPr>
      </w:pPr>
    </w:p>
    <w:p w:rsidR="0008076F" w:rsidRDefault="0008076F" w:rsidP="009C1103">
      <w:pPr>
        <w:pStyle w:val="af8"/>
        <w:jc w:val="both"/>
        <w:rPr>
          <w:rFonts w:eastAsia="Calibri"/>
          <w:b/>
          <w:i/>
          <w:sz w:val="28"/>
          <w:szCs w:val="28"/>
          <w:u w:val="single"/>
          <w:lang w:eastAsia="en-US"/>
        </w:rPr>
      </w:pPr>
    </w:p>
    <w:p w:rsidR="0043371A" w:rsidRDefault="00877E13" w:rsidP="009C1103">
      <w:pPr>
        <w:pStyle w:val="af8"/>
        <w:jc w:val="both"/>
        <w:rPr>
          <w:rFonts w:eastAsia="Calibri"/>
          <w:b/>
          <w:i/>
          <w:sz w:val="28"/>
          <w:szCs w:val="28"/>
          <w:u w:val="single"/>
          <w:lang w:eastAsia="en-US"/>
        </w:rPr>
      </w:pPr>
      <w:r>
        <w:rPr>
          <w:rFonts w:eastAsia="Calibri"/>
          <w:b/>
          <w:i/>
          <w:sz w:val="28"/>
          <w:szCs w:val="28"/>
          <w:u w:val="single"/>
          <w:lang w:eastAsia="en-US"/>
        </w:rPr>
        <w:t xml:space="preserve">Пропаганда </w:t>
      </w:r>
      <w:r w:rsidR="0043371A" w:rsidRPr="009C1103">
        <w:rPr>
          <w:rFonts w:eastAsia="Calibri"/>
          <w:b/>
          <w:i/>
          <w:sz w:val="28"/>
          <w:szCs w:val="28"/>
          <w:u w:val="single"/>
          <w:lang w:eastAsia="en-US"/>
        </w:rPr>
        <w:t>ЗОЖ</w:t>
      </w:r>
      <w:r>
        <w:rPr>
          <w:rFonts w:eastAsia="Calibri"/>
          <w:b/>
          <w:i/>
          <w:sz w:val="28"/>
          <w:szCs w:val="28"/>
          <w:u w:val="single"/>
          <w:lang w:eastAsia="en-US"/>
        </w:rPr>
        <w:t>:</w:t>
      </w:r>
    </w:p>
    <w:p w:rsidR="009C1103" w:rsidRPr="009C1103" w:rsidRDefault="009C1103" w:rsidP="009C1103">
      <w:pPr>
        <w:pStyle w:val="af8"/>
        <w:jc w:val="both"/>
        <w:rPr>
          <w:rFonts w:eastAsia="Calibri"/>
          <w:b/>
          <w:i/>
          <w:sz w:val="28"/>
          <w:szCs w:val="28"/>
          <w:u w:val="single"/>
          <w:lang w:eastAsia="en-US"/>
        </w:rPr>
      </w:pPr>
    </w:p>
    <w:p w:rsidR="0043371A" w:rsidRPr="009C1103" w:rsidRDefault="0043371A" w:rsidP="009C1103">
      <w:pPr>
        <w:pStyle w:val="af8"/>
        <w:ind w:firstLine="708"/>
        <w:jc w:val="both"/>
        <w:rPr>
          <w:rFonts w:eastAsia="Calibri"/>
          <w:sz w:val="28"/>
          <w:szCs w:val="28"/>
          <w:lang w:eastAsia="en-US"/>
        </w:rPr>
      </w:pPr>
      <w:r w:rsidRPr="009C1103">
        <w:rPr>
          <w:rFonts w:eastAsia="Calibri"/>
          <w:sz w:val="28"/>
          <w:szCs w:val="28"/>
          <w:lang w:eastAsia="en-US"/>
        </w:rPr>
        <w:t>С 2011 года юношеский сектор целенаправленно работает по формированию устойчивой ценностной установки  на ЗОЖ через реализацию мероприятий пропагандирующих спорт, красоту, правильное питание.</w:t>
      </w:r>
      <w:r w:rsidR="006A2106">
        <w:rPr>
          <w:rFonts w:eastAsia="Calibri"/>
          <w:sz w:val="28"/>
          <w:szCs w:val="28"/>
          <w:lang w:eastAsia="en-US"/>
        </w:rPr>
        <w:t xml:space="preserve">                          </w:t>
      </w:r>
      <w:r w:rsidRPr="009C1103">
        <w:rPr>
          <w:rFonts w:eastAsia="Calibri"/>
          <w:sz w:val="28"/>
          <w:szCs w:val="28"/>
          <w:lang w:eastAsia="en-US"/>
        </w:rPr>
        <w:t xml:space="preserve"> С 2012г работает над  реализацией проекта </w:t>
      </w:r>
      <w:r w:rsidR="009C1103" w:rsidRPr="009C1103">
        <w:rPr>
          <w:rFonts w:eastAsia="Calibri"/>
          <w:b/>
          <w:sz w:val="28"/>
          <w:szCs w:val="28"/>
          <w:lang w:eastAsia="en-US"/>
        </w:rPr>
        <w:t>«</w:t>
      </w:r>
      <w:r w:rsidRPr="009C1103">
        <w:rPr>
          <w:rFonts w:eastAsia="Calibri"/>
          <w:b/>
          <w:sz w:val="28"/>
          <w:szCs w:val="28"/>
          <w:lang w:eastAsia="en-US"/>
        </w:rPr>
        <w:t xml:space="preserve">Здоровый образ жизни». </w:t>
      </w:r>
      <w:r w:rsidRPr="009C1103">
        <w:rPr>
          <w:rFonts w:eastAsia="Calibri"/>
          <w:sz w:val="28"/>
          <w:szCs w:val="28"/>
          <w:lang w:eastAsia="en-US"/>
        </w:rPr>
        <w:t xml:space="preserve">  В течение   года  для юношества работала </w:t>
      </w:r>
      <w:r w:rsidRPr="009C1103">
        <w:rPr>
          <w:rFonts w:eastAsia="Calibri"/>
          <w:i/>
          <w:sz w:val="28"/>
          <w:szCs w:val="28"/>
          <w:lang w:eastAsia="en-US"/>
        </w:rPr>
        <w:t>книжная</w:t>
      </w:r>
      <w:r w:rsidRPr="009C1103">
        <w:rPr>
          <w:rFonts w:eastAsia="Calibri"/>
          <w:sz w:val="28"/>
          <w:szCs w:val="28"/>
          <w:lang w:eastAsia="en-US"/>
        </w:rPr>
        <w:t xml:space="preserve"> </w:t>
      </w:r>
      <w:r w:rsidRPr="009C1103">
        <w:rPr>
          <w:rFonts w:eastAsia="Calibri"/>
          <w:i/>
          <w:sz w:val="28"/>
          <w:szCs w:val="28"/>
          <w:lang w:eastAsia="en-US"/>
        </w:rPr>
        <w:t>выставка  «</w:t>
      </w:r>
      <w:r w:rsidRPr="009C1103">
        <w:rPr>
          <w:rFonts w:eastAsia="Calibri"/>
          <w:b/>
          <w:i/>
          <w:sz w:val="28"/>
          <w:szCs w:val="28"/>
          <w:lang w:eastAsia="en-US"/>
        </w:rPr>
        <w:t>Наш путь – здоровый образ жизни</w:t>
      </w:r>
      <w:r w:rsidRPr="009C1103">
        <w:rPr>
          <w:rFonts w:eastAsia="Calibri"/>
          <w:i/>
          <w:sz w:val="28"/>
          <w:szCs w:val="28"/>
          <w:lang w:eastAsia="en-US"/>
        </w:rPr>
        <w:t>»</w:t>
      </w:r>
      <w:r w:rsidRPr="009C1103">
        <w:rPr>
          <w:sz w:val="28"/>
          <w:szCs w:val="28"/>
          <w:lang w:eastAsia="ru-RU"/>
        </w:rPr>
        <w:t xml:space="preserve"> (книговыдача составила </w:t>
      </w:r>
      <w:r w:rsidRPr="009C1103">
        <w:rPr>
          <w:b/>
          <w:i/>
          <w:sz w:val="28"/>
          <w:szCs w:val="28"/>
          <w:lang w:eastAsia="ru-RU"/>
        </w:rPr>
        <w:t>86</w:t>
      </w:r>
      <w:r w:rsidRPr="009C1103">
        <w:rPr>
          <w:sz w:val="28"/>
          <w:szCs w:val="28"/>
          <w:lang w:eastAsia="ru-RU"/>
        </w:rPr>
        <w:t xml:space="preserve"> экз. книг)</w:t>
      </w:r>
      <w:r w:rsidRPr="009C1103">
        <w:rPr>
          <w:rFonts w:eastAsia="Calibri"/>
          <w:i/>
          <w:sz w:val="28"/>
          <w:szCs w:val="28"/>
          <w:lang w:eastAsia="en-US"/>
        </w:rPr>
        <w:t>.</w:t>
      </w:r>
      <w:r w:rsidRPr="009C1103">
        <w:rPr>
          <w:rFonts w:eastAsia="Calibri"/>
          <w:sz w:val="28"/>
          <w:szCs w:val="28"/>
          <w:lang w:eastAsia="en-US"/>
        </w:rPr>
        <w:t xml:space="preserve"> Ко Дню здоровья было среди старшеклассников и студентов  </w:t>
      </w:r>
      <w:proofErr w:type="spellStart"/>
      <w:r w:rsidRPr="009C1103">
        <w:rPr>
          <w:rFonts w:eastAsia="Calibri"/>
          <w:sz w:val="28"/>
          <w:szCs w:val="28"/>
          <w:lang w:eastAsia="en-US"/>
        </w:rPr>
        <w:t>педколледжа</w:t>
      </w:r>
      <w:proofErr w:type="spellEnd"/>
      <w:r w:rsidRPr="009C1103">
        <w:rPr>
          <w:rFonts w:eastAsia="Calibri"/>
          <w:sz w:val="28"/>
          <w:szCs w:val="28"/>
          <w:lang w:eastAsia="en-US"/>
        </w:rPr>
        <w:t xml:space="preserve"> проведено </w:t>
      </w:r>
      <w:r w:rsidRPr="009C1103">
        <w:rPr>
          <w:rFonts w:eastAsia="Calibri"/>
          <w:i/>
          <w:sz w:val="28"/>
          <w:szCs w:val="28"/>
          <w:lang w:eastAsia="en-US"/>
        </w:rPr>
        <w:t xml:space="preserve">анкетирование </w:t>
      </w:r>
      <w:r w:rsidRPr="009C1103">
        <w:rPr>
          <w:rFonts w:eastAsia="Calibri"/>
          <w:b/>
          <w:i/>
          <w:sz w:val="28"/>
          <w:szCs w:val="28"/>
          <w:lang w:eastAsia="en-US"/>
        </w:rPr>
        <w:t>«Модно ли быть здоровым?»</w:t>
      </w:r>
      <w:r w:rsidRPr="009C1103">
        <w:rPr>
          <w:rFonts w:eastAsia="Calibri"/>
          <w:sz w:val="28"/>
          <w:szCs w:val="28"/>
          <w:lang w:eastAsia="en-US"/>
        </w:rPr>
        <w:t xml:space="preserve"> удалось выяснить, что большинство молодежи все-таки спорт предпочитают  пагубным привычкам (алкоголь, курение, наркотики).</w:t>
      </w:r>
    </w:p>
    <w:p w:rsidR="0043371A" w:rsidRPr="009C1103" w:rsidRDefault="0043371A" w:rsidP="009C1103">
      <w:pPr>
        <w:pStyle w:val="af8"/>
        <w:ind w:firstLine="708"/>
        <w:jc w:val="both"/>
        <w:rPr>
          <w:iCs/>
          <w:sz w:val="28"/>
          <w:szCs w:val="28"/>
          <w:lang w:eastAsia="ru-RU"/>
        </w:rPr>
      </w:pPr>
      <w:r w:rsidRPr="009C1103">
        <w:rPr>
          <w:rFonts w:eastAsia="Calibri"/>
          <w:sz w:val="28"/>
          <w:szCs w:val="28"/>
          <w:lang w:eastAsia="en-US"/>
        </w:rPr>
        <w:t xml:space="preserve">В период проведения 22 зимних Олимпийских игр в Сочи была оформлена  </w:t>
      </w:r>
      <w:r w:rsidRPr="009C1103">
        <w:rPr>
          <w:rFonts w:eastAsia="Calibri"/>
          <w:i/>
          <w:sz w:val="28"/>
          <w:szCs w:val="28"/>
          <w:lang w:eastAsia="en-US"/>
        </w:rPr>
        <w:t>книжная выставка</w:t>
      </w:r>
      <w:r w:rsidRPr="009C1103">
        <w:rPr>
          <w:rFonts w:eastAsia="Calibri"/>
          <w:sz w:val="28"/>
          <w:szCs w:val="28"/>
          <w:lang w:eastAsia="en-US"/>
        </w:rPr>
        <w:t xml:space="preserve"> </w:t>
      </w:r>
      <w:r w:rsidRPr="009C1103">
        <w:rPr>
          <w:rFonts w:eastAsia="Calibri"/>
          <w:b/>
          <w:i/>
          <w:sz w:val="28"/>
          <w:szCs w:val="28"/>
          <w:lang w:eastAsia="en-US"/>
        </w:rPr>
        <w:t>«О спорт! Ты - мир!»</w:t>
      </w:r>
      <w:r w:rsidRPr="009C1103">
        <w:rPr>
          <w:sz w:val="28"/>
          <w:szCs w:val="28"/>
          <w:lang w:eastAsia="ru-RU"/>
        </w:rPr>
        <w:t xml:space="preserve"> (книговыдача составила </w:t>
      </w:r>
      <w:r w:rsidRPr="009C1103">
        <w:rPr>
          <w:b/>
          <w:i/>
          <w:sz w:val="28"/>
          <w:szCs w:val="28"/>
          <w:lang w:eastAsia="ru-RU"/>
        </w:rPr>
        <w:t xml:space="preserve">53 </w:t>
      </w:r>
      <w:r w:rsidRPr="009C1103">
        <w:rPr>
          <w:sz w:val="28"/>
          <w:szCs w:val="28"/>
          <w:lang w:eastAsia="ru-RU"/>
        </w:rPr>
        <w:t xml:space="preserve"> экз. книг)</w:t>
      </w:r>
      <w:r w:rsidRPr="009C1103">
        <w:rPr>
          <w:rFonts w:eastAsia="Calibri"/>
          <w:sz w:val="28"/>
          <w:szCs w:val="28"/>
          <w:lang w:eastAsia="en-US"/>
        </w:rPr>
        <w:t xml:space="preserve">. В рамках </w:t>
      </w:r>
      <w:r w:rsidRPr="009C1103">
        <w:rPr>
          <w:sz w:val="28"/>
          <w:szCs w:val="28"/>
          <w:lang w:eastAsia="ru-RU"/>
        </w:rPr>
        <w:t xml:space="preserve">  Всероссийской библиотечной акции олимпийского  чтения  для молодых читателей</w:t>
      </w:r>
      <w:r w:rsidRPr="009C1103">
        <w:rPr>
          <w:rFonts w:eastAsia="Calibri"/>
          <w:sz w:val="28"/>
          <w:szCs w:val="28"/>
          <w:lang w:eastAsia="en-US"/>
        </w:rPr>
        <w:t xml:space="preserve"> под девизом </w:t>
      </w:r>
      <w:r w:rsidRPr="009C1103">
        <w:rPr>
          <w:rFonts w:eastAsia="Calibri"/>
          <w:b/>
          <w:i/>
          <w:sz w:val="28"/>
          <w:szCs w:val="28"/>
          <w:lang w:eastAsia="en-US"/>
        </w:rPr>
        <w:t xml:space="preserve">«Жаркие. Зимние. </w:t>
      </w:r>
      <w:proofErr w:type="gramStart"/>
      <w:r w:rsidRPr="009C1103">
        <w:rPr>
          <w:rFonts w:eastAsia="Calibri"/>
          <w:b/>
          <w:i/>
          <w:sz w:val="28"/>
          <w:szCs w:val="28"/>
          <w:lang w:eastAsia="en-US"/>
        </w:rPr>
        <w:t>Твои</w:t>
      </w:r>
      <w:proofErr w:type="gramEnd"/>
      <w:r w:rsidRPr="009C1103">
        <w:rPr>
          <w:rFonts w:eastAsia="Calibri"/>
          <w:b/>
          <w:i/>
          <w:sz w:val="28"/>
          <w:szCs w:val="28"/>
          <w:lang w:eastAsia="en-US"/>
        </w:rPr>
        <w:t>»</w:t>
      </w:r>
      <w:r w:rsidR="009C1103">
        <w:rPr>
          <w:rFonts w:eastAsia="Calibri"/>
          <w:sz w:val="28"/>
          <w:szCs w:val="28"/>
          <w:lang w:eastAsia="en-US"/>
        </w:rPr>
        <w:t xml:space="preserve"> </w:t>
      </w:r>
      <w:r w:rsidRPr="009C1103">
        <w:rPr>
          <w:rFonts w:eastAsia="Calibri"/>
          <w:sz w:val="28"/>
          <w:szCs w:val="28"/>
          <w:lang w:eastAsia="en-US"/>
        </w:rPr>
        <w:t xml:space="preserve">прошла   </w:t>
      </w:r>
      <w:r w:rsidRPr="009C1103">
        <w:rPr>
          <w:rFonts w:eastAsia="Calibri"/>
          <w:i/>
          <w:sz w:val="28"/>
          <w:szCs w:val="28"/>
          <w:lang w:eastAsia="en-US"/>
        </w:rPr>
        <w:t>библиотечная акция</w:t>
      </w:r>
      <w:r w:rsidRPr="009C1103">
        <w:rPr>
          <w:rFonts w:eastAsia="Calibri"/>
          <w:sz w:val="28"/>
          <w:szCs w:val="28"/>
          <w:lang w:eastAsia="en-US"/>
        </w:rPr>
        <w:t xml:space="preserve"> </w:t>
      </w:r>
      <w:r w:rsidRPr="009C1103">
        <w:rPr>
          <w:rFonts w:eastAsia="Calibri"/>
          <w:b/>
          <w:i/>
          <w:sz w:val="28"/>
          <w:szCs w:val="28"/>
          <w:lang w:eastAsia="en-US"/>
        </w:rPr>
        <w:t>«Пусть нас объединяет спорт»</w:t>
      </w:r>
      <w:r w:rsidRPr="009C1103">
        <w:rPr>
          <w:sz w:val="28"/>
          <w:szCs w:val="28"/>
          <w:lang w:eastAsia="ru-RU"/>
        </w:rPr>
        <w:t xml:space="preserve">. По </w:t>
      </w:r>
      <w:r w:rsidRPr="009C1103">
        <w:rPr>
          <w:rFonts w:eastAsia="Calibri"/>
          <w:color w:val="000000"/>
          <w:sz w:val="28"/>
          <w:szCs w:val="28"/>
          <w:lang w:eastAsia="en-US"/>
        </w:rPr>
        <w:t xml:space="preserve">теме </w:t>
      </w:r>
      <w:r w:rsidRPr="009C1103">
        <w:rPr>
          <w:rFonts w:eastAsia="Calibri"/>
          <w:b/>
          <w:bCs/>
          <w:i/>
          <w:iCs/>
          <w:color w:val="000000"/>
          <w:sz w:val="28"/>
          <w:szCs w:val="28"/>
          <w:lang w:eastAsia="en-US"/>
        </w:rPr>
        <w:t>«Олимпиада-праздник спорта»</w:t>
      </w:r>
      <w:r w:rsidRPr="009C1103">
        <w:rPr>
          <w:rFonts w:eastAsia="Calibri"/>
          <w:bCs/>
          <w:iCs/>
          <w:color w:val="000000"/>
          <w:sz w:val="28"/>
          <w:szCs w:val="28"/>
          <w:lang w:eastAsia="en-US"/>
        </w:rPr>
        <w:t xml:space="preserve"> в ЦБ был  проведен</w:t>
      </w:r>
      <w:r w:rsidRPr="009C1103">
        <w:rPr>
          <w:rFonts w:eastAsia="Calibri"/>
          <w:b/>
          <w:bCs/>
          <w:iCs/>
          <w:color w:val="000000"/>
          <w:sz w:val="28"/>
          <w:szCs w:val="28"/>
          <w:lang w:eastAsia="en-US"/>
        </w:rPr>
        <w:t xml:space="preserve"> </w:t>
      </w:r>
      <w:r w:rsidRPr="009C1103">
        <w:rPr>
          <w:rFonts w:eastAsia="Calibri"/>
          <w:color w:val="000000"/>
          <w:sz w:val="28"/>
          <w:szCs w:val="28"/>
          <w:lang w:eastAsia="en-US"/>
        </w:rPr>
        <w:t xml:space="preserve"> </w:t>
      </w:r>
      <w:r w:rsidRPr="009C1103">
        <w:rPr>
          <w:rFonts w:eastAsia="Calibri"/>
          <w:i/>
          <w:iCs/>
          <w:color w:val="000000"/>
          <w:sz w:val="28"/>
          <w:szCs w:val="28"/>
          <w:lang w:eastAsia="en-US"/>
        </w:rPr>
        <w:t>День информации.</w:t>
      </w:r>
      <w:r w:rsidRPr="009C1103">
        <w:rPr>
          <w:color w:val="000000"/>
          <w:sz w:val="28"/>
          <w:szCs w:val="28"/>
          <w:lang w:eastAsia="ru-RU"/>
        </w:rPr>
        <w:t xml:space="preserve">  В </w:t>
      </w:r>
      <w:r w:rsidRPr="009C1103">
        <w:rPr>
          <w:i/>
          <w:color w:val="000000"/>
          <w:sz w:val="28"/>
          <w:szCs w:val="28"/>
          <w:lang w:eastAsia="ru-RU"/>
        </w:rPr>
        <w:t xml:space="preserve"> опросе</w:t>
      </w:r>
      <w:r w:rsidRPr="009C1103">
        <w:rPr>
          <w:b/>
          <w:i/>
          <w:color w:val="000000"/>
          <w:sz w:val="28"/>
          <w:szCs w:val="28"/>
          <w:lang w:eastAsia="ru-RU"/>
        </w:rPr>
        <w:t xml:space="preserve"> «Что Вы знаете об Олимпиаде?»</w:t>
      </w:r>
      <w:r w:rsidRPr="009C1103">
        <w:rPr>
          <w:color w:val="000000"/>
          <w:sz w:val="28"/>
          <w:szCs w:val="28"/>
          <w:lang w:eastAsia="ru-RU"/>
        </w:rPr>
        <w:t xml:space="preserve"> приняли участие и читатели юношеского сектора. К Международному дню борьбы с наркоманией для студентов </w:t>
      </w:r>
      <w:proofErr w:type="spellStart"/>
      <w:r w:rsidRPr="009C1103">
        <w:rPr>
          <w:color w:val="000000"/>
          <w:sz w:val="28"/>
          <w:szCs w:val="28"/>
          <w:lang w:eastAsia="ru-RU"/>
        </w:rPr>
        <w:t>педколледжа</w:t>
      </w:r>
      <w:proofErr w:type="spellEnd"/>
      <w:r w:rsidRPr="009C1103">
        <w:rPr>
          <w:color w:val="000000"/>
          <w:sz w:val="28"/>
          <w:szCs w:val="28"/>
          <w:lang w:eastAsia="ru-RU"/>
        </w:rPr>
        <w:t xml:space="preserve">  прошел </w:t>
      </w:r>
      <w:r w:rsidRPr="009C1103">
        <w:rPr>
          <w:i/>
          <w:color w:val="000000"/>
          <w:sz w:val="28"/>
          <w:szCs w:val="28"/>
          <w:lang w:eastAsia="ru-RU"/>
        </w:rPr>
        <w:t>час размышлений</w:t>
      </w:r>
      <w:r w:rsidRPr="009C1103">
        <w:rPr>
          <w:color w:val="000000"/>
          <w:sz w:val="28"/>
          <w:szCs w:val="28"/>
          <w:lang w:eastAsia="ru-RU"/>
        </w:rPr>
        <w:t xml:space="preserve"> </w:t>
      </w:r>
      <w:r w:rsidRPr="009C1103">
        <w:rPr>
          <w:b/>
          <w:i/>
          <w:color w:val="000000"/>
          <w:sz w:val="28"/>
          <w:szCs w:val="28"/>
          <w:lang w:eastAsia="ru-RU"/>
        </w:rPr>
        <w:t>«Наркотики – проблема личности».</w:t>
      </w:r>
      <w:r w:rsidRPr="009C1103">
        <w:rPr>
          <w:sz w:val="28"/>
          <w:szCs w:val="28"/>
          <w:lang w:eastAsia="ru-RU"/>
        </w:rPr>
        <w:t xml:space="preserve">  </w:t>
      </w:r>
      <w:r w:rsidRPr="009C1103">
        <w:rPr>
          <w:i/>
          <w:sz w:val="28"/>
          <w:szCs w:val="28"/>
          <w:lang w:eastAsia="ru-RU"/>
        </w:rPr>
        <w:t xml:space="preserve">Беседа </w:t>
      </w:r>
      <w:r w:rsidRPr="009C1103">
        <w:rPr>
          <w:sz w:val="28"/>
          <w:szCs w:val="28"/>
          <w:lang w:eastAsia="ru-RU"/>
        </w:rPr>
        <w:t xml:space="preserve"> </w:t>
      </w:r>
      <w:r w:rsidRPr="009C1103">
        <w:rPr>
          <w:b/>
          <w:i/>
          <w:sz w:val="28"/>
          <w:szCs w:val="28"/>
          <w:lang w:eastAsia="ru-RU"/>
        </w:rPr>
        <w:t>«Жизнь прекрасна, не губите ее»</w:t>
      </w:r>
      <w:r w:rsidRPr="009C1103">
        <w:rPr>
          <w:sz w:val="28"/>
          <w:szCs w:val="28"/>
          <w:lang w:eastAsia="ru-RU"/>
        </w:rPr>
        <w:t xml:space="preserve"> прошла к Всемирному Дню борьбы со СПИДом.  Библиотекарь заострила внимание на том, какие масштабы  охватывает болезнь на сегодняшний день и  каких успехов  достигли в противодействии эпидемии с ВИЧ-инфекцией. В конце </w:t>
      </w:r>
      <w:r w:rsidRPr="009C1103">
        <w:rPr>
          <w:i/>
          <w:sz w:val="28"/>
          <w:szCs w:val="28"/>
          <w:lang w:eastAsia="ru-RU"/>
        </w:rPr>
        <w:t>беседы</w:t>
      </w:r>
      <w:r w:rsidRPr="009C1103">
        <w:rPr>
          <w:sz w:val="28"/>
          <w:szCs w:val="28"/>
          <w:lang w:eastAsia="ru-RU"/>
        </w:rPr>
        <w:t xml:space="preserve"> состоялся диалог, студентам было предложено  ответить на вопросы: «</w:t>
      </w:r>
      <w:r w:rsidRPr="009C1103">
        <w:rPr>
          <w:i/>
          <w:iCs/>
          <w:sz w:val="28"/>
          <w:szCs w:val="28"/>
          <w:lang w:eastAsia="ru-RU"/>
        </w:rPr>
        <w:t xml:space="preserve">Пути передачи ВИЧ-инфекции?»,  </w:t>
      </w:r>
      <w:r w:rsidRPr="009C1103">
        <w:rPr>
          <w:sz w:val="28"/>
          <w:szCs w:val="28"/>
          <w:lang w:eastAsia="ru-RU"/>
        </w:rPr>
        <w:t> «</w:t>
      </w:r>
      <w:r w:rsidRPr="009C1103">
        <w:rPr>
          <w:i/>
          <w:iCs/>
          <w:sz w:val="28"/>
          <w:szCs w:val="28"/>
          <w:lang w:eastAsia="ru-RU"/>
        </w:rPr>
        <w:t xml:space="preserve">Как человек может узнать, что у него ВИЧ?»,  «Можно ли жить в безопасности рядом с кем-то, кто инфицирован вирусом ВИЧ»? </w:t>
      </w:r>
      <w:r w:rsidRPr="009C1103">
        <w:rPr>
          <w:iCs/>
          <w:sz w:val="28"/>
          <w:szCs w:val="28"/>
          <w:lang w:eastAsia="ru-RU"/>
        </w:rPr>
        <w:t>В  работе с юношеством активно  используются  журналы «</w:t>
      </w:r>
      <w:proofErr w:type="spellStart"/>
      <w:r w:rsidRPr="009C1103">
        <w:rPr>
          <w:iCs/>
          <w:sz w:val="28"/>
          <w:szCs w:val="28"/>
          <w:lang w:eastAsia="ru-RU"/>
        </w:rPr>
        <w:t>Нарконет</w:t>
      </w:r>
      <w:proofErr w:type="spellEnd"/>
      <w:r w:rsidRPr="009C1103">
        <w:rPr>
          <w:iCs/>
          <w:sz w:val="28"/>
          <w:szCs w:val="28"/>
          <w:lang w:eastAsia="ru-RU"/>
        </w:rPr>
        <w:t xml:space="preserve">», по станицам которых проходят </w:t>
      </w:r>
      <w:r w:rsidRPr="009C1103">
        <w:rPr>
          <w:i/>
          <w:iCs/>
          <w:sz w:val="28"/>
          <w:szCs w:val="28"/>
          <w:lang w:eastAsia="ru-RU"/>
        </w:rPr>
        <w:t>индивидуальные  беседы</w:t>
      </w:r>
      <w:r w:rsidRPr="009C1103">
        <w:rPr>
          <w:iCs/>
          <w:sz w:val="28"/>
          <w:szCs w:val="28"/>
          <w:lang w:eastAsia="ru-RU"/>
        </w:rPr>
        <w:t>.</w:t>
      </w:r>
    </w:p>
    <w:p w:rsidR="0043371A" w:rsidRPr="009C1103" w:rsidRDefault="0043371A" w:rsidP="009C1103">
      <w:pPr>
        <w:pStyle w:val="af8"/>
        <w:ind w:firstLine="708"/>
        <w:jc w:val="both"/>
        <w:rPr>
          <w:rFonts w:eastAsia="Calibri"/>
          <w:b/>
          <w:i/>
          <w:sz w:val="28"/>
          <w:szCs w:val="28"/>
          <w:lang w:eastAsia="en-US"/>
        </w:rPr>
      </w:pPr>
      <w:r w:rsidRPr="009C1103">
        <w:rPr>
          <w:rFonts w:eastAsia="Calibri"/>
          <w:sz w:val="28"/>
          <w:szCs w:val="28"/>
          <w:lang w:eastAsia="en-US"/>
        </w:rPr>
        <w:t>Ежегодно с 15 мая по 1</w:t>
      </w:r>
      <w:r w:rsidR="009C1103">
        <w:rPr>
          <w:rFonts w:eastAsia="Calibri"/>
          <w:sz w:val="28"/>
          <w:szCs w:val="28"/>
          <w:lang w:eastAsia="en-US"/>
        </w:rPr>
        <w:t xml:space="preserve"> </w:t>
      </w:r>
      <w:r w:rsidRPr="009C1103">
        <w:rPr>
          <w:rFonts w:eastAsia="Calibri"/>
          <w:sz w:val="28"/>
          <w:szCs w:val="28"/>
          <w:lang w:eastAsia="en-US"/>
        </w:rPr>
        <w:t>октября ЦБ принимает активное участие в   Межведомственной операции  «</w:t>
      </w:r>
      <w:r w:rsidRPr="009C1103">
        <w:rPr>
          <w:rFonts w:eastAsia="Calibri"/>
          <w:b/>
          <w:sz w:val="28"/>
          <w:szCs w:val="28"/>
          <w:lang w:eastAsia="en-US"/>
        </w:rPr>
        <w:t>Подросток</w:t>
      </w:r>
      <w:r w:rsidRPr="009C1103">
        <w:rPr>
          <w:rFonts w:eastAsia="Calibri"/>
          <w:sz w:val="28"/>
          <w:szCs w:val="28"/>
          <w:lang w:eastAsia="en-US"/>
        </w:rPr>
        <w:t>».  Важное  место отводится «трудным» подросткам  и подросткам из неблагополучных семей.   Через различные форм</w:t>
      </w:r>
      <w:r w:rsidR="009C1103">
        <w:rPr>
          <w:rFonts w:eastAsia="Calibri"/>
          <w:sz w:val="28"/>
          <w:szCs w:val="28"/>
          <w:lang w:eastAsia="en-US"/>
        </w:rPr>
        <w:t xml:space="preserve">ы и методы мы привлекаем их к </w:t>
      </w:r>
      <w:r w:rsidRPr="009C1103">
        <w:rPr>
          <w:rFonts w:eastAsia="Calibri"/>
          <w:sz w:val="28"/>
          <w:szCs w:val="28"/>
          <w:lang w:eastAsia="en-US"/>
        </w:rPr>
        <w:t xml:space="preserve">чтению. Таких подростков нарушивших закон в посёлке Зимовники  </w:t>
      </w:r>
      <w:r w:rsidRPr="009C1103">
        <w:rPr>
          <w:rFonts w:eastAsia="Calibri"/>
          <w:b/>
          <w:i/>
          <w:sz w:val="28"/>
          <w:szCs w:val="28"/>
          <w:lang w:eastAsia="en-US"/>
        </w:rPr>
        <w:t>38</w:t>
      </w:r>
      <w:r w:rsidR="009C1103">
        <w:rPr>
          <w:rFonts w:eastAsia="Calibri"/>
          <w:sz w:val="28"/>
          <w:szCs w:val="28"/>
          <w:lang w:eastAsia="en-US"/>
        </w:rPr>
        <w:t xml:space="preserve"> человек из них пока </w:t>
      </w:r>
      <w:r w:rsidRPr="009C1103">
        <w:rPr>
          <w:rFonts w:eastAsia="Calibri"/>
          <w:b/>
          <w:i/>
          <w:sz w:val="28"/>
          <w:szCs w:val="28"/>
          <w:lang w:eastAsia="en-US"/>
        </w:rPr>
        <w:t>2</w:t>
      </w:r>
      <w:r w:rsidRPr="009C1103">
        <w:rPr>
          <w:rFonts w:eastAsia="Calibri"/>
          <w:sz w:val="28"/>
          <w:szCs w:val="28"/>
          <w:lang w:eastAsia="en-US"/>
        </w:rPr>
        <w:t xml:space="preserve"> человека в ЦБ читают систематически. В рамках этой акции проводились мероприятия: </w:t>
      </w:r>
      <w:r w:rsidRPr="009C1103">
        <w:rPr>
          <w:rFonts w:eastAsia="Calibri"/>
          <w:i/>
          <w:sz w:val="28"/>
          <w:szCs w:val="28"/>
          <w:lang w:eastAsia="en-US"/>
        </w:rPr>
        <w:t xml:space="preserve">час эстетики </w:t>
      </w:r>
      <w:r w:rsidRPr="009C1103">
        <w:rPr>
          <w:rFonts w:eastAsia="Calibri"/>
          <w:b/>
          <w:i/>
          <w:sz w:val="28"/>
          <w:szCs w:val="28"/>
          <w:lang w:eastAsia="en-US"/>
        </w:rPr>
        <w:t>«Жизнь и творчество К.П.</w:t>
      </w:r>
      <w:r w:rsidR="009C1103">
        <w:rPr>
          <w:rFonts w:eastAsia="Calibri"/>
          <w:b/>
          <w:i/>
          <w:sz w:val="28"/>
          <w:szCs w:val="28"/>
          <w:lang w:eastAsia="en-US"/>
        </w:rPr>
        <w:t xml:space="preserve"> </w:t>
      </w:r>
      <w:r w:rsidRPr="009C1103">
        <w:rPr>
          <w:rFonts w:eastAsia="Calibri"/>
          <w:b/>
          <w:i/>
          <w:sz w:val="28"/>
          <w:szCs w:val="28"/>
          <w:lang w:eastAsia="en-US"/>
        </w:rPr>
        <w:t>Брюллова»,</w:t>
      </w:r>
      <w:r w:rsidRPr="009C1103">
        <w:rPr>
          <w:rFonts w:eastAsia="Calibri"/>
          <w:i/>
          <w:sz w:val="28"/>
          <w:szCs w:val="28"/>
          <w:lang w:eastAsia="en-US"/>
        </w:rPr>
        <w:t xml:space="preserve"> беседа-диалог </w:t>
      </w:r>
      <w:r w:rsidRPr="009C1103">
        <w:rPr>
          <w:rFonts w:eastAsia="Calibri"/>
          <w:b/>
          <w:i/>
          <w:sz w:val="28"/>
          <w:szCs w:val="28"/>
          <w:lang w:eastAsia="en-US"/>
        </w:rPr>
        <w:t>«Жизнь в содружестве с законом»</w:t>
      </w:r>
      <w:r w:rsidRPr="009C1103">
        <w:rPr>
          <w:rFonts w:eastAsia="Calibri"/>
          <w:i/>
          <w:sz w:val="28"/>
          <w:szCs w:val="28"/>
          <w:lang w:eastAsia="en-US"/>
        </w:rPr>
        <w:t xml:space="preserve">, беседа </w:t>
      </w:r>
      <w:r w:rsidRPr="009C1103">
        <w:rPr>
          <w:rFonts w:eastAsia="Calibri"/>
          <w:b/>
          <w:i/>
          <w:sz w:val="28"/>
          <w:szCs w:val="28"/>
          <w:lang w:eastAsia="en-US"/>
        </w:rPr>
        <w:t>«Три ступени ведущие вниз»</w:t>
      </w:r>
      <w:r w:rsidRPr="009C1103">
        <w:rPr>
          <w:rFonts w:eastAsia="Calibri"/>
          <w:i/>
          <w:sz w:val="28"/>
          <w:szCs w:val="28"/>
          <w:lang w:eastAsia="en-US"/>
        </w:rPr>
        <w:t xml:space="preserve"> </w:t>
      </w:r>
      <w:r w:rsidRPr="009C1103">
        <w:rPr>
          <w:rFonts w:eastAsia="Calibri"/>
          <w:sz w:val="28"/>
          <w:szCs w:val="28"/>
          <w:lang w:eastAsia="en-US"/>
        </w:rPr>
        <w:t>и др</w:t>
      </w:r>
      <w:r w:rsidRPr="009C1103">
        <w:rPr>
          <w:rFonts w:eastAsia="Calibri"/>
          <w:b/>
          <w:i/>
          <w:sz w:val="28"/>
          <w:szCs w:val="28"/>
          <w:lang w:eastAsia="en-US"/>
        </w:rPr>
        <w:t>.</w:t>
      </w:r>
    </w:p>
    <w:p w:rsidR="0043371A" w:rsidRPr="009C1103" w:rsidRDefault="0043371A" w:rsidP="009C1103">
      <w:pPr>
        <w:pStyle w:val="af8"/>
        <w:jc w:val="both"/>
        <w:rPr>
          <w:b/>
          <w:i/>
          <w:sz w:val="28"/>
          <w:szCs w:val="28"/>
        </w:rPr>
      </w:pPr>
    </w:p>
    <w:p w:rsidR="0043371A" w:rsidRPr="009C1103" w:rsidRDefault="0043371A" w:rsidP="009C1103">
      <w:pPr>
        <w:pStyle w:val="af8"/>
        <w:jc w:val="both"/>
        <w:rPr>
          <w:b/>
          <w:i/>
          <w:color w:val="000000"/>
          <w:sz w:val="28"/>
          <w:szCs w:val="28"/>
          <w:u w:val="single"/>
          <w:lang w:eastAsia="ru-RU"/>
        </w:rPr>
      </w:pPr>
      <w:r w:rsidRPr="009C1103">
        <w:rPr>
          <w:b/>
          <w:i/>
          <w:sz w:val="28"/>
          <w:szCs w:val="28"/>
          <w:u w:val="single"/>
        </w:rPr>
        <w:t>Профориентация</w:t>
      </w:r>
      <w:r w:rsidR="00877E13">
        <w:rPr>
          <w:b/>
          <w:i/>
          <w:sz w:val="28"/>
          <w:szCs w:val="28"/>
          <w:u w:val="single"/>
        </w:rPr>
        <w:t>:</w:t>
      </w:r>
    </w:p>
    <w:p w:rsidR="009C1103" w:rsidRDefault="009C1103" w:rsidP="009C1103">
      <w:pPr>
        <w:pStyle w:val="af8"/>
        <w:jc w:val="both"/>
        <w:rPr>
          <w:rFonts w:eastAsia="Calibri"/>
          <w:sz w:val="28"/>
          <w:szCs w:val="28"/>
          <w:lang w:eastAsia="en-US"/>
        </w:rPr>
      </w:pPr>
    </w:p>
    <w:p w:rsidR="0043371A" w:rsidRPr="009C1103" w:rsidRDefault="0043371A" w:rsidP="009C1103">
      <w:pPr>
        <w:pStyle w:val="af8"/>
        <w:ind w:firstLine="708"/>
        <w:jc w:val="both"/>
        <w:rPr>
          <w:sz w:val="28"/>
          <w:szCs w:val="28"/>
        </w:rPr>
      </w:pPr>
      <w:proofErr w:type="spellStart"/>
      <w:r w:rsidRPr="009C1103">
        <w:rPr>
          <w:sz w:val="28"/>
          <w:szCs w:val="28"/>
        </w:rPr>
        <w:t>Профориентационная</w:t>
      </w:r>
      <w:proofErr w:type="spellEnd"/>
      <w:r w:rsidRPr="009C1103">
        <w:rPr>
          <w:sz w:val="28"/>
          <w:szCs w:val="28"/>
        </w:rPr>
        <w:t xml:space="preserve">  работа со старшеклассниками – одно из основных направлений работы с читателями юношеской кафедры, так как правильный, грамотный выбор профессии во многом определяет всю дальнейшую жизнь человека.</w:t>
      </w:r>
    </w:p>
    <w:p w:rsidR="0043371A" w:rsidRPr="009C1103" w:rsidRDefault="0043371A" w:rsidP="006A2106">
      <w:pPr>
        <w:pStyle w:val="af8"/>
        <w:ind w:firstLine="708"/>
        <w:jc w:val="both"/>
        <w:rPr>
          <w:sz w:val="28"/>
          <w:szCs w:val="28"/>
        </w:rPr>
      </w:pPr>
      <w:r w:rsidRPr="009C1103">
        <w:rPr>
          <w:i/>
          <w:sz w:val="28"/>
          <w:szCs w:val="28"/>
        </w:rPr>
        <w:lastRenderedPageBreak/>
        <w:t>Анкетирование</w:t>
      </w:r>
      <w:r w:rsidRPr="009C1103">
        <w:rPr>
          <w:sz w:val="28"/>
          <w:szCs w:val="28"/>
        </w:rPr>
        <w:t xml:space="preserve"> учащихся, проведенное, среди них показало, что более 60% старшеклассников имеют неустойчивые интересы к профессиональной деятельности, при этом более 70 % не владеют способом изучения своих возможностей и склонностей, соответствия их избираемой профессии. </w:t>
      </w:r>
    </w:p>
    <w:p w:rsidR="0043371A" w:rsidRPr="009C1103" w:rsidRDefault="0043371A" w:rsidP="009C1103">
      <w:pPr>
        <w:pStyle w:val="af8"/>
        <w:ind w:firstLine="708"/>
        <w:jc w:val="both"/>
        <w:rPr>
          <w:rFonts w:eastAsia="Calibri"/>
          <w:b/>
          <w:i/>
          <w:color w:val="000000"/>
          <w:sz w:val="28"/>
          <w:szCs w:val="28"/>
          <w:shd w:val="clear" w:color="auto" w:fill="FFFFFF"/>
        </w:rPr>
      </w:pPr>
      <w:proofErr w:type="gramStart"/>
      <w:r w:rsidRPr="009C1103">
        <w:rPr>
          <w:sz w:val="28"/>
          <w:szCs w:val="28"/>
        </w:rPr>
        <w:t xml:space="preserve">В рамках проекта </w:t>
      </w:r>
      <w:r w:rsidRPr="009C1103">
        <w:rPr>
          <w:b/>
          <w:color w:val="000000"/>
          <w:sz w:val="28"/>
          <w:szCs w:val="28"/>
          <w:shd w:val="clear" w:color="auto" w:fill="FFFFFF"/>
        </w:rPr>
        <w:t>«Я и мой профессиональный выбор»</w:t>
      </w:r>
      <w:r w:rsidRPr="009C1103">
        <w:rPr>
          <w:color w:val="000000"/>
          <w:sz w:val="28"/>
          <w:szCs w:val="28"/>
          <w:shd w:val="clear" w:color="auto" w:fill="FFFFFF"/>
        </w:rPr>
        <w:t xml:space="preserve"> </w:t>
      </w:r>
      <w:r w:rsidRPr="009C1103">
        <w:rPr>
          <w:sz w:val="28"/>
          <w:szCs w:val="28"/>
        </w:rPr>
        <w:t>были проведены такие мероприятия, как:</w:t>
      </w:r>
      <w:r w:rsidRPr="009C1103">
        <w:rPr>
          <w:color w:val="000000"/>
          <w:sz w:val="28"/>
          <w:szCs w:val="28"/>
          <w:shd w:val="clear" w:color="auto" w:fill="FFFFFF"/>
        </w:rPr>
        <w:t xml:space="preserve"> </w:t>
      </w:r>
      <w:r w:rsidRPr="009C1103">
        <w:rPr>
          <w:i/>
          <w:sz w:val="28"/>
          <w:szCs w:val="28"/>
        </w:rPr>
        <w:t xml:space="preserve">тренинг </w:t>
      </w:r>
      <w:r w:rsidR="009C1103" w:rsidRPr="009C1103">
        <w:rPr>
          <w:b/>
          <w:i/>
          <w:sz w:val="28"/>
          <w:szCs w:val="28"/>
        </w:rPr>
        <w:t>«Мой профессиональный старт»</w:t>
      </w:r>
      <w:r w:rsidRPr="009C1103">
        <w:rPr>
          <w:b/>
          <w:i/>
          <w:sz w:val="28"/>
          <w:szCs w:val="28"/>
        </w:rPr>
        <w:t xml:space="preserve">, </w:t>
      </w:r>
      <w:r w:rsidRPr="009C1103">
        <w:rPr>
          <w:i/>
          <w:sz w:val="28"/>
          <w:szCs w:val="28"/>
        </w:rPr>
        <w:t xml:space="preserve"> </w:t>
      </w:r>
      <w:r w:rsidRPr="009C1103">
        <w:rPr>
          <w:rFonts w:eastAsia="Calibri"/>
          <w:i/>
          <w:sz w:val="28"/>
          <w:szCs w:val="28"/>
        </w:rPr>
        <w:t xml:space="preserve">беседа – размышление </w:t>
      </w:r>
      <w:r w:rsidRPr="009C1103">
        <w:rPr>
          <w:rFonts w:eastAsia="Calibri"/>
          <w:b/>
          <w:i/>
          <w:sz w:val="28"/>
          <w:szCs w:val="28"/>
        </w:rPr>
        <w:t xml:space="preserve">«Здоровье и выбор профессии», </w:t>
      </w:r>
      <w:r w:rsidRPr="009C1103">
        <w:rPr>
          <w:rFonts w:eastAsia="Calibri"/>
          <w:i/>
          <w:sz w:val="28"/>
          <w:szCs w:val="28"/>
        </w:rPr>
        <w:t>час абитуриента</w:t>
      </w:r>
      <w:r w:rsidRPr="009C1103">
        <w:rPr>
          <w:rFonts w:eastAsia="Calibri"/>
          <w:b/>
          <w:i/>
          <w:sz w:val="28"/>
          <w:szCs w:val="28"/>
        </w:rPr>
        <w:t xml:space="preserve"> «Учиться сегодня – чтобы лидировать завтра», </w:t>
      </w:r>
      <w:r w:rsidRPr="009C1103">
        <w:rPr>
          <w:i/>
          <w:sz w:val="28"/>
          <w:szCs w:val="28"/>
        </w:rPr>
        <w:t xml:space="preserve">час профориентации </w:t>
      </w:r>
      <w:r w:rsidRPr="009C1103">
        <w:rPr>
          <w:b/>
          <w:i/>
          <w:sz w:val="28"/>
          <w:szCs w:val="28"/>
        </w:rPr>
        <w:t>«Будущее России в руках молодежи».</w:t>
      </w:r>
      <w:proofErr w:type="gramEnd"/>
      <w:r w:rsidRPr="009C1103">
        <w:rPr>
          <w:sz w:val="28"/>
          <w:szCs w:val="28"/>
        </w:rPr>
        <w:t xml:space="preserve">  </w:t>
      </w:r>
      <w:r w:rsidRPr="00130C5D">
        <w:rPr>
          <w:szCs w:val="28"/>
        </w:rPr>
        <w:t xml:space="preserve">Вниманию учащихся была предложена </w:t>
      </w:r>
      <w:r w:rsidRPr="00130C5D">
        <w:rPr>
          <w:i/>
          <w:szCs w:val="28"/>
        </w:rPr>
        <w:t>виртуальная книжная выставка</w:t>
      </w:r>
      <w:r w:rsidRPr="00130C5D">
        <w:rPr>
          <w:szCs w:val="28"/>
        </w:rPr>
        <w:t xml:space="preserve">, которая познакомила учащихся с литературой: </w:t>
      </w:r>
      <w:r w:rsidRPr="00130C5D">
        <w:rPr>
          <w:i/>
          <w:color w:val="000000"/>
          <w:szCs w:val="28"/>
        </w:rPr>
        <w:t xml:space="preserve">Среднее профессиональное образование», «Домашний репетитор», «Библиотека Новой Российской энциклопедии», «Мастера психологии», «Сам себе психолог». </w:t>
      </w:r>
      <w:r w:rsidRPr="00130C5D">
        <w:rPr>
          <w:rFonts w:eastAsia="Calibri"/>
          <w:color w:val="000000"/>
          <w:szCs w:val="28"/>
          <w:shd w:val="clear" w:color="auto" w:fill="FFFFFF"/>
        </w:rPr>
        <w:t xml:space="preserve">Были подготовлены серии </w:t>
      </w:r>
      <w:r w:rsidRPr="00130C5D">
        <w:rPr>
          <w:rFonts w:eastAsia="Calibri"/>
          <w:i/>
          <w:color w:val="000000"/>
          <w:szCs w:val="28"/>
          <w:shd w:val="clear" w:color="auto" w:fill="FFFFFF"/>
        </w:rPr>
        <w:t xml:space="preserve">буклетов </w:t>
      </w:r>
      <w:r w:rsidRPr="00130C5D">
        <w:rPr>
          <w:rFonts w:eastAsia="Calibri"/>
          <w:b/>
          <w:i/>
          <w:color w:val="000000"/>
          <w:szCs w:val="28"/>
          <w:shd w:val="clear" w:color="auto" w:fill="FFFFFF"/>
        </w:rPr>
        <w:t>«Азбука твоего будущего»: «Высшее профессиональное образование «Российской Федерации» и «Среднее профессиональное образование».</w:t>
      </w:r>
    </w:p>
    <w:p w:rsidR="009C1103" w:rsidRPr="00130C5D" w:rsidRDefault="009C1103" w:rsidP="009C1103">
      <w:pPr>
        <w:pStyle w:val="af8"/>
        <w:ind w:firstLine="708"/>
        <w:jc w:val="both"/>
        <w:rPr>
          <w:rFonts w:eastAsia="Calibri"/>
          <w:szCs w:val="28"/>
        </w:rPr>
      </w:pPr>
      <w:r>
        <w:rPr>
          <w:color w:val="000000"/>
          <w:sz w:val="28"/>
          <w:szCs w:val="28"/>
          <w:u w:val="single"/>
        </w:rPr>
        <w:t>На</w:t>
      </w:r>
      <w:r w:rsidR="0043371A" w:rsidRPr="009C1103">
        <w:rPr>
          <w:color w:val="000000"/>
          <w:sz w:val="28"/>
          <w:szCs w:val="28"/>
          <w:u w:val="single"/>
        </w:rPr>
        <w:t>пример:</w:t>
      </w:r>
      <w:r w:rsidR="0043371A" w:rsidRPr="009C1103">
        <w:rPr>
          <w:color w:val="000000"/>
          <w:sz w:val="28"/>
          <w:szCs w:val="28"/>
        </w:rPr>
        <w:t xml:space="preserve"> </w:t>
      </w:r>
      <w:r w:rsidR="0043371A" w:rsidRPr="009C1103">
        <w:rPr>
          <w:sz w:val="28"/>
          <w:szCs w:val="28"/>
        </w:rPr>
        <w:t>для учащихся 10 класса ЗСОШ №</w:t>
      </w:r>
      <w:r>
        <w:rPr>
          <w:sz w:val="28"/>
          <w:szCs w:val="28"/>
        </w:rPr>
        <w:t xml:space="preserve"> 1 библиографом отдела БИЦ </w:t>
      </w:r>
      <w:r w:rsidR="0043371A" w:rsidRPr="009C1103">
        <w:rPr>
          <w:sz w:val="28"/>
          <w:szCs w:val="28"/>
        </w:rPr>
        <w:t>ЦБ  был проведен</w:t>
      </w:r>
      <w:r w:rsidR="0043371A" w:rsidRPr="009C1103">
        <w:rPr>
          <w:rStyle w:val="apple-converted-space"/>
          <w:sz w:val="28"/>
          <w:szCs w:val="28"/>
        </w:rPr>
        <w:t> </w:t>
      </w:r>
      <w:r w:rsidR="0043371A" w:rsidRPr="009C1103">
        <w:rPr>
          <w:i/>
          <w:iCs/>
          <w:sz w:val="28"/>
          <w:szCs w:val="28"/>
        </w:rPr>
        <w:t xml:space="preserve">тренинг </w:t>
      </w:r>
      <w:r w:rsidR="0043371A" w:rsidRPr="009C1103">
        <w:rPr>
          <w:b/>
          <w:bCs/>
          <w:i/>
          <w:iCs/>
          <w:sz w:val="28"/>
          <w:szCs w:val="28"/>
        </w:rPr>
        <w:t>«Мой профессиональный старт»</w:t>
      </w:r>
      <w:r w:rsidR="0043371A" w:rsidRPr="009C1103">
        <w:rPr>
          <w:i/>
          <w:iCs/>
          <w:sz w:val="28"/>
          <w:szCs w:val="28"/>
        </w:rPr>
        <w:t>.</w:t>
      </w:r>
      <w:r w:rsidR="0043371A" w:rsidRPr="009C1103">
        <w:rPr>
          <w:rStyle w:val="apple-converted-space"/>
          <w:sz w:val="28"/>
          <w:szCs w:val="28"/>
        </w:rPr>
        <w:t> </w:t>
      </w:r>
      <w:r w:rsidR="0043371A" w:rsidRPr="00130C5D">
        <w:rPr>
          <w:szCs w:val="28"/>
        </w:rPr>
        <w:t xml:space="preserve">В ходе этого мероприятия ребята поучаствовав в двух </w:t>
      </w:r>
      <w:proofErr w:type="spellStart"/>
      <w:r w:rsidR="0043371A" w:rsidRPr="00130C5D">
        <w:rPr>
          <w:szCs w:val="28"/>
        </w:rPr>
        <w:t>тренинговых</w:t>
      </w:r>
      <w:proofErr w:type="spellEnd"/>
      <w:r w:rsidR="0043371A" w:rsidRPr="00130C5D">
        <w:rPr>
          <w:szCs w:val="28"/>
        </w:rPr>
        <w:t xml:space="preserve"> упражнениях:</w:t>
      </w:r>
      <w:r w:rsidR="0043371A" w:rsidRPr="00130C5D">
        <w:rPr>
          <w:rStyle w:val="apple-converted-space"/>
          <w:szCs w:val="28"/>
        </w:rPr>
        <w:t> </w:t>
      </w:r>
      <w:r w:rsidR="0043371A" w:rsidRPr="00130C5D">
        <w:rPr>
          <w:i/>
          <w:iCs/>
          <w:szCs w:val="28"/>
        </w:rPr>
        <w:t xml:space="preserve">«Мои жизненные приоритеты» </w:t>
      </w:r>
      <w:r w:rsidR="0043371A" w:rsidRPr="00130C5D">
        <w:rPr>
          <w:iCs/>
          <w:szCs w:val="28"/>
        </w:rPr>
        <w:t xml:space="preserve">и </w:t>
      </w:r>
      <w:r w:rsidR="0043371A" w:rsidRPr="00130C5D">
        <w:rPr>
          <w:i/>
          <w:iCs/>
          <w:szCs w:val="28"/>
        </w:rPr>
        <w:t>«Сила мотивации»,</w:t>
      </w:r>
      <w:r w:rsidR="0043371A" w:rsidRPr="00130C5D">
        <w:rPr>
          <w:rStyle w:val="apple-converted-space"/>
          <w:szCs w:val="28"/>
        </w:rPr>
        <w:t> </w:t>
      </w:r>
      <w:r w:rsidR="0043371A" w:rsidRPr="00130C5D">
        <w:rPr>
          <w:szCs w:val="28"/>
        </w:rPr>
        <w:t xml:space="preserve">научились формировать представление о жизненном и личном профессиональном старте, осуществлять самоанализ уровня своих профессионально важных качеств и соотносить их с требованиями профессий в настоящем времени. В конце мероприятия был проведен </w:t>
      </w:r>
      <w:r w:rsidR="0043371A" w:rsidRPr="00130C5D">
        <w:rPr>
          <w:i/>
          <w:szCs w:val="28"/>
        </w:rPr>
        <w:t>обзор литературы</w:t>
      </w:r>
      <w:r w:rsidR="0043371A" w:rsidRPr="00130C5D">
        <w:rPr>
          <w:szCs w:val="28"/>
        </w:rPr>
        <w:t xml:space="preserve"> и электронных ресурсов по профориентации.</w:t>
      </w:r>
    </w:p>
    <w:p w:rsidR="009C1103" w:rsidRDefault="009C1103" w:rsidP="009C1103">
      <w:pPr>
        <w:pStyle w:val="af8"/>
        <w:ind w:firstLine="708"/>
        <w:jc w:val="both"/>
        <w:rPr>
          <w:rFonts w:eastAsia="Calibri"/>
          <w:sz w:val="28"/>
          <w:szCs w:val="28"/>
        </w:rPr>
      </w:pPr>
    </w:p>
    <w:p w:rsidR="0043371A" w:rsidRPr="009C1103" w:rsidRDefault="0043371A" w:rsidP="009C1103">
      <w:pPr>
        <w:pStyle w:val="af8"/>
        <w:ind w:firstLine="708"/>
        <w:jc w:val="both"/>
        <w:rPr>
          <w:rFonts w:eastAsia="Calibri"/>
          <w:sz w:val="28"/>
          <w:szCs w:val="28"/>
        </w:rPr>
      </w:pPr>
      <w:r w:rsidRPr="009C1103">
        <w:rPr>
          <w:rFonts w:eastAsia="Calibri"/>
          <w:sz w:val="28"/>
          <w:szCs w:val="28"/>
          <w:lang w:eastAsia="en-US"/>
        </w:rPr>
        <w:t xml:space="preserve">В 2014 году была  продолжена  </w:t>
      </w:r>
      <w:r w:rsidRPr="009C1103">
        <w:rPr>
          <w:rFonts w:eastAsia="Calibri"/>
          <w:b/>
          <w:sz w:val="28"/>
          <w:szCs w:val="28"/>
          <w:u w:val="single"/>
          <w:lang w:eastAsia="en-US"/>
        </w:rPr>
        <w:t>работа по экологическому воспитанию</w:t>
      </w:r>
      <w:r w:rsidRPr="009C1103">
        <w:rPr>
          <w:rFonts w:eastAsia="Calibri"/>
          <w:sz w:val="28"/>
          <w:szCs w:val="28"/>
          <w:lang w:eastAsia="en-US"/>
        </w:rPr>
        <w:t>.</w:t>
      </w:r>
    </w:p>
    <w:p w:rsidR="0043371A" w:rsidRPr="009C1103" w:rsidRDefault="0043371A" w:rsidP="009C1103">
      <w:pPr>
        <w:pStyle w:val="af8"/>
        <w:ind w:firstLine="708"/>
        <w:jc w:val="both"/>
        <w:rPr>
          <w:rFonts w:eastAsia="Calibri"/>
          <w:b/>
          <w:sz w:val="28"/>
          <w:szCs w:val="28"/>
          <w:lang w:eastAsia="en-US"/>
        </w:rPr>
      </w:pPr>
      <w:r w:rsidRPr="009C1103">
        <w:rPr>
          <w:rFonts w:eastAsia="Calibri"/>
          <w:sz w:val="28"/>
          <w:szCs w:val="28"/>
          <w:lang w:eastAsia="en-US"/>
        </w:rPr>
        <w:t xml:space="preserve">В основном информирование  читателей юношеского сектора шло через </w:t>
      </w:r>
      <w:r w:rsidRPr="009C1103">
        <w:rPr>
          <w:rFonts w:eastAsia="Calibri"/>
          <w:i/>
          <w:sz w:val="28"/>
          <w:szCs w:val="28"/>
          <w:lang w:eastAsia="en-US"/>
        </w:rPr>
        <w:t>книжные выставки</w:t>
      </w:r>
      <w:r w:rsidRPr="009C1103">
        <w:rPr>
          <w:rFonts w:eastAsia="Calibri"/>
          <w:sz w:val="28"/>
          <w:szCs w:val="28"/>
          <w:lang w:eastAsia="en-US"/>
        </w:rPr>
        <w:t xml:space="preserve"> </w:t>
      </w:r>
      <w:r w:rsidRPr="009C1103">
        <w:rPr>
          <w:rFonts w:eastAsia="Calibri"/>
          <w:b/>
          <w:i/>
          <w:sz w:val="28"/>
          <w:szCs w:val="28"/>
          <w:lang w:eastAsia="en-US"/>
        </w:rPr>
        <w:t>«Природа – человек – культура»</w:t>
      </w:r>
      <w:r w:rsidRPr="009C1103">
        <w:rPr>
          <w:rFonts w:eastAsia="Calibri"/>
          <w:b/>
          <w:sz w:val="28"/>
          <w:szCs w:val="28"/>
          <w:lang w:eastAsia="en-US"/>
        </w:rPr>
        <w:t xml:space="preserve"> </w:t>
      </w:r>
      <w:r w:rsidRPr="009C1103">
        <w:rPr>
          <w:rFonts w:eastAsia="Calibri"/>
          <w:i/>
          <w:sz w:val="28"/>
          <w:szCs w:val="28"/>
          <w:lang w:eastAsia="en-US"/>
        </w:rPr>
        <w:t>(выставка-просмотр),</w:t>
      </w:r>
      <w:r w:rsidRPr="009C1103">
        <w:rPr>
          <w:rFonts w:eastAsia="Calibri"/>
          <w:b/>
          <w:i/>
          <w:sz w:val="28"/>
          <w:szCs w:val="28"/>
          <w:lang w:eastAsia="en-US"/>
        </w:rPr>
        <w:t xml:space="preserve"> «Земля спасенья просит у людей» </w:t>
      </w:r>
      <w:r w:rsidRPr="009C1103">
        <w:rPr>
          <w:rFonts w:eastAsia="Calibri"/>
          <w:i/>
          <w:sz w:val="28"/>
          <w:szCs w:val="28"/>
          <w:lang w:eastAsia="en-US"/>
        </w:rPr>
        <w:t>(выставка – предупреждение).</w:t>
      </w:r>
      <w:r w:rsidRPr="009C1103">
        <w:rPr>
          <w:rFonts w:eastAsia="Calibri"/>
          <w:b/>
          <w:i/>
          <w:sz w:val="28"/>
          <w:szCs w:val="28"/>
          <w:lang w:eastAsia="en-US"/>
        </w:rPr>
        <w:t xml:space="preserve"> </w:t>
      </w:r>
    </w:p>
    <w:p w:rsidR="0043371A" w:rsidRPr="009C1103" w:rsidRDefault="0043371A" w:rsidP="009C1103">
      <w:pPr>
        <w:pStyle w:val="af8"/>
        <w:jc w:val="both"/>
        <w:rPr>
          <w:rFonts w:eastAsia="Calibri"/>
          <w:b/>
          <w:sz w:val="28"/>
          <w:szCs w:val="28"/>
          <w:lang w:eastAsia="en-US"/>
        </w:rPr>
      </w:pPr>
      <w:r w:rsidRPr="009C1103">
        <w:rPr>
          <w:rFonts w:eastAsia="Calibri"/>
          <w:i/>
          <w:sz w:val="28"/>
          <w:szCs w:val="28"/>
          <w:lang w:eastAsia="en-US"/>
        </w:rPr>
        <w:t xml:space="preserve"> </w:t>
      </w:r>
      <w:r w:rsidR="009C1103" w:rsidRPr="009C1103">
        <w:rPr>
          <w:rFonts w:eastAsia="Calibri"/>
          <w:i/>
          <w:sz w:val="28"/>
          <w:szCs w:val="28"/>
          <w:lang w:eastAsia="en-US"/>
        </w:rPr>
        <w:tab/>
      </w:r>
      <w:r w:rsidRPr="009C1103">
        <w:rPr>
          <w:rFonts w:eastAsia="Calibri"/>
          <w:b/>
          <w:i/>
          <w:sz w:val="28"/>
          <w:szCs w:val="28"/>
          <w:lang w:eastAsia="en-US"/>
        </w:rPr>
        <w:t>«По заповедным уголкам России»</w:t>
      </w:r>
      <w:r w:rsidRPr="009C1103">
        <w:rPr>
          <w:rFonts w:eastAsia="Calibri"/>
          <w:b/>
          <w:sz w:val="28"/>
          <w:szCs w:val="28"/>
          <w:lang w:eastAsia="en-US"/>
        </w:rPr>
        <w:t xml:space="preserve"> </w:t>
      </w:r>
      <w:r w:rsidRPr="009C1103">
        <w:rPr>
          <w:rFonts w:eastAsia="Calibri"/>
          <w:sz w:val="28"/>
          <w:szCs w:val="28"/>
          <w:lang w:eastAsia="en-US"/>
        </w:rPr>
        <w:t>прошел</w:t>
      </w:r>
      <w:r w:rsidRPr="009C1103">
        <w:rPr>
          <w:rFonts w:eastAsia="Calibri"/>
          <w:b/>
          <w:sz w:val="28"/>
          <w:szCs w:val="28"/>
          <w:lang w:eastAsia="en-US"/>
        </w:rPr>
        <w:t xml:space="preserve">  </w:t>
      </w:r>
      <w:r w:rsidRPr="009C1103">
        <w:rPr>
          <w:rFonts w:eastAsia="Calibri"/>
          <w:i/>
          <w:sz w:val="28"/>
          <w:szCs w:val="28"/>
          <w:lang w:eastAsia="en-US"/>
        </w:rPr>
        <w:t>информационный</w:t>
      </w:r>
      <w:r w:rsidRPr="009C1103">
        <w:rPr>
          <w:rFonts w:eastAsia="Calibri"/>
          <w:sz w:val="28"/>
          <w:szCs w:val="28"/>
          <w:lang w:eastAsia="en-US"/>
        </w:rPr>
        <w:t xml:space="preserve"> </w:t>
      </w:r>
      <w:r w:rsidRPr="009C1103">
        <w:rPr>
          <w:rFonts w:eastAsia="Calibri"/>
          <w:i/>
          <w:sz w:val="28"/>
          <w:szCs w:val="28"/>
          <w:lang w:eastAsia="en-US"/>
        </w:rPr>
        <w:t>час</w:t>
      </w:r>
      <w:r w:rsidRPr="009C1103">
        <w:rPr>
          <w:rFonts w:eastAsia="Calibri"/>
          <w:sz w:val="28"/>
          <w:szCs w:val="28"/>
          <w:lang w:eastAsia="en-US"/>
        </w:rPr>
        <w:t>. Этой    информацией  в течение года  школьники пользовались при  подготовке к выполнению домашнего задания по экологии.</w:t>
      </w:r>
    </w:p>
    <w:p w:rsidR="0043371A" w:rsidRPr="009C1103" w:rsidRDefault="0043371A" w:rsidP="009C1103">
      <w:pPr>
        <w:pStyle w:val="af8"/>
        <w:jc w:val="both"/>
        <w:rPr>
          <w:sz w:val="28"/>
          <w:szCs w:val="28"/>
          <w:lang w:eastAsia="ru-RU"/>
        </w:rPr>
      </w:pPr>
    </w:p>
    <w:p w:rsidR="0043371A" w:rsidRPr="00AB03E4" w:rsidRDefault="0043371A" w:rsidP="00AB03E4">
      <w:pPr>
        <w:pStyle w:val="af8"/>
        <w:ind w:firstLine="708"/>
        <w:jc w:val="both"/>
        <w:rPr>
          <w:sz w:val="28"/>
          <w:szCs w:val="28"/>
        </w:rPr>
      </w:pPr>
      <w:r w:rsidRPr="00AB03E4">
        <w:rPr>
          <w:sz w:val="28"/>
          <w:szCs w:val="28"/>
        </w:rPr>
        <w:t>Комфортная библиотечн</w:t>
      </w:r>
      <w:r w:rsidR="009C1103" w:rsidRPr="00AB03E4">
        <w:rPr>
          <w:sz w:val="28"/>
          <w:szCs w:val="28"/>
        </w:rPr>
        <w:t xml:space="preserve">ая среда юношеского сектора и </w:t>
      </w:r>
      <w:r w:rsidRPr="00AB03E4">
        <w:rPr>
          <w:sz w:val="28"/>
          <w:szCs w:val="28"/>
        </w:rPr>
        <w:t xml:space="preserve">удобно расположенный книжный  фонд с </w:t>
      </w:r>
      <w:proofErr w:type="spellStart"/>
      <w:r w:rsidRPr="00AB03E4">
        <w:rPr>
          <w:sz w:val="28"/>
          <w:szCs w:val="28"/>
        </w:rPr>
        <w:t>внутриполочными</w:t>
      </w:r>
      <w:proofErr w:type="spellEnd"/>
      <w:r w:rsidRPr="00AB03E4">
        <w:rPr>
          <w:sz w:val="28"/>
          <w:szCs w:val="28"/>
        </w:rPr>
        <w:t xml:space="preserve"> и  </w:t>
      </w:r>
      <w:proofErr w:type="spellStart"/>
      <w:r w:rsidRPr="00AB03E4">
        <w:rPr>
          <w:sz w:val="28"/>
          <w:szCs w:val="28"/>
        </w:rPr>
        <w:t>пристеллажными</w:t>
      </w:r>
      <w:proofErr w:type="spellEnd"/>
      <w:r w:rsidRPr="00AB03E4">
        <w:rPr>
          <w:sz w:val="28"/>
          <w:szCs w:val="28"/>
        </w:rPr>
        <w:t xml:space="preserve"> выставками, все это привлекает новых читателей, сохра</w:t>
      </w:r>
      <w:r w:rsidR="00AB03E4">
        <w:rPr>
          <w:sz w:val="28"/>
          <w:szCs w:val="28"/>
        </w:rPr>
        <w:t xml:space="preserve">няя посещение прежних. </w:t>
      </w:r>
      <w:r w:rsidR="00AB03E4" w:rsidRPr="00AB03E4">
        <w:rPr>
          <w:sz w:val="28"/>
          <w:szCs w:val="28"/>
        </w:rPr>
        <w:t xml:space="preserve">Наличие </w:t>
      </w:r>
      <w:r w:rsidRPr="00AB03E4">
        <w:rPr>
          <w:sz w:val="28"/>
          <w:szCs w:val="28"/>
        </w:rPr>
        <w:t>мультимедийн</w:t>
      </w:r>
      <w:r w:rsidR="00AB03E4" w:rsidRPr="00AB03E4">
        <w:rPr>
          <w:sz w:val="28"/>
          <w:szCs w:val="28"/>
        </w:rPr>
        <w:t>ого проектора, портативной активной системы звукоусиления (</w:t>
      </w:r>
      <w:proofErr w:type="spellStart"/>
      <w:r w:rsidR="00AB03E4" w:rsidRPr="00AB03E4">
        <w:rPr>
          <w:sz w:val="28"/>
          <w:szCs w:val="28"/>
        </w:rPr>
        <w:t>Fender</w:t>
      </w:r>
      <w:proofErr w:type="spellEnd"/>
      <w:r w:rsidR="00AB03E4" w:rsidRPr="00AB03E4">
        <w:rPr>
          <w:sz w:val="28"/>
          <w:szCs w:val="28"/>
        </w:rPr>
        <w:t xml:space="preserve"> </w:t>
      </w:r>
      <w:proofErr w:type="spellStart"/>
      <w:r w:rsidR="00AB03E4" w:rsidRPr="00AB03E4">
        <w:rPr>
          <w:sz w:val="28"/>
          <w:szCs w:val="28"/>
        </w:rPr>
        <w:t>Passport</w:t>
      </w:r>
      <w:proofErr w:type="spellEnd"/>
      <w:r w:rsidR="00AB03E4" w:rsidRPr="00AB03E4">
        <w:rPr>
          <w:sz w:val="28"/>
          <w:szCs w:val="28"/>
        </w:rPr>
        <w:t xml:space="preserve">) </w:t>
      </w:r>
      <w:r w:rsidRPr="00AB03E4">
        <w:rPr>
          <w:sz w:val="28"/>
          <w:szCs w:val="28"/>
        </w:rPr>
        <w:t xml:space="preserve">дало возможность проводить мероприятия на более высоком уровне. </w:t>
      </w:r>
    </w:p>
    <w:p w:rsidR="00CA59B4" w:rsidRPr="00CA59B4" w:rsidRDefault="00CA59B4" w:rsidP="00CA59B4">
      <w:pPr>
        <w:suppressAutoHyphens w:val="0"/>
        <w:autoSpaceDE/>
        <w:spacing w:line="235" w:lineRule="auto"/>
        <w:jc w:val="both"/>
        <w:rPr>
          <w:sz w:val="24"/>
          <w:szCs w:val="24"/>
          <w:lang w:eastAsia="ru-RU"/>
        </w:rPr>
      </w:pPr>
    </w:p>
    <w:p w:rsidR="00CA59B4" w:rsidRPr="00BB587B" w:rsidRDefault="00CA59B4" w:rsidP="00CA59B4">
      <w:pPr>
        <w:tabs>
          <w:tab w:val="left" w:pos="1134"/>
        </w:tabs>
        <w:suppressAutoHyphens w:val="0"/>
        <w:autoSpaceDE/>
        <w:spacing w:line="235" w:lineRule="auto"/>
        <w:ind w:left="423"/>
        <w:jc w:val="both"/>
        <w:rPr>
          <w:sz w:val="28"/>
          <w:szCs w:val="28"/>
          <w:lang w:eastAsia="ru-RU"/>
        </w:rPr>
      </w:pPr>
      <w:r w:rsidRPr="00BB587B">
        <w:rPr>
          <w:b/>
          <w:sz w:val="28"/>
          <w:szCs w:val="28"/>
          <w:lang w:eastAsia="ru-RU"/>
        </w:rPr>
        <w:t>9.2.2.3 Работа с пользователями пожилого возраста</w:t>
      </w:r>
      <w:r w:rsidRPr="00BB587B">
        <w:rPr>
          <w:sz w:val="28"/>
          <w:szCs w:val="28"/>
          <w:lang w:eastAsia="ru-RU"/>
        </w:rPr>
        <w:t xml:space="preserve"> (основные формы, методы, направления, лучшие мероприятия и т.д.).</w:t>
      </w:r>
    </w:p>
    <w:p w:rsidR="00D37D19" w:rsidRPr="00FA66B1" w:rsidRDefault="00D37D19" w:rsidP="00D37D19">
      <w:pPr>
        <w:widowControl/>
        <w:suppressAutoHyphens w:val="0"/>
        <w:autoSpaceDE/>
        <w:spacing w:line="175" w:lineRule="atLeast"/>
        <w:jc w:val="both"/>
        <w:rPr>
          <w:sz w:val="28"/>
          <w:szCs w:val="28"/>
          <w:highlight w:val="lightGray"/>
          <w:lang w:eastAsia="ru-RU"/>
        </w:rPr>
      </w:pPr>
    </w:p>
    <w:p w:rsidR="00CA2D36" w:rsidRPr="00BB587B" w:rsidRDefault="00CA2D36" w:rsidP="00CA2D36">
      <w:pPr>
        <w:widowControl/>
        <w:suppressAutoHyphens w:val="0"/>
        <w:autoSpaceDE/>
        <w:spacing w:line="175" w:lineRule="atLeast"/>
        <w:ind w:firstLine="423"/>
        <w:jc w:val="both"/>
        <w:rPr>
          <w:sz w:val="28"/>
          <w:szCs w:val="28"/>
          <w:lang w:eastAsia="ru-RU"/>
        </w:rPr>
      </w:pPr>
      <w:r w:rsidRPr="00BB587B">
        <w:rPr>
          <w:sz w:val="28"/>
          <w:szCs w:val="28"/>
        </w:rPr>
        <w:t>Обслуживание людей пенсионного возраста, ветеранов войны и труда направлено на сохранение полезной, целесообразной активности пожилых людей, создание для них благоприятного психологического микроклимата.   </w:t>
      </w:r>
    </w:p>
    <w:p w:rsidR="0008076F" w:rsidRPr="0008076F" w:rsidRDefault="00BB587B" w:rsidP="0008076F">
      <w:pPr>
        <w:widowControl/>
        <w:autoSpaceDE/>
        <w:jc w:val="both"/>
        <w:rPr>
          <w:sz w:val="28"/>
          <w:szCs w:val="28"/>
          <w:highlight w:val="yellow"/>
        </w:rPr>
      </w:pPr>
      <w:r>
        <w:rPr>
          <w:sz w:val="28"/>
          <w:szCs w:val="28"/>
        </w:rPr>
        <w:t xml:space="preserve">       </w:t>
      </w:r>
      <w:r w:rsidR="00CA2D36" w:rsidRPr="00BB587B">
        <w:rPr>
          <w:sz w:val="28"/>
          <w:szCs w:val="28"/>
        </w:rPr>
        <w:t xml:space="preserve">Количество пользователей пожилого возраста в библиотеках района  за год  </w:t>
      </w:r>
      <w:r w:rsidR="00CA2D36" w:rsidRPr="00E162F5">
        <w:rPr>
          <w:sz w:val="28"/>
          <w:szCs w:val="28"/>
        </w:rPr>
        <w:t>составила  -</w:t>
      </w:r>
      <w:r w:rsidRPr="00E162F5">
        <w:rPr>
          <w:sz w:val="28"/>
          <w:szCs w:val="28"/>
        </w:rPr>
        <w:t xml:space="preserve"> </w:t>
      </w:r>
      <w:r w:rsidR="00E162F5" w:rsidRPr="00E162F5">
        <w:rPr>
          <w:b/>
          <w:i/>
          <w:sz w:val="28"/>
          <w:szCs w:val="28"/>
        </w:rPr>
        <w:t>1856</w:t>
      </w:r>
      <w:r w:rsidR="00CA2D36" w:rsidRPr="00E162F5">
        <w:rPr>
          <w:sz w:val="28"/>
          <w:szCs w:val="28"/>
        </w:rPr>
        <w:t xml:space="preserve"> человек. Систематически ведется  обслуживание пожилых людей на дому. Обслуживать книгой таких читателей библиотекарю  помогают соцработники,  подростки – волонтеры. В 2014 году этой услугой воспользовались </w:t>
      </w:r>
      <w:r w:rsidR="00E162F5" w:rsidRPr="00E162F5">
        <w:rPr>
          <w:b/>
          <w:i/>
          <w:sz w:val="28"/>
          <w:szCs w:val="28"/>
          <w:u w:val="single"/>
        </w:rPr>
        <w:t>62</w:t>
      </w:r>
      <w:r w:rsidR="00CA2D36" w:rsidRPr="00E162F5">
        <w:rPr>
          <w:sz w:val="28"/>
          <w:szCs w:val="28"/>
        </w:rPr>
        <w:t xml:space="preserve"> человек.</w:t>
      </w:r>
      <w:r w:rsidR="00CA2D36" w:rsidRPr="00BB587B">
        <w:rPr>
          <w:sz w:val="28"/>
          <w:szCs w:val="28"/>
        </w:rPr>
        <w:t xml:space="preserve">                  </w:t>
      </w:r>
    </w:p>
    <w:p w:rsidR="00CA2D36" w:rsidRPr="00BB587B" w:rsidRDefault="00CA2D36" w:rsidP="00CA2D36">
      <w:pPr>
        <w:widowControl/>
        <w:suppressAutoHyphens w:val="0"/>
        <w:autoSpaceDN w:val="0"/>
        <w:adjustRightInd w:val="0"/>
        <w:ind w:firstLine="423"/>
        <w:jc w:val="both"/>
        <w:rPr>
          <w:sz w:val="28"/>
          <w:szCs w:val="28"/>
        </w:rPr>
      </w:pPr>
      <w:r w:rsidRPr="00BB587B">
        <w:rPr>
          <w:sz w:val="28"/>
          <w:szCs w:val="28"/>
        </w:rPr>
        <w:lastRenderedPageBreak/>
        <w:t>Важное место в организации библиотечного обслуживания</w:t>
      </w:r>
      <w:r w:rsidRPr="00BB587B">
        <w:rPr>
          <w:sz w:val="28"/>
          <w:szCs w:val="28"/>
          <w:lang w:eastAsia="ru-RU"/>
        </w:rPr>
        <w:t xml:space="preserve"> людей старшего поколения</w:t>
      </w:r>
      <w:r w:rsidRPr="00BB587B">
        <w:rPr>
          <w:sz w:val="28"/>
          <w:szCs w:val="28"/>
        </w:rPr>
        <w:t xml:space="preserve"> занимает,</w:t>
      </w:r>
      <w:r w:rsidRPr="00BB587B">
        <w:rPr>
          <w:sz w:val="28"/>
          <w:szCs w:val="28"/>
          <w:lang w:eastAsia="ru-RU"/>
        </w:rPr>
        <w:t xml:space="preserve"> организация  их  досуга. </w:t>
      </w:r>
      <w:r w:rsidRPr="00BB587B">
        <w:rPr>
          <w:sz w:val="28"/>
          <w:szCs w:val="28"/>
        </w:rPr>
        <w:t xml:space="preserve"> </w:t>
      </w:r>
      <w:r w:rsidRPr="00BB587B">
        <w:rPr>
          <w:sz w:val="28"/>
          <w:szCs w:val="28"/>
          <w:lang w:eastAsia="ru-RU"/>
        </w:rPr>
        <w:t xml:space="preserve">Библиотекари свои усилия в данной работе координируют </w:t>
      </w:r>
      <w:r w:rsidRPr="00BB587B">
        <w:rPr>
          <w:sz w:val="28"/>
          <w:szCs w:val="28"/>
        </w:rPr>
        <w:t xml:space="preserve">с  районным Советом ветеранов, </w:t>
      </w:r>
      <w:r w:rsidRPr="00BB587B">
        <w:rPr>
          <w:sz w:val="28"/>
          <w:szCs w:val="28"/>
          <w:lang w:eastAsia="ru-RU"/>
        </w:rPr>
        <w:t xml:space="preserve"> с Социальной защитой населения, социальными работниками при сельских администрациях.</w:t>
      </w:r>
      <w:r w:rsidRPr="00BB587B">
        <w:rPr>
          <w:sz w:val="28"/>
          <w:szCs w:val="28"/>
        </w:rPr>
        <w:t xml:space="preserve"> </w:t>
      </w:r>
    </w:p>
    <w:p w:rsidR="00CA2D36" w:rsidRPr="00BB587B" w:rsidRDefault="00CA2D36" w:rsidP="00CA2D36">
      <w:pPr>
        <w:widowControl/>
        <w:suppressAutoHyphens w:val="0"/>
        <w:autoSpaceDN w:val="0"/>
        <w:adjustRightInd w:val="0"/>
        <w:ind w:firstLine="423"/>
        <w:jc w:val="both"/>
        <w:rPr>
          <w:sz w:val="28"/>
          <w:szCs w:val="28"/>
        </w:rPr>
      </w:pPr>
      <w:r w:rsidRPr="00BB587B">
        <w:rPr>
          <w:sz w:val="28"/>
          <w:szCs w:val="28"/>
        </w:rPr>
        <w:t xml:space="preserve">Учитывая потребности и интересы людей  пенсионного возраста,  проводятся   разнообразные по форме мероприятия, которые проходят как в  стенах  библиотеки, так и за ее пределами. Это: различные </w:t>
      </w:r>
      <w:r w:rsidRPr="00BB587B">
        <w:rPr>
          <w:i/>
          <w:sz w:val="28"/>
          <w:szCs w:val="28"/>
        </w:rPr>
        <w:t>вечера, посиделки, огоньки, конкурсные программы</w:t>
      </w:r>
      <w:r w:rsidRPr="00BB587B">
        <w:rPr>
          <w:sz w:val="28"/>
          <w:szCs w:val="28"/>
        </w:rPr>
        <w:t xml:space="preserve"> и т.д.  </w:t>
      </w:r>
    </w:p>
    <w:p w:rsidR="00CA2D36" w:rsidRPr="00BB587B" w:rsidRDefault="00CA2D36" w:rsidP="00CA2D36">
      <w:pPr>
        <w:widowControl/>
        <w:suppressAutoHyphens w:val="0"/>
        <w:autoSpaceDN w:val="0"/>
        <w:adjustRightInd w:val="0"/>
        <w:ind w:firstLine="423"/>
        <w:jc w:val="both"/>
        <w:rPr>
          <w:sz w:val="28"/>
          <w:szCs w:val="28"/>
          <w:lang w:eastAsia="ru-RU"/>
        </w:rPr>
      </w:pPr>
      <w:r w:rsidRPr="00BB587B">
        <w:rPr>
          <w:sz w:val="28"/>
          <w:szCs w:val="28"/>
        </w:rPr>
        <w:t>Культурно – досуговая  деятельность находит живой отклик у читателей данной категории, об этом говорят их благодарные  отзывы.</w:t>
      </w:r>
    </w:p>
    <w:p w:rsidR="00CA2D36" w:rsidRPr="00BB587B" w:rsidRDefault="00CA2D36" w:rsidP="00CA2D36">
      <w:pPr>
        <w:spacing w:line="235" w:lineRule="auto"/>
        <w:ind w:firstLine="423"/>
        <w:jc w:val="both"/>
        <w:rPr>
          <w:sz w:val="28"/>
          <w:szCs w:val="28"/>
        </w:rPr>
      </w:pPr>
      <w:r w:rsidRPr="00BB587B">
        <w:rPr>
          <w:i/>
          <w:sz w:val="28"/>
          <w:szCs w:val="28"/>
          <w:u w:val="single"/>
        </w:rPr>
        <w:t>Например</w:t>
      </w:r>
      <w:r w:rsidRPr="00BB587B">
        <w:rPr>
          <w:b/>
          <w:sz w:val="28"/>
          <w:szCs w:val="28"/>
        </w:rPr>
        <w:t xml:space="preserve">:  </w:t>
      </w:r>
      <w:r w:rsidRPr="00BB587B">
        <w:rPr>
          <w:bCs/>
          <w:sz w:val="28"/>
          <w:szCs w:val="28"/>
        </w:rPr>
        <w:t xml:space="preserve">Ко  дню семьи, любви и верности  в </w:t>
      </w:r>
      <w:proofErr w:type="spellStart"/>
      <w:r w:rsidRPr="00BB587B">
        <w:rPr>
          <w:sz w:val="28"/>
          <w:szCs w:val="28"/>
        </w:rPr>
        <w:t>Глубочанской</w:t>
      </w:r>
      <w:proofErr w:type="spellEnd"/>
      <w:r w:rsidRPr="00BB587B">
        <w:rPr>
          <w:sz w:val="28"/>
          <w:szCs w:val="28"/>
        </w:rPr>
        <w:t xml:space="preserve"> </w:t>
      </w:r>
      <w:proofErr w:type="gramStart"/>
      <w:r w:rsidRPr="00BB587B">
        <w:rPr>
          <w:sz w:val="28"/>
          <w:szCs w:val="28"/>
        </w:rPr>
        <w:t>с</w:t>
      </w:r>
      <w:proofErr w:type="gramEnd"/>
      <w:r w:rsidRPr="00BB587B">
        <w:rPr>
          <w:sz w:val="28"/>
          <w:szCs w:val="28"/>
        </w:rPr>
        <w:t>/б</w:t>
      </w:r>
      <w:r w:rsidRPr="00BB587B">
        <w:rPr>
          <w:bCs/>
          <w:sz w:val="28"/>
          <w:szCs w:val="28"/>
        </w:rPr>
        <w:t xml:space="preserve"> вместе </w:t>
      </w:r>
      <w:proofErr w:type="gramStart"/>
      <w:r w:rsidRPr="00BB587B">
        <w:rPr>
          <w:bCs/>
          <w:sz w:val="28"/>
          <w:szCs w:val="28"/>
        </w:rPr>
        <w:t>с</w:t>
      </w:r>
      <w:proofErr w:type="gramEnd"/>
      <w:r w:rsidRPr="00BB587B">
        <w:rPr>
          <w:bCs/>
          <w:sz w:val="28"/>
          <w:szCs w:val="28"/>
        </w:rPr>
        <w:t xml:space="preserve"> работниками СДК прошел  </w:t>
      </w:r>
      <w:r w:rsidRPr="00BB587B">
        <w:rPr>
          <w:bCs/>
          <w:i/>
          <w:sz w:val="28"/>
          <w:szCs w:val="28"/>
        </w:rPr>
        <w:t>урок милосердия</w:t>
      </w:r>
      <w:r w:rsidRPr="00BB587B">
        <w:rPr>
          <w:b/>
          <w:bCs/>
          <w:i/>
          <w:sz w:val="28"/>
          <w:szCs w:val="28"/>
        </w:rPr>
        <w:t xml:space="preserve"> «Я дарю Вам тепло своей души»</w:t>
      </w:r>
      <w:r w:rsidRPr="00BB587B">
        <w:rPr>
          <w:bCs/>
          <w:sz w:val="28"/>
          <w:szCs w:val="28"/>
        </w:rPr>
        <w:t xml:space="preserve">. За основу были  взяты стихи   Н. </w:t>
      </w:r>
      <w:proofErr w:type="spellStart"/>
      <w:r w:rsidRPr="00BB587B">
        <w:rPr>
          <w:bCs/>
          <w:sz w:val="28"/>
          <w:szCs w:val="28"/>
        </w:rPr>
        <w:t>Доризо</w:t>
      </w:r>
      <w:proofErr w:type="spellEnd"/>
      <w:r w:rsidRPr="00BB587B">
        <w:rPr>
          <w:bCs/>
          <w:sz w:val="28"/>
          <w:szCs w:val="28"/>
        </w:rPr>
        <w:t xml:space="preserve">, и  Л. </w:t>
      </w:r>
      <w:proofErr w:type="spellStart"/>
      <w:r w:rsidRPr="00BB587B">
        <w:rPr>
          <w:bCs/>
          <w:sz w:val="28"/>
          <w:szCs w:val="28"/>
        </w:rPr>
        <w:t>Рубальской</w:t>
      </w:r>
      <w:proofErr w:type="spellEnd"/>
      <w:r w:rsidRPr="00BB587B">
        <w:rPr>
          <w:bCs/>
          <w:sz w:val="28"/>
          <w:szCs w:val="28"/>
        </w:rPr>
        <w:t>.</w:t>
      </w:r>
      <w:r w:rsidRPr="00BB587B">
        <w:rPr>
          <w:sz w:val="28"/>
          <w:szCs w:val="28"/>
        </w:rPr>
        <w:t xml:space="preserve"> </w:t>
      </w:r>
    </w:p>
    <w:p w:rsidR="00CA2D36" w:rsidRPr="00BB587B" w:rsidRDefault="00CA2D36" w:rsidP="00CA2D36">
      <w:pPr>
        <w:widowControl/>
        <w:autoSpaceDE/>
        <w:ind w:firstLine="423"/>
        <w:jc w:val="both"/>
        <w:rPr>
          <w:sz w:val="28"/>
          <w:szCs w:val="28"/>
        </w:rPr>
      </w:pPr>
      <w:r w:rsidRPr="00BB587B">
        <w:rPr>
          <w:sz w:val="28"/>
          <w:szCs w:val="28"/>
          <w:lang w:eastAsia="ru-RU"/>
        </w:rPr>
        <w:t xml:space="preserve">В </w:t>
      </w:r>
      <w:proofErr w:type="spellStart"/>
      <w:r w:rsidRPr="00BB587B">
        <w:rPr>
          <w:sz w:val="28"/>
          <w:szCs w:val="28"/>
          <w:lang w:eastAsia="ru-RU"/>
        </w:rPr>
        <w:t>Мокрогашунской</w:t>
      </w:r>
      <w:proofErr w:type="spellEnd"/>
      <w:r w:rsidRPr="00BB587B">
        <w:rPr>
          <w:sz w:val="28"/>
          <w:szCs w:val="28"/>
          <w:lang w:eastAsia="ru-RU"/>
        </w:rPr>
        <w:t xml:space="preserve"> </w:t>
      </w:r>
      <w:proofErr w:type="gramStart"/>
      <w:r w:rsidRPr="00BB587B">
        <w:rPr>
          <w:sz w:val="28"/>
          <w:szCs w:val="28"/>
          <w:lang w:eastAsia="ru-RU"/>
        </w:rPr>
        <w:t>с/б</w:t>
      </w:r>
      <w:proofErr w:type="gramEnd"/>
      <w:r w:rsidRPr="00BB587B">
        <w:rPr>
          <w:sz w:val="28"/>
          <w:szCs w:val="28"/>
          <w:lang w:eastAsia="ru-RU"/>
        </w:rPr>
        <w:t xml:space="preserve"> прошло </w:t>
      </w:r>
      <w:r w:rsidRPr="00BB587B">
        <w:rPr>
          <w:i/>
          <w:sz w:val="28"/>
          <w:szCs w:val="28"/>
          <w:lang w:eastAsia="ru-RU"/>
        </w:rPr>
        <w:t xml:space="preserve">обсуждение </w:t>
      </w:r>
      <w:r w:rsidRPr="00BB587B">
        <w:rPr>
          <w:b/>
          <w:i/>
          <w:sz w:val="28"/>
          <w:szCs w:val="28"/>
          <w:lang w:eastAsia="ru-RU"/>
        </w:rPr>
        <w:t>«Бестселлер моего поколения».</w:t>
      </w:r>
      <w:r w:rsidRPr="00BB587B">
        <w:rPr>
          <w:sz w:val="28"/>
          <w:szCs w:val="28"/>
        </w:rPr>
        <w:t xml:space="preserve"> Часть мероприятий была  направлена на  укрепление здоровья людей старшего поколения.</w:t>
      </w:r>
      <w:r w:rsidR="00BB587B">
        <w:rPr>
          <w:sz w:val="28"/>
          <w:szCs w:val="28"/>
        </w:rPr>
        <w:t xml:space="preserve"> </w:t>
      </w:r>
      <w:r w:rsidRPr="00BB587B">
        <w:rPr>
          <w:i/>
          <w:sz w:val="28"/>
          <w:szCs w:val="28"/>
        </w:rPr>
        <w:t xml:space="preserve"> </w:t>
      </w:r>
      <w:r w:rsidRPr="00BB587B">
        <w:rPr>
          <w:i/>
          <w:sz w:val="28"/>
          <w:szCs w:val="28"/>
          <w:u w:val="single"/>
        </w:rPr>
        <w:t>Например</w:t>
      </w:r>
      <w:r w:rsidR="00BB587B">
        <w:rPr>
          <w:b/>
          <w:sz w:val="28"/>
          <w:szCs w:val="28"/>
        </w:rPr>
        <w:t xml:space="preserve">: </w:t>
      </w:r>
      <w:r w:rsidRPr="00BB587B">
        <w:rPr>
          <w:i/>
          <w:sz w:val="28"/>
          <w:szCs w:val="28"/>
        </w:rPr>
        <w:t>обзор у выставки</w:t>
      </w:r>
      <w:r w:rsidRPr="00BB587B">
        <w:rPr>
          <w:b/>
          <w:i/>
          <w:sz w:val="28"/>
          <w:szCs w:val="28"/>
        </w:rPr>
        <w:t xml:space="preserve"> «Тайны здоровой пищи»</w:t>
      </w:r>
      <w:r w:rsidR="00BB587B">
        <w:rPr>
          <w:b/>
          <w:i/>
          <w:sz w:val="28"/>
          <w:szCs w:val="28"/>
        </w:rPr>
        <w:t xml:space="preserve"> </w:t>
      </w:r>
      <w:r w:rsidRPr="00BB587B">
        <w:rPr>
          <w:b/>
          <w:i/>
          <w:sz w:val="28"/>
          <w:szCs w:val="28"/>
        </w:rPr>
        <w:t xml:space="preserve"> </w:t>
      </w:r>
      <w:r w:rsidRPr="00BB587B">
        <w:rPr>
          <w:sz w:val="28"/>
          <w:szCs w:val="28"/>
        </w:rPr>
        <w:t xml:space="preserve">(Харьковская с/б); </w:t>
      </w:r>
      <w:r w:rsidRPr="00BB587B">
        <w:rPr>
          <w:i/>
          <w:sz w:val="28"/>
          <w:szCs w:val="28"/>
        </w:rPr>
        <w:t>час полезных советов</w:t>
      </w:r>
      <w:r w:rsidRPr="00BB587B">
        <w:rPr>
          <w:b/>
          <w:i/>
          <w:sz w:val="28"/>
          <w:szCs w:val="28"/>
        </w:rPr>
        <w:t xml:space="preserve"> </w:t>
      </w:r>
      <w:r w:rsidRPr="00BB587B">
        <w:rPr>
          <w:b/>
          <w:i/>
          <w:sz w:val="28"/>
          <w:szCs w:val="28"/>
          <w:lang w:eastAsia="en-US"/>
        </w:rPr>
        <w:t xml:space="preserve">«Быть здоровым – быть счастливым» </w:t>
      </w:r>
      <w:r w:rsidRPr="00BB587B">
        <w:rPr>
          <w:sz w:val="28"/>
          <w:szCs w:val="28"/>
        </w:rPr>
        <w:t>(Савоськинская с/б</w:t>
      </w:r>
      <w:r w:rsidRPr="00BB587B">
        <w:rPr>
          <w:rFonts w:eastAsia="Calibri"/>
          <w:i/>
          <w:sz w:val="28"/>
          <w:szCs w:val="28"/>
        </w:rPr>
        <w:t xml:space="preserve">), </w:t>
      </w:r>
      <w:r w:rsidRPr="00BB587B">
        <w:rPr>
          <w:i/>
          <w:sz w:val="28"/>
          <w:szCs w:val="28"/>
          <w:lang w:eastAsia="ru-RU"/>
        </w:rPr>
        <w:t xml:space="preserve">выставка-проблема </w:t>
      </w:r>
      <w:r w:rsidRPr="00BB587B">
        <w:rPr>
          <w:b/>
          <w:i/>
          <w:sz w:val="28"/>
          <w:szCs w:val="28"/>
          <w:lang w:eastAsia="ru-RU"/>
        </w:rPr>
        <w:t>«Особый образ жизни: сахарный диабет»</w:t>
      </w:r>
      <w:r w:rsidRPr="00BB587B">
        <w:rPr>
          <w:b/>
          <w:i/>
          <w:sz w:val="28"/>
          <w:szCs w:val="28"/>
        </w:rPr>
        <w:t xml:space="preserve"> </w:t>
      </w:r>
      <w:r w:rsidRPr="00BB587B">
        <w:rPr>
          <w:rFonts w:eastAsia="Calibri"/>
          <w:sz w:val="28"/>
          <w:szCs w:val="28"/>
        </w:rPr>
        <w:t>(</w:t>
      </w:r>
      <w:proofErr w:type="spellStart"/>
      <w:r w:rsidRPr="00BB587B">
        <w:rPr>
          <w:rFonts w:eastAsia="Calibri"/>
          <w:sz w:val="28"/>
          <w:szCs w:val="28"/>
        </w:rPr>
        <w:t>Мокрогашунская</w:t>
      </w:r>
      <w:proofErr w:type="spellEnd"/>
      <w:r w:rsidRPr="00BB587B">
        <w:rPr>
          <w:sz w:val="28"/>
          <w:szCs w:val="28"/>
        </w:rPr>
        <w:t xml:space="preserve"> с/б)</w:t>
      </w:r>
      <w:r w:rsidRPr="00BB587B">
        <w:rPr>
          <w:i/>
          <w:sz w:val="28"/>
          <w:szCs w:val="28"/>
          <w:lang w:eastAsia="en-US"/>
        </w:rPr>
        <w:t xml:space="preserve"> </w:t>
      </w:r>
      <w:r w:rsidRPr="00BB587B">
        <w:rPr>
          <w:rFonts w:eastAsia="Calibri"/>
          <w:i/>
          <w:sz w:val="28"/>
          <w:szCs w:val="28"/>
        </w:rPr>
        <w:t>и др.</w:t>
      </w:r>
    </w:p>
    <w:p w:rsidR="00CA2D36" w:rsidRPr="00FA66B1" w:rsidRDefault="00CA2D36" w:rsidP="00CA2D36">
      <w:pPr>
        <w:spacing w:line="235" w:lineRule="auto"/>
        <w:jc w:val="both"/>
        <w:rPr>
          <w:sz w:val="28"/>
          <w:szCs w:val="28"/>
          <w:highlight w:val="lightGray"/>
          <w:lang w:eastAsia="ru-RU"/>
        </w:rPr>
      </w:pPr>
    </w:p>
    <w:p w:rsidR="00CA2D36" w:rsidRPr="00FA66B1" w:rsidRDefault="00CA2D36" w:rsidP="00CA2D36">
      <w:pPr>
        <w:widowControl/>
        <w:suppressAutoHyphens w:val="0"/>
        <w:autoSpaceDN w:val="0"/>
        <w:adjustRightInd w:val="0"/>
        <w:ind w:firstLine="423"/>
        <w:jc w:val="both"/>
        <w:rPr>
          <w:sz w:val="28"/>
          <w:szCs w:val="28"/>
          <w:highlight w:val="lightGray"/>
        </w:rPr>
      </w:pPr>
      <w:r w:rsidRPr="00BB587B">
        <w:rPr>
          <w:rFonts w:eastAsia="Lucida Sans Unicode"/>
          <w:kern w:val="1"/>
          <w:sz w:val="28"/>
          <w:szCs w:val="28"/>
          <w:lang w:eastAsia="en-US"/>
        </w:rPr>
        <w:t xml:space="preserve">В рамках </w:t>
      </w:r>
      <w:r w:rsidRPr="00BB587B">
        <w:rPr>
          <w:sz w:val="28"/>
          <w:szCs w:val="28"/>
          <w:lang w:eastAsia="en-US"/>
        </w:rPr>
        <w:t xml:space="preserve"> проекта </w:t>
      </w:r>
      <w:r w:rsidRPr="00BB587B">
        <w:rPr>
          <w:b/>
          <w:sz w:val="28"/>
          <w:szCs w:val="28"/>
          <w:lang w:eastAsia="en-US"/>
        </w:rPr>
        <w:t xml:space="preserve">«Ветеран» </w:t>
      </w:r>
      <w:r w:rsidRPr="00BB587B">
        <w:rPr>
          <w:sz w:val="28"/>
          <w:szCs w:val="28"/>
          <w:lang w:eastAsia="en-US"/>
        </w:rPr>
        <w:t xml:space="preserve">в ЦБ был организован </w:t>
      </w:r>
      <w:r w:rsidRPr="00BB587B">
        <w:rPr>
          <w:i/>
          <w:sz w:val="28"/>
          <w:szCs w:val="28"/>
        </w:rPr>
        <w:t>огонек</w:t>
      </w:r>
      <w:r w:rsidRPr="00BB587B">
        <w:rPr>
          <w:b/>
          <w:sz w:val="28"/>
          <w:szCs w:val="28"/>
        </w:rPr>
        <w:t> </w:t>
      </w:r>
      <w:r w:rsidRPr="00BB587B">
        <w:rPr>
          <w:b/>
          <w:bCs/>
          <w:i/>
          <w:iCs/>
          <w:sz w:val="28"/>
          <w:szCs w:val="28"/>
        </w:rPr>
        <w:t>«Сколько пережил ты, расскажи ветеран»</w:t>
      </w:r>
      <w:r w:rsidRPr="00BB587B">
        <w:rPr>
          <w:bCs/>
          <w:iCs/>
          <w:sz w:val="28"/>
          <w:szCs w:val="28"/>
        </w:rPr>
        <w:t> </w:t>
      </w:r>
      <w:r w:rsidRPr="00BB587B">
        <w:rPr>
          <w:sz w:val="28"/>
          <w:szCs w:val="28"/>
        </w:rPr>
        <w:t xml:space="preserve"> для участников Народного  хора ветеранов войны и труда МУК РДК «Юбилейный». Специалистами библиотеки для них была подготовлена </w:t>
      </w:r>
      <w:r w:rsidRPr="00BB587B">
        <w:rPr>
          <w:i/>
          <w:sz w:val="28"/>
          <w:szCs w:val="28"/>
        </w:rPr>
        <w:t>литературно-музыкальная  композиция</w:t>
      </w:r>
      <w:r w:rsidRPr="00BB587B">
        <w:rPr>
          <w:sz w:val="28"/>
          <w:szCs w:val="28"/>
        </w:rPr>
        <w:t xml:space="preserve">. За чашечкой чая гости  делились своими  воспоминаниями о своем детстве  в годы войны. На </w:t>
      </w:r>
      <w:r w:rsidRPr="00BB587B">
        <w:rPr>
          <w:i/>
          <w:sz w:val="28"/>
          <w:szCs w:val="28"/>
        </w:rPr>
        <w:t>вечер – реквием</w:t>
      </w:r>
      <w:r w:rsidRPr="00BB587B">
        <w:rPr>
          <w:b/>
          <w:sz w:val="28"/>
          <w:szCs w:val="28"/>
        </w:rPr>
        <w:t xml:space="preserve">  </w:t>
      </w:r>
      <w:r w:rsidRPr="00BB587B">
        <w:rPr>
          <w:b/>
          <w:i/>
          <w:sz w:val="28"/>
          <w:szCs w:val="28"/>
        </w:rPr>
        <w:t>«Я говорю  от имени Победы»</w:t>
      </w:r>
      <w:r w:rsidRPr="00BB587B">
        <w:rPr>
          <w:b/>
          <w:sz w:val="28"/>
          <w:szCs w:val="28"/>
        </w:rPr>
        <w:t xml:space="preserve"> </w:t>
      </w:r>
      <w:r w:rsidRPr="00BB587B">
        <w:rPr>
          <w:sz w:val="28"/>
          <w:szCs w:val="28"/>
        </w:rPr>
        <w:t>были приглашены студенты 4 курса ЗПК, ко</w:t>
      </w:r>
      <w:r w:rsidR="00BB587B">
        <w:rPr>
          <w:sz w:val="28"/>
          <w:szCs w:val="28"/>
        </w:rPr>
        <w:t xml:space="preserve">торые в качестве поздравления  </w:t>
      </w:r>
      <w:r w:rsidRPr="00BB587B">
        <w:rPr>
          <w:sz w:val="28"/>
          <w:szCs w:val="28"/>
        </w:rPr>
        <w:t>ветеранам Великой Отечественной войны  прочитали стихи. Мультимедийное и музыкальное сопровождение позволило сделать мероприятие более ярким.</w:t>
      </w:r>
    </w:p>
    <w:p w:rsidR="00CA2D36" w:rsidRPr="00BB587B" w:rsidRDefault="00CA2D36" w:rsidP="00CA2D36">
      <w:pPr>
        <w:widowControl/>
        <w:suppressAutoHyphens w:val="0"/>
        <w:autoSpaceDN w:val="0"/>
        <w:adjustRightInd w:val="0"/>
        <w:ind w:firstLine="423"/>
        <w:jc w:val="both"/>
        <w:rPr>
          <w:sz w:val="28"/>
          <w:szCs w:val="28"/>
          <w:lang w:eastAsia="ru-RU"/>
        </w:rPr>
      </w:pPr>
      <w:r w:rsidRPr="00BB587B">
        <w:rPr>
          <w:sz w:val="28"/>
          <w:szCs w:val="28"/>
        </w:rPr>
        <w:t>Стало доброй традицией</w:t>
      </w:r>
      <w:r w:rsidRPr="00BB587B">
        <w:rPr>
          <w:sz w:val="28"/>
          <w:szCs w:val="28"/>
          <w:lang w:eastAsia="ru-RU"/>
        </w:rPr>
        <w:t xml:space="preserve"> проводить праздничные  мероприятия </w:t>
      </w:r>
      <w:r w:rsidRPr="00BB587B">
        <w:rPr>
          <w:sz w:val="28"/>
          <w:szCs w:val="28"/>
        </w:rPr>
        <w:t>совместно с представителями сельской администрации и работниками СДК</w:t>
      </w:r>
      <w:r w:rsidRPr="00BB587B">
        <w:rPr>
          <w:sz w:val="28"/>
          <w:szCs w:val="28"/>
          <w:lang w:eastAsia="ru-RU"/>
        </w:rPr>
        <w:t xml:space="preserve"> к </w:t>
      </w:r>
      <w:r w:rsidRPr="00BB587B">
        <w:rPr>
          <w:sz w:val="28"/>
          <w:szCs w:val="28"/>
        </w:rPr>
        <w:t xml:space="preserve">Международному дню пожилых людей. </w:t>
      </w:r>
      <w:r w:rsidRPr="00BB587B">
        <w:rPr>
          <w:sz w:val="28"/>
          <w:szCs w:val="28"/>
          <w:lang w:eastAsia="ru-RU"/>
        </w:rPr>
        <w:t xml:space="preserve"> Этот праздник - дань уважения людям преклонного возраста, чьи знания, опыт, приверженность традициям, незыблемые нравственные ценности - важнейшие условия для успешного развития страны.</w:t>
      </w:r>
      <w:r w:rsidRPr="00BB587B">
        <w:rPr>
          <w:sz w:val="28"/>
          <w:szCs w:val="28"/>
        </w:rPr>
        <w:t xml:space="preserve">  </w:t>
      </w:r>
    </w:p>
    <w:p w:rsidR="00CA2D36" w:rsidRPr="00BB587B" w:rsidRDefault="00CA2D36" w:rsidP="00CA2D36">
      <w:pPr>
        <w:ind w:firstLine="423"/>
        <w:jc w:val="both"/>
        <w:rPr>
          <w:sz w:val="28"/>
          <w:szCs w:val="28"/>
        </w:rPr>
      </w:pPr>
      <w:r w:rsidRPr="00BB587B">
        <w:rPr>
          <w:i/>
          <w:sz w:val="28"/>
          <w:szCs w:val="28"/>
          <w:u w:val="single"/>
        </w:rPr>
        <w:t>Например</w:t>
      </w:r>
      <w:r w:rsidRPr="00BB587B">
        <w:rPr>
          <w:b/>
          <w:sz w:val="28"/>
          <w:szCs w:val="28"/>
        </w:rPr>
        <w:t xml:space="preserve">: </w:t>
      </w:r>
      <w:r w:rsidRPr="00BB587B">
        <w:rPr>
          <w:b/>
          <w:i/>
          <w:sz w:val="28"/>
          <w:szCs w:val="28"/>
        </w:rPr>
        <w:t>«И осень прекрасна, когда на душе весна»</w:t>
      </w:r>
      <w:r w:rsidRPr="00BB587B">
        <w:rPr>
          <w:sz w:val="28"/>
          <w:szCs w:val="28"/>
        </w:rPr>
        <w:t xml:space="preserve"> под таким названием прошёл </w:t>
      </w:r>
      <w:r w:rsidRPr="00BB587B">
        <w:rPr>
          <w:i/>
          <w:sz w:val="28"/>
          <w:szCs w:val="28"/>
        </w:rPr>
        <w:t>музыкально – литературный вечер</w:t>
      </w:r>
      <w:r w:rsidRPr="00BB587B">
        <w:rPr>
          <w:sz w:val="28"/>
          <w:szCs w:val="28"/>
        </w:rPr>
        <w:t xml:space="preserve"> в </w:t>
      </w:r>
      <w:proofErr w:type="spellStart"/>
      <w:r w:rsidRPr="00BB587B">
        <w:rPr>
          <w:sz w:val="28"/>
          <w:szCs w:val="28"/>
        </w:rPr>
        <w:t>Камышевской</w:t>
      </w:r>
      <w:proofErr w:type="spellEnd"/>
      <w:r w:rsidRPr="00BB587B">
        <w:rPr>
          <w:sz w:val="28"/>
          <w:szCs w:val="28"/>
        </w:rPr>
        <w:t xml:space="preserve"> </w:t>
      </w:r>
      <w:proofErr w:type="gramStart"/>
      <w:r w:rsidRPr="00BB587B">
        <w:rPr>
          <w:sz w:val="28"/>
          <w:szCs w:val="28"/>
        </w:rPr>
        <w:t>с/б</w:t>
      </w:r>
      <w:proofErr w:type="gramEnd"/>
      <w:r w:rsidRPr="00BB587B">
        <w:rPr>
          <w:sz w:val="28"/>
          <w:szCs w:val="28"/>
        </w:rPr>
        <w:t xml:space="preserve">.  </w:t>
      </w:r>
      <w:r w:rsidRPr="00BB587B">
        <w:rPr>
          <w:b/>
          <w:sz w:val="28"/>
          <w:szCs w:val="28"/>
        </w:rPr>
        <w:t xml:space="preserve"> </w:t>
      </w:r>
      <w:r w:rsidRPr="00BB587B">
        <w:rPr>
          <w:sz w:val="28"/>
          <w:szCs w:val="28"/>
        </w:rPr>
        <w:t>Это был настоящий день почитания мудрости,  пенсионеры делились своими воспоминаниями, вместе с ведущими пели, играли, танцевали, читали наизусть стихи, участвовали в викторине и выглядели бодрыми и весёлыми.</w:t>
      </w:r>
    </w:p>
    <w:p w:rsidR="00CA2D36" w:rsidRPr="00BB587B" w:rsidRDefault="00BB587B" w:rsidP="00CA2D36">
      <w:pPr>
        <w:jc w:val="both"/>
        <w:rPr>
          <w:sz w:val="28"/>
          <w:szCs w:val="28"/>
          <w:lang w:eastAsia="ru-RU"/>
        </w:rPr>
      </w:pPr>
      <w:r>
        <w:rPr>
          <w:sz w:val="28"/>
          <w:szCs w:val="28"/>
        </w:rPr>
        <w:t xml:space="preserve">        </w:t>
      </w:r>
      <w:r w:rsidR="00CA2D36" w:rsidRPr="00BB587B">
        <w:rPr>
          <w:sz w:val="28"/>
          <w:szCs w:val="28"/>
        </w:rPr>
        <w:t xml:space="preserve">Литературно – музыкальные поздравления  с  конкурсами были организованы в  </w:t>
      </w:r>
      <w:proofErr w:type="spellStart"/>
      <w:r w:rsidR="00CA2D36" w:rsidRPr="00BB587B">
        <w:rPr>
          <w:sz w:val="28"/>
          <w:szCs w:val="28"/>
          <w:shd w:val="clear" w:color="auto" w:fill="FDFDFD"/>
        </w:rPr>
        <w:t>Наримановской</w:t>
      </w:r>
      <w:proofErr w:type="spellEnd"/>
      <w:r w:rsidR="00CA2D36" w:rsidRPr="00BB587B">
        <w:rPr>
          <w:sz w:val="28"/>
          <w:szCs w:val="28"/>
          <w:shd w:val="clear" w:color="auto" w:fill="FDFDFD"/>
        </w:rPr>
        <w:t xml:space="preserve"> </w:t>
      </w:r>
      <w:proofErr w:type="gramStart"/>
      <w:r w:rsidR="00CA2D36" w:rsidRPr="00BB587B">
        <w:rPr>
          <w:sz w:val="28"/>
          <w:szCs w:val="28"/>
          <w:shd w:val="clear" w:color="auto" w:fill="FDFDFD"/>
        </w:rPr>
        <w:t>с</w:t>
      </w:r>
      <w:proofErr w:type="gramEnd"/>
      <w:r w:rsidR="00CA2D36" w:rsidRPr="00BB587B">
        <w:rPr>
          <w:sz w:val="28"/>
          <w:szCs w:val="28"/>
          <w:shd w:val="clear" w:color="auto" w:fill="FDFDFD"/>
        </w:rPr>
        <w:t>/б</w:t>
      </w:r>
      <w:r w:rsidR="00CA2D36" w:rsidRPr="00BB587B">
        <w:rPr>
          <w:sz w:val="28"/>
          <w:szCs w:val="28"/>
        </w:rPr>
        <w:t xml:space="preserve">  на </w:t>
      </w:r>
      <w:r w:rsidR="00CA2D36" w:rsidRPr="00BB587B">
        <w:rPr>
          <w:i/>
          <w:sz w:val="28"/>
          <w:szCs w:val="28"/>
        </w:rPr>
        <w:t xml:space="preserve"> вечере</w:t>
      </w:r>
      <w:r w:rsidR="00CA2D36" w:rsidRPr="00BB587B">
        <w:rPr>
          <w:sz w:val="28"/>
          <w:szCs w:val="28"/>
        </w:rPr>
        <w:t> </w:t>
      </w:r>
      <w:r w:rsidR="00CA2D36" w:rsidRPr="00BB587B">
        <w:rPr>
          <w:b/>
          <w:i/>
          <w:sz w:val="28"/>
          <w:szCs w:val="28"/>
        </w:rPr>
        <w:t>«Самая любимая – бабушка моя».</w:t>
      </w:r>
      <w:r w:rsidR="00CA2D36" w:rsidRPr="00BB587B">
        <w:rPr>
          <w:sz w:val="28"/>
          <w:szCs w:val="28"/>
        </w:rPr>
        <w:t xml:space="preserve"> В конце прошло  праздничное  чаепитие.  </w:t>
      </w:r>
    </w:p>
    <w:p w:rsidR="00CA2D36" w:rsidRPr="00BB587B" w:rsidRDefault="00CA2D36" w:rsidP="00CA2D36">
      <w:pPr>
        <w:ind w:firstLine="708"/>
        <w:jc w:val="both"/>
        <w:rPr>
          <w:sz w:val="28"/>
          <w:szCs w:val="28"/>
        </w:rPr>
      </w:pPr>
      <w:r w:rsidRPr="00BB587B">
        <w:rPr>
          <w:i/>
          <w:sz w:val="28"/>
          <w:szCs w:val="28"/>
        </w:rPr>
        <w:t xml:space="preserve">Весёлый конкурс </w:t>
      </w:r>
      <w:r w:rsidRPr="00BB587B">
        <w:rPr>
          <w:b/>
          <w:i/>
          <w:sz w:val="28"/>
          <w:szCs w:val="28"/>
        </w:rPr>
        <w:t>«Иван-травник»</w:t>
      </w:r>
      <w:r w:rsidRPr="00BB587B">
        <w:rPr>
          <w:sz w:val="28"/>
          <w:szCs w:val="28"/>
        </w:rPr>
        <w:t xml:space="preserve"> со своими читателя прове</w:t>
      </w:r>
      <w:r w:rsidR="00BB587B">
        <w:rPr>
          <w:sz w:val="28"/>
          <w:szCs w:val="28"/>
        </w:rPr>
        <w:t xml:space="preserve">ла библиотекарь  </w:t>
      </w:r>
      <w:r w:rsidRPr="00BB587B">
        <w:rPr>
          <w:sz w:val="28"/>
          <w:szCs w:val="28"/>
          <w:shd w:val="clear" w:color="auto" w:fill="FFFFFF"/>
        </w:rPr>
        <w:t xml:space="preserve">ПМК-8  с/б, выставки народно прикладного искусства </w:t>
      </w:r>
      <w:r w:rsidRPr="00BB587B">
        <w:rPr>
          <w:sz w:val="28"/>
          <w:szCs w:val="28"/>
        </w:rPr>
        <w:t xml:space="preserve"> работали  в Майкопской с/б </w:t>
      </w:r>
      <w:r w:rsidRPr="00BB587B">
        <w:rPr>
          <w:b/>
          <w:i/>
          <w:sz w:val="28"/>
          <w:szCs w:val="28"/>
        </w:rPr>
        <w:t>«Рукам работа, сердцу радость»</w:t>
      </w:r>
      <w:r w:rsidRPr="00BB587B">
        <w:rPr>
          <w:sz w:val="28"/>
          <w:szCs w:val="28"/>
        </w:rPr>
        <w:t xml:space="preserve">, </w:t>
      </w:r>
      <w:r w:rsidRPr="00BB587B">
        <w:rPr>
          <w:b/>
          <w:i/>
          <w:sz w:val="28"/>
          <w:szCs w:val="28"/>
        </w:rPr>
        <w:t xml:space="preserve">«Сельская женщина мы </w:t>
      </w:r>
      <w:r w:rsidRPr="00BB587B">
        <w:rPr>
          <w:b/>
          <w:i/>
          <w:sz w:val="28"/>
          <w:szCs w:val="28"/>
        </w:rPr>
        <w:lastRenderedPageBreak/>
        <w:t>гордимся твоим мастерством»</w:t>
      </w:r>
      <w:r w:rsidRPr="00BB587B">
        <w:rPr>
          <w:sz w:val="28"/>
          <w:szCs w:val="28"/>
        </w:rPr>
        <w:t xml:space="preserve"> в </w:t>
      </w:r>
      <w:proofErr w:type="spellStart"/>
      <w:r w:rsidRPr="00BB587B">
        <w:rPr>
          <w:sz w:val="28"/>
          <w:szCs w:val="28"/>
        </w:rPr>
        <w:t>Погореловской</w:t>
      </w:r>
      <w:proofErr w:type="spellEnd"/>
      <w:r w:rsidRPr="00BB587B">
        <w:rPr>
          <w:sz w:val="28"/>
          <w:szCs w:val="28"/>
        </w:rPr>
        <w:t xml:space="preserve"> </w:t>
      </w:r>
      <w:proofErr w:type="gramStart"/>
      <w:r w:rsidRPr="00BB587B">
        <w:rPr>
          <w:sz w:val="28"/>
          <w:szCs w:val="28"/>
        </w:rPr>
        <w:t>с</w:t>
      </w:r>
      <w:proofErr w:type="gramEnd"/>
      <w:r w:rsidRPr="00BB587B">
        <w:rPr>
          <w:sz w:val="28"/>
          <w:szCs w:val="28"/>
        </w:rPr>
        <w:t xml:space="preserve">/б. </w:t>
      </w:r>
    </w:p>
    <w:p w:rsidR="00CA2D36" w:rsidRPr="00BB587B" w:rsidRDefault="00CA2D36" w:rsidP="00CA2D36">
      <w:pPr>
        <w:widowControl/>
        <w:autoSpaceDE/>
        <w:ind w:firstLine="708"/>
        <w:jc w:val="both"/>
        <w:rPr>
          <w:sz w:val="28"/>
          <w:szCs w:val="28"/>
        </w:rPr>
      </w:pPr>
      <w:r w:rsidRPr="00BB587B">
        <w:rPr>
          <w:sz w:val="28"/>
          <w:szCs w:val="28"/>
        </w:rPr>
        <w:t>Знают и ждут с нетерпением библиотекарей в реабилитационных  отделениях для пожилых людей. Они приходят   туда как  с книгой, так и с</w:t>
      </w:r>
      <w:r w:rsidR="00BB587B">
        <w:rPr>
          <w:sz w:val="28"/>
          <w:szCs w:val="28"/>
        </w:rPr>
        <w:t xml:space="preserve"> полезной информацией. В  ЦСО </w:t>
      </w:r>
      <w:r w:rsidRPr="00BB587B">
        <w:rPr>
          <w:sz w:val="28"/>
          <w:szCs w:val="28"/>
        </w:rPr>
        <w:t xml:space="preserve">п. Зимовники специалистом </w:t>
      </w:r>
      <w:proofErr w:type="spellStart"/>
      <w:r w:rsidRPr="00BB587B">
        <w:rPr>
          <w:sz w:val="28"/>
          <w:szCs w:val="28"/>
        </w:rPr>
        <w:t>внестационарного</w:t>
      </w:r>
      <w:proofErr w:type="spellEnd"/>
      <w:r w:rsidRPr="00BB587B">
        <w:rPr>
          <w:sz w:val="28"/>
          <w:szCs w:val="28"/>
        </w:rPr>
        <w:t xml:space="preserve"> отдела ЦБ проведены: </w:t>
      </w:r>
      <w:r w:rsidRPr="00BB587B">
        <w:rPr>
          <w:i/>
          <w:sz w:val="28"/>
          <w:szCs w:val="28"/>
        </w:rPr>
        <w:t>поэтический час</w:t>
      </w:r>
      <w:r w:rsidRPr="00BB587B">
        <w:rPr>
          <w:sz w:val="28"/>
          <w:szCs w:val="28"/>
        </w:rPr>
        <w:t xml:space="preserve"> </w:t>
      </w:r>
      <w:r w:rsidRPr="00BB587B">
        <w:rPr>
          <w:b/>
          <w:i/>
          <w:sz w:val="28"/>
          <w:szCs w:val="28"/>
        </w:rPr>
        <w:t>«Певец свободы и любви»</w:t>
      </w:r>
      <w:r w:rsidRPr="00BB587B">
        <w:rPr>
          <w:b/>
          <w:sz w:val="28"/>
          <w:szCs w:val="28"/>
        </w:rPr>
        <w:t>,</w:t>
      </w:r>
      <w:r w:rsidRPr="00BB587B">
        <w:rPr>
          <w:sz w:val="28"/>
          <w:szCs w:val="28"/>
        </w:rPr>
        <w:t xml:space="preserve"> посвящённый   юбилею известного шотландского поэта Роберта  Бернса. На вопрос: </w:t>
      </w:r>
      <w:r w:rsidRPr="00BB587B">
        <w:rPr>
          <w:i/>
          <w:sz w:val="28"/>
          <w:szCs w:val="28"/>
        </w:rPr>
        <w:t>«Знакомы вы с поэзией Р. Бернса»</w:t>
      </w:r>
      <w:r w:rsidRPr="00BB587B">
        <w:rPr>
          <w:sz w:val="28"/>
          <w:szCs w:val="28"/>
        </w:rPr>
        <w:t xml:space="preserve">, многие сказали, нет. Но когда прозвучала песня из кинофильма Служебный роман «В моей душе покоя нет», оказалось все знакомы с переводом  этого стихотворения Бернса, которое звучит в  фильме.  </w:t>
      </w:r>
      <w:r w:rsidRPr="00BB587B">
        <w:rPr>
          <w:i/>
          <w:sz w:val="28"/>
          <w:szCs w:val="28"/>
        </w:rPr>
        <w:t>Литературный  портрет</w:t>
      </w:r>
      <w:r w:rsidRPr="00BB587B">
        <w:rPr>
          <w:sz w:val="28"/>
          <w:szCs w:val="28"/>
        </w:rPr>
        <w:t xml:space="preserve"> </w:t>
      </w:r>
      <w:r w:rsidRPr="00BB587B">
        <w:rPr>
          <w:b/>
          <w:i/>
          <w:sz w:val="28"/>
          <w:szCs w:val="28"/>
        </w:rPr>
        <w:t>«Предвосхитивший будущее»</w:t>
      </w:r>
      <w:r w:rsidRPr="00BB587B">
        <w:rPr>
          <w:sz w:val="28"/>
          <w:szCs w:val="28"/>
        </w:rPr>
        <w:t xml:space="preserve">  был </w:t>
      </w:r>
      <w:r w:rsidRPr="00BB587B">
        <w:rPr>
          <w:bCs/>
          <w:sz w:val="28"/>
          <w:szCs w:val="28"/>
        </w:rPr>
        <w:t>посвящен</w:t>
      </w:r>
      <w:r w:rsidRPr="00BB587B">
        <w:rPr>
          <w:sz w:val="28"/>
          <w:szCs w:val="28"/>
        </w:rPr>
        <w:t xml:space="preserve"> жизни и творчеству А. Беляева. Также специалисты ЦБ  приняли  участие  в </w:t>
      </w:r>
      <w:r w:rsidRPr="00BB587B">
        <w:rPr>
          <w:i/>
          <w:sz w:val="28"/>
          <w:szCs w:val="28"/>
        </w:rPr>
        <w:t xml:space="preserve">праздничном  вечере </w:t>
      </w:r>
      <w:r w:rsidRPr="00BB587B">
        <w:rPr>
          <w:b/>
          <w:i/>
          <w:sz w:val="28"/>
          <w:szCs w:val="28"/>
        </w:rPr>
        <w:t>«От семьи тропинка к роду и народу»</w:t>
      </w:r>
      <w:r w:rsidRPr="00BB587B">
        <w:rPr>
          <w:b/>
          <w:sz w:val="28"/>
          <w:szCs w:val="28"/>
        </w:rPr>
        <w:t xml:space="preserve">, </w:t>
      </w:r>
      <w:r w:rsidRPr="00BB587B">
        <w:rPr>
          <w:sz w:val="28"/>
          <w:szCs w:val="28"/>
        </w:rPr>
        <w:t xml:space="preserve">посвященный  Дню семьи.  </w:t>
      </w:r>
    </w:p>
    <w:p w:rsidR="00CA2D36" w:rsidRPr="00BB587B" w:rsidRDefault="00CA2D36" w:rsidP="00CA2D36">
      <w:pPr>
        <w:widowControl/>
        <w:autoSpaceDE/>
        <w:ind w:firstLine="708"/>
        <w:jc w:val="both"/>
        <w:rPr>
          <w:sz w:val="28"/>
          <w:szCs w:val="28"/>
        </w:rPr>
      </w:pPr>
      <w:r w:rsidRPr="00BB587B">
        <w:rPr>
          <w:i/>
          <w:sz w:val="28"/>
          <w:szCs w:val="28"/>
        </w:rPr>
        <w:t>Обзор книги</w:t>
      </w:r>
      <w:r w:rsidRPr="00BB587B">
        <w:rPr>
          <w:sz w:val="28"/>
          <w:szCs w:val="28"/>
        </w:rPr>
        <w:t xml:space="preserve"> </w:t>
      </w:r>
      <w:r w:rsidRPr="00BB587B">
        <w:rPr>
          <w:b/>
          <w:i/>
          <w:sz w:val="28"/>
          <w:szCs w:val="28"/>
        </w:rPr>
        <w:t xml:space="preserve">«Край родной» </w:t>
      </w:r>
      <w:r w:rsidRPr="00BB587B">
        <w:rPr>
          <w:sz w:val="28"/>
          <w:szCs w:val="28"/>
        </w:rPr>
        <w:t xml:space="preserve">авторов В. Б. </w:t>
      </w:r>
      <w:proofErr w:type="spellStart"/>
      <w:r w:rsidRPr="00BB587B">
        <w:rPr>
          <w:sz w:val="28"/>
          <w:szCs w:val="28"/>
        </w:rPr>
        <w:t>Небратенко</w:t>
      </w:r>
      <w:proofErr w:type="spellEnd"/>
      <w:r w:rsidRPr="00BB587B">
        <w:rPr>
          <w:sz w:val="28"/>
          <w:szCs w:val="28"/>
        </w:rPr>
        <w:t xml:space="preserve"> и В.Д  </w:t>
      </w:r>
      <w:proofErr w:type="spellStart"/>
      <w:r w:rsidRPr="00BB587B">
        <w:rPr>
          <w:sz w:val="28"/>
          <w:szCs w:val="28"/>
        </w:rPr>
        <w:t>Яцик</w:t>
      </w:r>
      <w:proofErr w:type="spellEnd"/>
      <w:r w:rsidRPr="00BB587B">
        <w:rPr>
          <w:sz w:val="28"/>
          <w:szCs w:val="28"/>
        </w:rPr>
        <w:t xml:space="preserve">. Провела библиотекарь </w:t>
      </w:r>
      <w:proofErr w:type="spellStart"/>
      <w:r w:rsidRPr="00BB587B">
        <w:rPr>
          <w:sz w:val="28"/>
          <w:szCs w:val="28"/>
        </w:rPr>
        <w:t>Зимовниковской</w:t>
      </w:r>
      <w:proofErr w:type="spellEnd"/>
      <w:r w:rsidRPr="00BB587B">
        <w:rPr>
          <w:sz w:val="28"/>
          <w:szCs w:val="28"/>
        </w:rPr>
        <w:t xml:space="preserve"> </w:t>
      </w:r>
      <w:proofErr w:type="gramStart"/>
      <w:r w:rsidRPr="00BB587B">
        <w:rPr>
          <w:sz w:val="28"/>
          <w:szCs w:val="28"/>
        </w:rPr>
        <w:t>с/б</w:t>
      </w:r>
      <w:proofErr w:type="gramEnd"/>
      <w:r w:rsidRPr="00BB587B">
        <w:rPr>
          <w:sz w:val="28"/>
          <w:szCs w:val="28"/>
        </w:rPr>
        <w:t xml:space="preserve">. Книга включает </w:t>
      </w:r>
      <w:proofErr w:type="spellStart"/>
      <w:r w:rsidRPr="00BB587B">
        <w:rPr>
          <w:sz w:val="28"/>
          <w:szCs w:val="28"/>
        </w:rPr>
        <w:t>фольклерные</w:t>
      </w:r>
      <w:proofErr w:type="spellEnd"/>
      <w:r w:rsidRPr="00BB587B">
        <w:rPr>
          <w:sz w:val="28"/>
          <w:szCs w:val="28"/>
        </w:rPr>
        <w:t xml:space="preserve"> тексты</w:t>
      </w:r>
      <w:r w:rsidR="00BB587B">
        <w:rPr>
          <w:sz w:val="28"/>
          <w:szCs w:val="28"/>
        </w:rPr>
        <w:t xml:space="preserve"> и  авторские </w:t>
      </w:r>
      <w:r w:rsidRPr="00BB587B">
        <w:rPr>
          <w:sz w:val="28"/>
          <w:szCs w:val="28"/>
        </w:rPr>
        <w:t xml:space="preserve">произведения писателей о Доне и всем Юге России. </w:t>
      </w:r>
    </w:p>
    <w:p w:rsidR="00CA2D36" w:rsidRPr="00BB587B" w:rsidRDefault="00CA2D36" w:rsidP="00CA2D36">
      <w:pPr>
        <w:spacing w:line="235" w:lineRule="auto"/>
        <w:ind w:firstLine="708"/>
        <w:jc w:val="both"/>
        <w:rPr>
          <w:sz w:val="28"/>
          <w:szCs w:val="28"/>
          <w:lang w:eastAsia="ru-RU"/>
        </w:rPr>
      </w:pPr>
      <w:r w:rsidRPr="00BB587B">
        <w:rPr>
          <w:i/>
          <w:sz w:val="28"/>
          <w:szCs w:val="28"/>
        </w:rPr>
        <w:t xml:space="preserve">Тематический вечер </w:t>
      </w:r>
      <w:r w:rsidRPr="00BB587B">
        <w:rPr>
          <w:b/>
          <w:i/>
          <w:sz w:val="28"/>
          <w:szCs w:val="28"/>
        </w:rPr>
        <w:t>«Вы как прежде нужны и любимы»</w:t>
      </w:r>
      <w:r w:rsidRPr="00BB587B">
        <w:rPr>
          <w:sz w:val="28"/>
          <w:szCs w:val="28"/>
        </w:rPr>
        <w:t xml:space="preserve"> был организован   заведующей библиотекой в отделе дневного пребывания пожилых людей в станице Кутейниковская.</w:t>
      </w:r>
    </w:p>
    <w:p w:rsidR="00CA2D36" w:rsidRPr="00BB587B" w:rsidRDefault="00CA2D36" w:rsidP="00DF6FAA">
      <w:pPr>
        <w:rPr>
          <w:sz w:val="28"/>
          <w:szCs w:val="28"/>
          <w:highlight w:val="yellow"/>
          <w:lang w:eastAsia="ru-RU"/>
        </w:rPr>
      </w:pPr>
    </w:p>
    <w:p w:rsidR="00CA2D36" w:rsidRPr="00BB587B" w:rsidRDefault="00CA2D36" w:rsidP="00CA2D36">
      <w:pPr>
        <w:jc w:val="center"/>
        <w:rPr>
          <w:b/>
          <w:i/>
          <w:sz w:val="28"/>
          <w:szCs w:val="28"/>
        </w:rPr>
      </w:pPr>
      <w:r w:rsidRPr="00BB587B">
        <w:rPr>
          <w:b/>
          <w:i/>
          <w:sz w:val="28"/>
          <w:szCs w:val="28"/>
        </w:rPr>
        <w:t>Обслуживание инвалидов</w:t>
      </w:r>
    </w:p>
    <w:p w:rsidR="00CA2D36" w:rsidRPr="00BB587B" w:rsidRDefault="00CA2D36" w:rsidP="00CA2D36">
      <w:pPr>
        <w:jc w:val="center"/>
        <w:rPr>
          <w:b/>
          <w:sz w:val="28"/>
          <w:szCs w:val="28"/>
        </w:rPr>
      </w:pPr>
    </w:p>
    <w:p w:rsidR="00CA2D36" w:rsidRPr="00BB587B" w:rsidRDefault="00CA2D36" w:rsidP="00CA2D36">
      <w:pPr>
        <w:widowControl/>
        <w:autoSpaceDE/>
        <w:ind w:firstLine="708"/>
        <w:jc w:val="both"/>
        <w:rPr>
          <w:sz w:val="28"/>
          <w:szCs w:val="28"/>
        </w:rPr>
      </w:pPr>
      <w:r w:rsidRPr="00BB587B">
        <w:rPr>
          <w:sz w:val="28"/>
          <w:szCs w:val="28"/>
        </w:rPr>
        <w:t>Особое внимание в библиотеках района уделяется и библиотечному обслуживанию людей с ограниченными возможностями.</w:t>
      </w:r>
    </w:p>
    <w:p w:rsidR="00CA2D36" w:rsidRPr="00E162F5" w:rsidRDefault="00CA2D36" w:rsidP="00CA2D36">
      <w:pPr>
        <w:widowControl/>
        <w:autoSpaceDE/>
        <w:ind w:firstLine="708"/>
        <w:jc w:val="both"/>
        <w:rPr>
          <w:sz w:val="28"/>
          <w:szCs w:val="28"/>
        </w:rPr>
      </w:pPr>
      <w:r w:rsidRPr="00BB587B">
        <w:rPr>
          <w:sz w:val="28"/>
          <w:szCs w:val="28"/>
        </w:rPr>
        <w:t xml:space="preserve">Количество  </w:t>
      </w:r>
      <w:r w:rsidRPr="00E162F5">
        <w:rPr>
          <w:sz w:val="28"/>
          <w:szCs w:val="28"/>
        </w:rPr>
        <w:t xml:space="preserve">таких пользователей   за год составило  - </w:t>
      </w:r>
      <w:r w:rsidR="00E162F5" w:rsidRPr="00E162F5">
        <w:rPr>
          <w:b/>
          <w:i/>
          <w:sz w:val="28"/>
          <w:szCs w:val="28"/>
        </w:rPr>
        <w:t xml:space="preserve">251 </w:t>
      </w:r>
      <w:r w:rsidR="00E162F5" w:rsidRPr="00E162F5">
        <w:rPr>
          <w:sz w:val="28"/>
          <w:szCs w:val="28"/>
        </w:rPr>
        <w:t>человек</w:t>
      </w:r>
      <w:r w:rsidRPr="00E162F5">
        <w:rPr>
          <w:sz w:val="28"/>
          <w:szCs w:val="28"/>
        </w:rPr>
        <w:t>.</w:t>
      </w:r>
    </w:p>
    <w:p w:rsidR="00CA2D36" w:rsidRPr="00BB587B" w:rsidRDefault="00CA2D36" w:rsidP="00CA2D36">
      <w:pPr>
        <w:widowControl/>
        <w:autoSpaceDE/>
        <w:ind w:firstLine="708"/>
        <w:jc w:val="both"/>
        <w:rPr>
          <w:sz w:val="28"/>
          <w:szCs w:val="28"/>
        </w:rPr>
      </w:pPr>
      <w:r w:rsidRPr="00E162F5">
        <w:rPr>
          <w:sz w:val="28"/>
          <w:szCs w:val="28"/>
        </w:rPr>
        <w:t xml:space="preserve">Из них пользуются  библиотечными услугами   на дому </w:t>
      </w:r>
      <w:r w:rsidR="00E162F5" w:rsidRPr="00E162F5">
        <w:rPr>
          <w:b/>
          <w:i/>
          <w:sz w:val="28"/>
          <w:szCs w:val="28"/>
        </w:rPr>
        <w:t>25</w:t>
      </w:r>
      <w:r w:rsidRPr="00E162F5">
        <w:rPr>
          <w:sz w:val="28"/>
          <w:szCs w:val="28"/>
        </w:rPr>
        <w:t xml:space="preserve"> чел.</w:t>
      </w:r>
    </w:p>
    <w:p w:rsidR="00CA2D36" w:rsidRPr="00BB587B" w:rsidRDefault="00CA2D36" w:rsidP="00CA2D36">
      <w:pPr>
        <w:widowControl/>
        <w:autoSpaceDE/>
        <w:jc w:val="both"/>
        <w:rPr>
          <w:sz w:val="28"/>
          <w:szCs w:val="28"/>
        </w:rPr>
      </w:pPr>
      <w:r w:rsidRPr="00BB587B">
        <w:rPr>
          <w:sz w:val="28"/>
          <w:szCs w:val="28"/>
        </w:rPr>
        <w:t xml:space="preserve">            </w:t>
      </w:r>
      <w:proofErr w:type="gramStart"/>
      <w:r w:rsidRPr="00BB587B">
        <w:rPr>
          <w:sz w:val="28"/>
          <w:szCs w:val="28"/>
        </w:rPr>
        <w:t xml:space="preserve">В прошедшем году  </w:t>
      </w:r>
      <w:proofErr w:type="spellStart"/>
      <w:r w:rsidRPr="00BB587B">
        <w:rPr>
          <w:sz w:val="28"/>
          <w:szCs w:val="28"/>
        </w:rPr>
        <w:t>внестационарный</w:t>
      </w:r>
      <w:proofErr w:type="spellEnd"/>
      <w:r w:rsidRPr="00BB587B">
        <w:rPr>
          <w:sz w:val="28"/>
          <w:szCs w:val="28"/>
        </w:rPr>
        <w:t xml:space="preserve"> отдел ЦБ продолжил работу по реализации программы </w:t>
      </w:r>
      <w:r w:rsidRPr="00BB587B">
        <w:rPr>
          <w:b/>
          <w:sz w:val="28"/>
          <w:szCs w:val="28"/>
        </w:rPr>
        <w:t xml:space="preserve">«Как избежать одиночества», которая </w:t>
      </w:r>
      <w:r w:rsidRPr="00BB587B">
        <w:rPr>
          <w:sz w:val="28"/>
          <w:szCs w:val="28"/>
        </w:rPr>
        <w:t>направлена</w:t>
      </w:r>
      <w:r w:rsidRPr="00BB587B">
        <w:rPr>
          <w:b/>
          <w:sz w:val="28"/>
          <w:szCs w:val="28"/>
        </w:rPr>
        <w:t xml:space="preserve"> </w:t>
      </w:r>
      <w:r w:rsidRPr="00BB587B">
        <w:rPr>
          <w:sz w:val="28"/>
          <w:szCs w:val="28"/>
        </w:rPr>
        <w:t xml:space="preserve">  на организацию, и оперативное удовлетворение информационных потребностей инвалидов отделения Всероссийского Общества слепых (ВОС)</w:t>
      </w:r>
      <w:r w:rsidRPr="00BB587B">
        <w:rPr>
          <w:rFonts w:eastAsia="Calibri"/>
          <w:sz w:val="28"/>
          <w:szCs w:val="28"/>
          <w:lang w:eastAsia="en-US"/>
        </w:rPr>
        <w:t xml:space="preserve"> председателем которого является  Горбачева Н. А</w:t>
      </w:r>
      <w:r w:rsidRPr="00BB587B">
        <w:rPr>
          <w:sz w:val="28"/>
          <w:szCs w:val="28"/>
        </w:rPr>
        <w:t>.</w:t>
      </w:r>
      <w:r w:rsidRPr="00BB587B">
        <w:rPr>
          <w:rFonts w:eastAsia="Calibri"/>
          <w:sz w:val="28"/>
          <w:szCs w:val="28"/>
          <w:lang w:eastAsia="en-US"/>
        </w:rPr>
        <w:t xml:space="preserve"> и   «Общества инвалидов» председателем которого является,     Карякиной А. К.</w:t>
      </w:r>
      <w:r w:rsidRPr="00BB587B">
        <w:rPr>
          <w:sz w:val="28"/>
          <w:szCs w:val="28"/>
        </w:rPr>
        <w:t xml:space="preserve">  </w:t>
      </w:r>
      <w:proofErr w:type="gramEnd"/>
    </w:p>
    <w:p w:rsidR="00CA2D36" w:rsidRPr="00BB587B" w:rsidRDefault="00CA2D36" w:rsidP="00CA2D36">
      <w:pPr>
        <w:widowControl/>
        <w:autoSpaceDE/>
        <w:ind w:firstLine="708"/>
        <w:jc w:val="both"/>
        <w:rPr>
          <w:sz w:val="28"/>
          <w:szCs w:val="28"/>
        </w:rPr>
      </w:pPr>
      <w:r w:rsidRPr="00BB587B">
        <w:rPr>
          <w:sz w:val="28"/>
          <w:szCs w:val="28"/>
        </w:rPr>
        <w:t>Работа ведется по двум основным направлениям -  информационное обслуживание и организация досуга.</w:t>
      </w:r>
    </w:p>
    <w:p w:rsidR="00CA2D36" w:rsidRPr="00BB587B" w:rsidRDefault="00CA2D36" w:rsidP="00CA2D36">
      <w:pPr>
        <w:widowControl/>
        <w:autoSpaceDE/>
        <w:ind w:firstLine="708"/>
        <w:jc w:val="both"/>
        <w:rPr>
          <w:sz w:val="28"/>
          <w:szCs w:val="28"/>
        </w:rPr>
      </w:pPr>
      <w:r w:rsidRPr="00BB587B">
        <w:rPr>
          <w:sz w:val="28"/>
          <w:szCs w:val="28"/>
          <w:lang w:eastAsia="ru-RU"/>
        </w:rPr>
        <w:t xml:space="preserve">Большое место отводится  индивидуальной работе. Проводятся </w:t>
      </w:r>
      <w:r w:rsidRPr="00BB587B">
        <w:rPr>
          <w:i/>
          <w:sz w:val="28"/>
          <w:szCs w:val="28"/>
          <w:lang w:eastAsia="ru-RU"/>
        </w:rPr>
        <w:t>рекомендательные беседы</w:t>
      </w:r>
      <w:r w:rsidRPr="00BB587B">
        <w:rPr>
          <w:sz w:val="28"/>
          <w:szCs w:val="28"/>
          <w:lang w:eastAsia="ru-RU"/>
        </w:rPr>
        <w:t xml:space="preserve">, ведется информирование </w:t>
      </w:r>
      <w:r w:rsidRPr="00BB587B">
        <w:rPr>
          <w:rFonts w:eastAsia="Calibri"/>
          <w:sz w:val="28"/>
          <w:szCs w:val="28"/>
        </w:rPr>
        <w:t xml:space="preserve">по различным вопросам социально-значимой информации. Особое  внимание, уделялось формированию здорового образа жизни, с этой целью  проведены </w:t>
      </w:r>
      <w:r w:rsidRPr="00BB587B">
        <w:rPr>
          <w:rFonts w:eastAsia="Calibri"/>
          <w:i/>
          <w:sz w:val="28"/>
          <w:szCs w:val="28"/>
        </w:rPr>
        <w:t>беседы «</w:t>
      </w:r>
      <w:r w:rsidRPr="00BB587B">
        <w:rPr>
          <w:rFonts w:eastAsia="Calibri"/>
          <w:b/>
          <w:i/>
          <w:sz w:val="28"/>
          <w:szCs w:val="28"/>
        </w:rPr>
        <w:t>Как помочь иммунитету</w:t>
      </w:r>
      <w:r w:rsidRPr="00BB587B">
        <w:rPr>
          <w:rFonts w:eastAsia="Calibri"/>
          <w:i/>
          <w:sz w:val="28"/>
          <w:szCs w:val="28"/>
        </w:rPr>
        <w:t xml:space="preserve">», </w:t>
      </w:r>
      <w:r w:rsidRPr="00BB587B">
        <w:rPr>
          <w:rFonts w:eastAsia="Calibri"/>
          <w:b/>
          <w:i/>
          <w:sz w:val="28"/>
          <w:szCs w:val="28"/>
        </w:rPr>
        <w:t>«Зеленая аптека», «Будьте здоровы».</w:t>
      </w:r>
      <w:r w:rsidRPr="00BB587B">
        <w:rPr>
          <w:rFonts w:eastAsia="Calibri"/>
          <w:sz w:val="28"/>
          <w:szCs w:val="28"/>
        </w:rPr>
        <w:t xml:space="preserve">  </w:t>
      </w:r>
      <w:r w:rsidRPr="00BB587B">
        <w:rPr>
          <w:sz w:val="28"/>
          <w:szCs w:val="28"/>
          <w:lang w:eastAsia="ru-RU"/>
        </w:rPr>
        <w:t>Но библиотеки стремятся не только индивидуально работать, но и  объединить этих людей, сделать их жизнь более насыщенной, развивать их творческие способности.</w:t>
      </w:r>
    </w:p>
    <w:p w:rsidR="00CA2D36" w:rsidRPr="00BB587B" w:rsidRDefault="00CA2D36" w:rsidP="00BB587B">
      <w:pPr>
        <w:ind w:firstLine="708"/>
        <w:jc w:val="both"/>
        <w:rPr>
          <w:iCs/>
          <w:sz w:val="28"/>
          <w:szCs w:val="28"/>
        </w:rPr>
      </w:pPr>
      <w:r w:rsidRPr="00BB587B">
        <w:rPr>
          <w:sz w:val="28"/>
          <w:szCs w:val="28"/>
        </w:rPr>
        <w:t>В преддверии Международного женского дня, в обществе инвалидов и в обществе слепых состоялся праздничный</w:t>
      </w:r>
      <w:r w:rsidRPr="00BB587B">
        <w:rPr>
          <w:iCs/>
          <w:sz w:val="28"/>
          <w:szCs w:val="28"/>
        </w:rPr>
        <w:t xml:space="preserve"> </w:t>
      </w:r>
      <w:r w:rsidRPr="00BB587B">
        <w:rPr>
          <w:i/>
          <w:iCs/>
          <w:sz w:val="28"/>
          <w:szCs w:val="28"/>
        </w:rPr>
        <w:t>литературный</w:t>
      </w:r>
      <w:r w:rsidRPr="00BB587B">
        <w:rPr>
          <w:i/>
          <w:sz w:val="28"/>
          <w:szCs w:val="28"/>
        </w:rPr>
        <w:t xml:space="preserve"> вечер</w:t>
      </w:r>
      <w:r w:rsidRPr="00BB587B">
        <w:rPr>
          <w:sz w:val="28"/>
          <w:szCs w:val="28"/>
        </w:rPr>
        <w:t xml:space="preserve"> </w:t>
      </w:r>
      <w:r w:rsidRPr="00BB587B">
        <w:rPr>
          <w:b/>
          <w:i/>
          <w:iCs/>
          <w:sz w:val="28"/>
          <w:szCs w:val="28"/>
        </w:rPr>
        <w:t>«Я одержим твоею красотой…».</w:t>
      </w:r>
      <w:r w:rsidRPr="00BB587B">
        <w:rPr>
          <w:b/>
          <w:iCs/>
          <w:sz w:val="28"/>
          <w:szCs w:val="28"/>
        </w:rPr>
        <w:t xml:space="preserve"> </w:t>
      </w:r>
      <w:r w:rsidRPr="00BB587B">
        <w:rPr>
          <w:iCs/>
          <w:sz w:val="28"/>
          <w:szCs w:val="28"/>
        </w:rPr>
        <w:t xml:space="preserve"> </w:t>
      </w:r>
      <w:r w:rsidRPr="00BB587B">
        <w:rPr>
          <w:sz w:val="28"/>
          <w:szCs w:val="28"/>
        </w:rPr>
        <w:t xml:space="preserve">Основу вечера составили цикл лирических стихотворений, А. Пушкина, </w:t>
      </w:r>
      <w:r w:rsidR="00BB587B">
        <w:rPr>
          <w:sz w:val="28"/>
          <w:szCs w:val="28"/>
        </w:rPr>
        <w:t xml:space="preserve">М. Лермонтова, </w:t>
      </w:r>
      <w:r w:rsidRPr="00BB587B">
        <w:rPr>
          <w:sz w:val="28"/>
          <w:szCs w:val="28"/>
        </w:rPr>
        <w:t xml:space="preserve">Н. Некрасова, Ф. Тютчева, А. Фета. На вечере прозвучали в записи романсы </w:t>
      </w:r>
      <w:r w:rsidRPr="00BB587B">
        <w:rPr>
          <w:bCs/>
          <w:i/>
          <w:sz w:val="28"/>
          <w:szCs w:val="28"/>
        </w:rPr>
        <w:t>«Я помню чудное мгновенье»,</w:t>
      </w:r>
      <w:r w:rsidRPr="00BB587B">
        <w:rPr>
          <w:i/>
          <w:iCs/>
          <w:sz w:val="28"/>
          <w:szCs w:val="28"/>
        </w:rPr>
        <w:t xml:space="preserve">  «Я встретил вас»</w:t>
      </w:r>
      <w:r w:rsidRPr="00BB587B">
        <w:rPr>
          <w:iCs/>
          <w:sz w:val="28"/>
          <w:szCs w:val="28"/>
        </w:rPr>
        <w:t xml:space="preserve"> и др.</w:t>
      </w:r>
    </w:p>
    <w:p w:rsidR="00CA2D36" w:rsidRPr="00BB587B" w:rsidRDefault="00CA2D36" w:rsidP="00CA2D36">
      <w:pPr>
        <w:ind w:firstLine="708"/>
        <w:jc w:val="both"/>
        <w:rPr>
          <w:iCs/>
          <w:sz w:val="28"/>
          <w:szCs w:val="28"/>
        </w:rPr>
      </w:pPr>
      <w:r w:rsidRPr="00BB587B">
        <w:rPr>
          <w:sz w:val="28"/>
          <w:szCs w:val="28"/>
        </w:rPr>
        <w:lastRenderedPageBreak/>
        <w:t xml:space="preserve">16 октября  в обществе слепых  состоялся  </w:t>
      </w:r>
      <w:r w:rsidRPr="00BB587B">
        <w:rPr>
          <w:i/>
          <w:sz w:val="28"/>
          <w:szCs w:val="28"/>
        </w:rPr>
        <w:t>вечер-встреча</w:t>
      </w:r>
      <w:r w:rsidRPr="00BB587B">
        <w:rPr>
          <w:sz w:val="28"/>
          <w:szCs w:val="28"/>
        </w:rPr>
        <w:t xml:space="preserve"> </w:t>
      </w:r>
      <w:r w:rsidRPr="00BB587B">
        <w:rPr>
          <w:b/>
          <w:i/>
          <w:sz w:val="28"/>
          <w:szCs w:val="28"/>
        </w:rPr>
        <w:t>«Все мы разные, все мы равные»</w:t>
      </w:r>
      <w:r w:rsidRPr="00BB587B">
        <w:rPr>
          <w:b/>
          <w:sz w:val="28"/>
          <w:szCs w:val="28"/>
        </w:rPr>
        <w:t xml:space="preserve">, </w:t>
      </w:r>
      <w:r w:rsidRPr="00BB587B">
        <w:rPr>
          <w:sz w:val="28"/>
          <w:szCs w:val="28"/>
        </w:rPr>
        <w:t>посвященный Международному дню слепых, символом которого является белая трость. Участники вечера познакомились с историей возникновения белой трости, сотрудник  библиотеки вместе с председателем общества слепых Горбачевой Н.А.  рассказали о технике передвижения с тростью. На вечере также прозвучали стихи в исполнении читателе</w:t>
      </w:r>
      <w:proofErr w:type="gramStart"/>
      <w:r w:rsidRPr="00BB587B">
        <w:rPr>
          <w:sz w:val="28"/>
          <w:szCs w:val="28"/>
        </w:rPr>
        <w:t>й-</w:t>
      </w:r>
      <w:proofErr w:type="gramEnd"/>
      <w:r w:rsidRPr="00BB587B">
        <w:rPr>
          <w:sz w:val="28"/>
          <w:szCs w:val="28"/>
        </w:rPr>
        <w:t xml:space="preserve"> инвалидов. </w:t>
      </w:r>
    </w:p>
    <w:p w:rsidR="00CA2D36" w:rsidRPr="00BB587B" w:rsidRDefault="00CA2D36" w:rsidP="00CA2D36">
      <w:pPr>
        <w:ind w:firstLine="708"/>
        <w:jc w:val="both"/>
        <w:rPr>
          <w:sz w:val="28"/>
          <w:szCs w:val="28"/>
        </w:rPr>
      </w:pPr>
      <w:r w:rsidRPr="00BB587B">
        <w:rPr>
          <w:b/>
          <w:sz w:val="28"/>
          <w:szCs w:val="28"/>
        </w:rPr>
        <w:t>«</w:t>
      </w:r>
      <w:r w:rsidRPr="00BB587B">
        <w:rPr>
          <w:b/>
          <w:i/>
          <w:sz w:val="28"/>
          <w:szCs w:val="28"/>
        </w:rPr>
        <w:t>Капели звонкие стихов»</w:t>
      </w:r>
      <w:r w:rsidRPr="00BB587B">
        <w:rPr>
          <w:sz w:val="28"/>
          <w:szCs w:val="28"/>
        </w:rPr>
        <w:t xml:space="preserve"> с таким названием прошел </w:t>
      </w:r>
      <w:r w:rsidRPr="00BB587B">
        <w:rPr>
          <w:i/>
          <w:sz w:val="28"/>
          <w:szCs w:val="28"/>
        </w:rPr>
        <w:t>поэтический поединок</w:t>
      </w:r>
      <w:r w:rsidRPr="00BB587B">
        <w:rPr>
          <w:sz w:val="28"/>
          <w:szCs w:val="28"/>
        </w:rPr>
        <w:t xml:space="preserve">  в обществе инвалидов.  Сами участники читали стихи Ф. Тютчева, А.С.  Пушкина, Н</w:t>
      </w:r>
      <w:r w:rsidR="00BB587B">
        <w:rPr>
          <w:sz w:val="28"/>
          <w:szCs w:val="28"/>
        </w:rPr>
        <w:t xml:space="preserve">.А.  К. Бальмонта, </w:t>
      </w:r>
      <w:r w:rsidRPr="00BB587B">
        <w:rPr>
          <w:sz w:val="28"/>
          <w:szCs w:val="28"/>
        </w:rPr>
        <w:t xml:space="preserve">С. Есенина и др. классиков.  Они поделились своими  воспоминаниями о прочитанных книгах, запомнившихся литературных персонажах  и влиянии их на формирование характера. Эти книги были представлены </w:t>
      </w:r>
      <w:r w:rsidRPr="00BB587B">
        <w:rPr>
          <w:bCs/>
          <w:sz w:val="28"/>
          <w:szCs w:val="28"/>
        </w:rPr>
        <w:t xml:space="preserve">на </w:t>
      </w:r>
      <w:r w:rsidRPr="00BB587B">
        <w:rPr>
          <w:bCs/>
          <w:i/>
          <w:sz w:val="28"/>
          <w:szCs w:val="28"/>
        </w:rPr>
        <w:t xml:space="preserve">выставке </w:t>
      </w:r>
      <w:r w:rsidRPr="00BB587B">
        <w:rPr>
          <w:sz w:val="28"/>
          <w:szCs w:val="28"/>
        </w:rPr>
        <w:t xml:space="preserve"> </w:t>
      </w:r>
      <w:r w:rsidRPr="00BB587B">
        <w:rPr>
          <w:b/>
          <w:sz w:val="28"/>
          <w:szCs w:val="28"/>
        </w:rPr>
        <w:t>«С книгой по жизни»</w:t>
      </w:r>
      <w:r w:rsidRPr="00BB587B">
        <w:rPr>
          <w:sz w:val="28"/>
          <w:szCs w:val="28"/>
        </w:rPr>
        <w:t>.  Вечер прошел в теплой поэтической атмосфере.   </w:t>
      </w:r>
    </w:p>
    <w:p w:rsidR="00CA2D36" w:rsidRPr="00BB587B" w:rsidRDefault="00CA2D36" w:rsidP="00CA2D36">
      <w:pPr>
        <w:ind w:firstLine="708"/>
        <w:jc w:val="both"/>
        <w:rPr>
          <w:sz w:val="28"/>
          <w:szCs w:val="28"/>
        </w:rPr>
      </w:pPr>
      <w:r w:rsidRPr="00BB587B">
        <w:rPr>
          <w:sz w:val="28"/>
          <w:szCs w:val="28"/>
        </w:rPr>
        <w:t xml:space="preserve">Проведены были также: </w:t>
      </w:r>
      <w:r w:rsidRPr="00BB587B">
        <w:rPr>
          <w:i/>
          <w:sz w:val="28"/>
          <w:szCs w:val="28"/>
        </w:rPr>
        <w:t>беседа</w:t>
      </w:r>
      <w:r w:rsidRPr="00BB587B">
        <w:rPr>
          <w:sz w:val="28"/>
          <w:szCs w:val="28"/>
        </w:rPr>
        <w:t xml:space="preserve"> </w:t>
      </w:r>
      <w:r w:rsidRPr="00BB587B">
        <w:rPr>
          <w:b/>
          <w:sz w:val="28"/>
          <w:szCs w:val="28"/>
        </w:rPr>
        <w:t>«</w:t>
      </w:r>
      <w:r w:rsidRPr="00BB587B">
        <w:rPr>
          <w:b/>
          <w:i/>
          <w:sz w:val="28"/>
          <w:szCs w:val="28"/>
        </w:rPr>
        <w:t>Луи Брайль и его время»</w:t>
      </w:r>
      <w:r w:rsidRPr="00BB587B">
        <w:rPr>
          <w:i/>
          <w:sz w:val="28"/>
          <w:szCs w:val="28"/>
        </w:rPr>
        <w:t>,</w:t>
      </w:r>
      <w:r w:rsidRPr="00BB587B">
        <w:rPr>
          <w:sz w:val="28"/>
          <w:szCs w:val="28"/>
        </w:rPr>
        <w:t xml:space="preserve"> </w:t>
      </w:r>
      <w:r w:rsidRPr="00BB587B">
        <w:rPr>
          <w:i/>
          <w:iCs/>
          <w:sz w:val="28"/>
          <w:szCs w:val="28"/>
        </w:rPr>
        <w:t>литературный</w:t>
      </w:r>
      <w:r w:rsidR="00BB587B">
        <w:rPr>
          <w:i/>
          <w:sz w:val="28"/>
          <w:szCs w:val="28"/>
        </w:rPr>
        <w:t xml:space="preserve"> вечер </w:t>
      </w:r>
      <w:r w:rsidRPr="00BB587B">
        <w:rPr>
          <w:b/>
          <w:i/>
          <w:iCs/>
          <w:sz w:val="28"/>
          <w:szCs w:val="28"/>
        </w:rPr>
        <w:t>«Я одержим твоею красотой…</w:t>
      </w:r>
      <w:r w:rsidRPr="00BB587B">
        <w:rPr>
          <w:b/>
          <w:iCs/>
          <w:sz w:val="28"/>
          <w:szCs w:val="28"/>
        </w:rPr>
        <w:t xml:space="preserve">», </w:t>
      </w:r>
      <w:r w:rsidRPr="00BB587B">
        <w:rPr>
          <w:i/>
          <w:iCs/>
          <w:sz w:val="28"/>
          <w:szCs w:val="28"/>
        </w:rPr>
        <w:t>ч</w:t>
      </w:r>
      <w:r w:rsidRPr="00BB587B">
        <w:rPr>
          <w:i/>
          <w:sz w:val="28"/>
          <w:szCs w:val="28"/>
        </w:rPr>
        <w:t xml:space="preserve">ас истории </w:t>
      </w:r>
      <w:r w:rsidRPr="00BB587B">
        <w:rPr>
          <w:sz w:val="28"/>
          <w:szCs w:val="28"/>
        </w:rPr>
        <w:t>«К дальним звездам», к</w:t>
      </w:r>
      <w:r w:rsidRPr="00BB587B">
        <w:rPr>
          <w:i/>
          <w:sz w:val="28"/>
          <w:szCs w:val="28"/>
        </w:rPr>
        <w:t xml:space="preserve">раеведческий час </w:t>
      </w:r>
      <w:r w:rsidRPr="00BB587B">
        <w:rPr>
          <w:b/>
          <w:i/>
          <w:sz w:val="28"/>
          <w:szCs w:val="28"/>
        </w:rPr>
        <w:t xml:space="preserve">«Здесь родины моей начало» </w:t>
      </w:r>
      <w:r w:rsidRPr="00BB587B">
        <w:rPr>
          <w:sz w:val="28"/>
          <w:szCs w:val="28"/>
        </w:rPr>
        <w:t>и др</w:t>
      </w:r>
      <w:r w:rsidRPr="00BB587B">
        <w:rPr>
          <w:b/>
          <w:i/>
          <w:sz w:val="28"/>
          <w:szCs w:val="28"/>
        </w:rPr>
        <w:t>.</w:t>
      </w:r>
      <w:r w:rsidRPr="00BB587B">
        <w:rPr>
          <w:sz w:val="28"/>
          <w:szCs w:val="28"/>
        </w:rPr>
        <w:t xml:space="preserve"> </w:t>
      </w:r>
    </w:p>
    <w:p w:rsidR="00CA2D36" w:rsidRPr="00BB587B" w:rsidRDefault="00CA2D36" w:rsidP="00CA2D36">
      <w:pPr>
        <w:shd w:val="clear" w:color="auto" w:fill="FFFFFF"/>
        <w:ind w:firstLine="708"/>
        <w:jc w:val="both"/>
        <w:rPr>
          <w:i/>
          <w:color w:val="000000"/>
          <w:sz w:val="28"/>
          <w:szCs w:val="24"/>
          <w:shd w:val="clear" w:color="auto" w:fill="FFFFFF"/>
        </w:rPr>
      </w:pPr>
      <w:r w:rsidRPr="00BB587B">
        <w:rPr>
          <w:rFonts w:eastAsia="Calibri"/>
          <w:sz w:val="28"/>
          <w:szCs w:val="28"/>
          <w:lang w:eastAsia="en-US"/>
        </w:rPr>
        <w:t xml:space="preserve">На социальную реабилитацию и адаптацию инвалидов, привлечение внимания общества к  их проблемам, были  направлены  мероприятия   которые прошли в библиотеках района </w:t>
      </w:r>
      <w:r w:rsidRPr="00BB587B">
        <w:rPr>
          <w:sz w:val="28"/>
          <w:szCs w:val="28"/>
        </w:rPr>
        <w:t>в рамках  декады инвалидов</w:t>
      </w:r>
      <w:r w:rsidRPr="00BB587B">
        <w:rPr>
          <w:b/>
          <w:i/>
          <w:sz w:val="28"/>
          <w:szCs w:val="28"/>
        </w:rPr>
        <w:t xml:space="preserve"> «Смотри на меня, как </w:t>
      </w:r>
      <w:proofErr w:type="gramStart"/>
      <w:r w:rsidRPr="00BB587B">
        <w:rPr>
          <w:b/>
          <w:i/>
          <w:sz w:val="28"/>
          <w:szCs w:val="28"/>
        </w:rPr>
        <w:t>на</w:t>
      </w:r>
      <w:proofErr w:type="gramEnd"/>
      <w:r w:rsidRPr="00BB587B">
        <w:rPr>
          <w:b/>
          <w:i/>
          <w:sz w:val="28"/>
          <w:szCs w:val="28"/>
        </w:rPr>
        <w:t xml:space="preserve"> равного».</w:t>
      </w:r>
      <w:r w:rsidRPr="00BB587B">
        <w:rPr>
          <w:rFonts w:eastAsia="Calibri"/>
          <w:sz w:val="28"/>
          <w:szCs w:val="28"/>
          <w:lang w:eastAsia="en-US"/>
        </w:rPr>
        <w:t xml:space="preserve">  </w:t>
      </w:r>
      <w:r w:rsidRPr="00BB587B">
        <w:rPr>
          <w:sz w:val="28"/>
          <w:szCs w:val="28"/>
        </w:rPr>
        <w:t xml:space="preserve">  Мероприятия были разнообразными,  и содержательными</w:t>
      </w:r>
      <w:r w:rsidRPr="00BB587B">
        <w:rPr>
          <w:rFonts w:eastAsia="Calibri"/>
          <w:sz w:val="28"/>
          <w:szCs w:val="28"/>
          <w:lang w:eastAsia="en-US"/>
        </w:rPr>
        <w:t xml:space="preserve">.   В ЦБ вышел  тематический очередной выпуск </w:t>
      </w:r>
      <w:r w:rsidRPr="00BB587B">
        <w:rPr>
          <w:rFonts w:eastAsia="Calibri"/>
          <w:i/>
          <w:sz w:val="28"/>
          <w:szCs w:val="28"/>
          <w:lang w:eastAsia="en-US"/>
        </w:rPr>
        <w:t xml:space="preserve">радиогазеты </w:t>
      </w:r>
      <w:r w:rsidRPr="00BB587B">
        <w:rPr>
          <w:rFonts w:eastAsia="Calibri"/>
          <w:b/>
          <w:sz w:val="28"/>
          <w:szCs w:val="28"/>
          <w:lang w:eastAsia="en-US"/>
        </w:rPr>
        <w:t>«</w:t>
      </w:r>
      <w:r w:rsidRPr="00BB587B">
        <w:rPr>
          <w:rFonts w:eastAsia="Calibri"/>
          <w:b/>
          <w:i/>
          <w:sz w:val="28"/>
          <w:szCs w:val="28"/>
          <w:lang w:eastAsia="en-US"/>
        </w:rPr>
        <w:t>На библиотечной волне</w:t>
      </w:r>
      <w:r w:rsidRPr="00BB587B">
        <w:rPr>
          <w:rFonts w:eastAsia="Calibri"/>
          <w:b/>
          <w:sz w:val="28"/>
          <w:szCs w:val="28"/>
          <w:lang w:eastAsia="en-US"/>
        </w:rPr>
        <w:t xml:space="preserve">». </w:t>
      </w:r>
      <w:r w:rsidRPr="00BB587B">
        <w:rPr>
          <w:rFonts w:eastAsia="Calibri"/>
          <w:sz w:val="28"/>
          <w:szCs w:val="28"/>
          <w:lang w:eastAsia="en-US"/>
        </w:rPr>
        <w:t>Почетными гостями были</w:t>
      </w:r>
      <w:r w:rsidRPr="00BB587B">
        <w:rPr>
          <w:b/>
          <w:i/>
          <w:sz w:val="28"/>
          <w:szCs w:val="28"/>
        </w:rPr>
        <w:t xml:space="preserve"> </w:t>
      </w:r>
      <w:r w:rsidRPr="00BB587B">
        <w:rPr>
          <w:color w:val="000000"/>
          <w:sz w:val="28"/>
          <w:szCs w:val="28"/>
        </w:rPr>
        <w:t xml:space="preserve"> председатели общества инвалидов, Всероссийского общества слепых. Для </w:t>
      </w:r>
      <w:r w:rsidRPr="00BB587B">
        <w:rPr>
          <w:sz w:val="28"/>
          <w:szCs w:val="28"/>
          <w:shd w:val="clear" w:color="auto" w:fill="FFFFFF"/>
        </w:rPr>
        <w:t xml:space="preserve">слабовидящих  читателей проведен </w:t>
      </w:r>
      <w:r w:rsidRPr="00BB587B">
        <w:rPr>
          <w:sz w:val="28"/>
          <w:szCs w:val="28"/>
        </w:rPr>
        <w:t xml:space="preserve">  </w:t>
      </w:r>
      <w:r w:rsidRPr="00BB587B">
        <w:rPr>
          <w:i/>
          <w:sz w:val="28"/>
          <w:szCs w:val="28"/>
        </w:rPr>
        <w:t>литературный час</w:t>
      </w:r>
      <w:r w:rsidRPr="00BB587B">
        <w:rPr>
          <w:sz w:val="28"/>
          <w:szCs w:val="28"/>
        </w:rPr>
        <w:t xml:space="preserve"> </w:t>
      </w:r>
      <w:r w:rsidRPr="00BB587B">
        <w:rPr>
          <w:b/>
          <w:i/>
          <w:sz w:val="28"/>
          <w:szCs w:val="28"/>
        </w:rPr>
        <w:t>«Милосердие и правда, через музыку слова».</w:t>
      </w:r>
      <w:r w:rsidRPr="00BB587B">
        <w:rPr>
          <w:color w:val="000000"/>
          <w:sz w:val="28"/>
          <w:szCs w:val="28"/>
          <w:shd w:val="clear" w:color="auto" w:fill="FFFFFF"/>
        </w:rPr>
        <w:t xml:space="preserve"> Знакомство с фактами биографии некоторых известных людей-инвалидов, среди которых Гомер, Людвиг Бетховен, Франклин Рузвельт, Алексей </w:t>
      </w:r>
      <w:proofErr w:type="spellStart"/>
      <w:r w:rsidRPr="00BB587B">
        <w:rPr>
          <w:color w:val="000000"/>
          <w:sz w:val="28"/>
          <w:szCs w:val="28"/>
          <w:shd w:val="clear" w:color="auto" w:fill="FFFFFF"/>
        </w:rPr>
        <w:t>Маресьев</w:t>
      </w:r>
      <w:proofErr w:type="spellEnd"/>
      <w:r w:rsidRPr="00BB587B">
        <w:rPr>
          <w:color w:val="000000"/>
          <w:sz w:val="28"/>
          <w:szCs w:val="28"/>
          <w:shd w:val="clear" w:color="auto" w:fill="FFFFFF"/>
        </w:rPr>
        <w:t xml:space="preserve">,  говорит о том, что ограниченные физические возможности не являются препятствием для достижения поставленной цели. </w:t>
      </w:r>
      <w:r w:rsidRPr="00BB587B">
        <w:rPr>
          <w:sz w:val="28"/>
          <w:szCs w:val="28"/>
        </w:rPr>
        <w:t xml:space="preserve">Совместно с </w:t>
      </w:r>
      <w:hyperlink r:id="rId35" w:history="1">
        <w:r w:rsidRPr="00BB587B">
          <w:rPr>
            <w:sz w:val="28"/>
            <w:szCs w:val="28"/>
          </w:rPr>
          <w:t>ГКУ РО ЦЗН Зимовниковского района</w:t>
        </w:r>
      </w:hyperlink>
      <w:r w:rsidRPr="00BB587B">
        <w:rPr>
          <w:sz w:val="28"/>
          <w:szCs w:val="28"/>
        </w:rPr>
        <w:t xml:space="preserve"> на базе читального зала ЦБ  состоялся </w:t>
      </w:r>
      <w:r w:rsidRPr="00BB587B">
        <w:rPr>
          <w:i/>
          <w:sz w:val="28"/>
          <w:szCs w:val="28"/>
        </w:rPr>
        <w:t>«круглый стол»</w:t>
      </w:r>
      <w:r w:rsidRPr="001C2A37">
        <w:rPr>
          <w:b/>
          <w:sz w:val="24"/>
          <w:szCs w:val="24"/>
        </w:rPr>
        <w:t xml:space="preserve"> </w:t>
      </w:r>
      <w:r w:rsidRPr="00BB587B">
        <w:rPr>
          <w:b/>
          <w:i/>
          <w:sz w:val="28"/>
          <w:szCs w:val="24"/>
        </w:rPr>
        <w:t>«Возможности у всех разные, но права одни».</w:t>
      </w:r>
    </w:p>
    <w:p w:rsidR="00CA2D36" w:rsidRPr="00BB587B" w:rsidRDefault="00CA2D36" w:rsidP="00CA2D36">
      <w:pPr>
        <w:suppressAutoHyphens w:val="0"/>
        <w:ind w:firstLine="708"/>
        <w:jc w:val="both"/>
        <w:rPr>
          <w:sz w:val="28"/>
          <w:szCs w:val="24"/>
          <w:lang w:eastAsia="ru-RU"/>
        </w:rPr>
      </w:pPr>
      <w:r w:rsidRPr="00BB587B">
        <w:rPr>
          <w:sz w:val="28"/>
          <w:szCs w:val="24"/>
        </w:rPr>
        <w:t xml:space="preserve">Обсуждение повести А. </w:t>
      </w:r>
      <w:proofErr w:type="spellStart"/>
      <w:r w:rsidRPr="00BB587B">
        <w:rPr>
          <w:sz w:val="28"/>
          <w:szCs w:val="24"/>
        </w:rPr>
        <w:t>Лиханова</w:t>
      </w:r>
      <w:proofErr w:type="spellEnd"/>
      <w:r w:rsidRPr="00BB587B">
        <w:rPr>
          <w:sz w:val="28"/>
          <w:szCs w:val="24"/>
        </w:rPr>
        <w:t xml:space="preserve"> «Солнечное затмение»  по теме</w:t>
      </w:r>
      <w:r w:rsidRPr="00BB587B">
        <w:rPr>
          <w:i/>
          <w:sz w:val="28"/>
          <w:szCs w:val="24"/>
        </w:rPr>
        <w:t xml:space="preserve"> </w:t>
      </w:r>
      <w:r w:rsidRPr="00BB587B">
        <w:rPr>
          <w:b/>
          <w:i/>
          <w:sz w:val="28"/>
          <w:szCs w:val="24"/>
        </w:rPr>
        <w:t>«Дети инвалиды: Жалость или уважение»</w:t>
      </w:r>
      <w:r w:rsidRPr="00BB587B">
        <w:rPr>
          <w:i/>
          <w:sz w:val="28"/>
          <w:szCs w:val="24"/>
        </w:rPr>
        <w:t xml:space="preserve">  </w:t>
      </w:r>
      <w:r w:rsidRPr="00BB587B">
        <w:rPr>
          <w:sz w:val="28"/>
          <w:szCs w:val="24"/>
        </w:rPr>
        <w:t xml:space="preserve">подготовила библиотекарь </w:t>
      </w:r>
      <w:r w:rsidRPr="00BB587B">
        <w:rPr>
          <w:sz w:val="28"/>
          <w:szCs w:val="24"/>
          <w:lang w:eastAsia="ru-RU"/>
        </w:rPr>
        <w:t xml:space="preserve">   Майкопской с\б. </w:t>
      </w:r>
      <w:r w:rsidRPr="00BB587B">
        <w:rPr>
          <w:sz w:val="28"/>
          <w:szCs w:val="24"/>
        </w:rPr>
        <w:t xml:space="preserve"> </w:t>
      </w:r>
      <w:r w:rsidRPr="00BB587B">
        <w:rPr>
          <w:i/>
          <w:sz w:val="28"/>
          <w:szCs w:val="24"/>
        </w:rPr>
        <w:t xml:space="preserve">Посиделки </w:t>
      </w:r>
      <w:r w:rsidRPr="00BB587B">
        <w:rPr>
          <w:b/>
          <w:i/>
          <w:sz w:val="28"/>
          <w:szCs w:val="24"/>
        </w:rPr>
        <w:t>«Согреем вас теплом своих сердец»</w:t>
      </w:r>
      <w:r w:rsidRPr="00BB587B">
        <w:rPr>
          <w:sz w:val="28"/>
          <w:szCs w:val="24"/>
        </w:rPr>
        <w:t xml:space="preserve"> организовала заведующая </w:t>
      </w:r>
      <w:proofErr w:type="spellStart"/>
      <w:r w:rsidRPr="00BB587B">
        <w:rPr>
          <w:sz w:val="28"/>
          <w:szCs w:val="24"/>
        </w:rPr>
        <w:t>Савоськинской</w:t>
      </w:r>
      <w:proofErr w:type="spellEnd"/>
      <w:r w:rsidRPr="00BB587B">
        <w:rPr>
          <w:sz w:val="28"/>
          <w:szCs w:val="24"/>
        </w:rPr>
        <w:t xml:space="preserve"> с/б.</w:t>
      </w:r>
      <w:r w:rsidRPr="00BB587B">
        <w:rPr>
          <w:sz w:val="28"/>
          <w:szCs w:val="24"/>
          <w:lang w:eastAsia="ru-RU"/>
        </w:rPr>
        <w:t xml:space="preserve"> </w:t>
      </w:r>
      <w:r w:rsidRPr="00BB587B">
        <w:rPr>
          <w:b/>
          <w:i/>
          <w:sz w:val="28"/>
          <w:szCs w:val="24"/>
        </w:rPr>
        <w:t>«</w:t>
      </w:r>
      <w:proofErr w:type="gramStart"/>
      <w:r w:rsidRPr="00BB587B">
        <w:rPr>
          <w:b/>
          <w:i/>
          <w:sz w:val="28"/>
          <w:szCs w:val="24"/>
        </w:rPr>
        <w:t>Нет</w:t>
      </w:r>
      <w:proofErr w:type="gramEnd"/>
      <w:r w:rsidRPr="00BB587B">
        <w:rPr>
          <w:b/>
          <w:i/>
          <w:sz w:val="28"/>
          <w:szCs w:val="24"/>
        </w:rPr>
        <w:t xml:space="preserve"> не возможного»</w:t>
      </w:r>
      <w:r w:rsidRPr="00BB587B">
        <w:rPr>
          <w:sz w:val="28"/>
          <w:szCs w:val="24"/>
        </w:rPr>
        <w:t xml:space="preserve"> по такой теме прошло заседание</w:t>
      </w:r>
      <w:r w:rsidRPr="00BB587B">
        <w:rPr>
          <w:i/>
          <w:sz w:val="28"/>
          <w:szCs w:val="24"/>
        </w:rPr>
        <w:t xml:space="preserve"> «круглого стола»</w:t>
      </w:r>
      <w:r w:rsidRPr="00BB587B">
        <w:rPr>
          <w:sz w:val="28"/>
          <w:szCs w:val="24"/>
          <w:lang w:eastAsia="ru-RU"/>
        </w:rPr>
        <w:t xml:space="preserve"> </w:t>
      </w:r>
      <w:r w:rsidRPr="00BB587B">
        <w:rPr>
          <w:sz w:val="28"/>
          <w:szCs w:val="24"/>
        </w:rPr>
        <w:t>в  Северной с/б.   ЦБ и библиотеками  сельских поселений  был организован библиотечный десант с посещением тяжелобольных на дому</w:t>
      </w:r>
      <w:r w:rsidRPr="00BB587B">
        <w:rPr>
          <w:b/>
          <w:sz w:val="28"/>
          <w:szCs w:val="24"/>
        </w:rPr>
        <w:t xml:space="preserve">.    </w:t>
      </w:r>
    </w:p>
    <w:p w:rsidR="00CA2D36" w:rsidRPr="00BB587B" w:rsidRDefault="00CA2D36" w:rsidP="00CA2D36">
      <w:pPr>
        <w:suppressAutoHyphens w:val="0"/>
        <w:ind w:firstLine="708"/>
        <w:jc w:val="both"/>
        <w:rPr>
          <w:sz w:val="28"/>
          <w:szCs w:val="24"/>
          <w:lang w:eastAsia="ru-RU"/>
        </w:rPr>
      </w:pPr>
      <w:r w:rsidRPr="00BB587B">
        <w:rPr>
          <w:sz w:val="28"/>
          <w:szCs w:val="24"/>
          <w:lang w:eastAsia="ru-RU"/>
        </w:rPr>
        <w:t>Библиотекари района принимают максимальное участие по совершенствованию работы с читателями данной категории.</w:t>
      </w:r>
    </w:p>
    <w:p w:rsidR="00CA2D36" w:rsidRPr="00BB587B" w:rsidRDefault="00CA2D36" w:rsidP="00CA2D36">
      <w:pPr>
        <w:widowControl/>
        <w:suppressAutoHyphens w:val="0"/>
        <w:autoSpaceDN w:val="0"/>
        <w:adjustRightInd w:val="0"/>
        <w:ind w:firstLine="708"/>
        <w:jc w:val="both"/>
        <w:rPr>
          <w:b/>
          <w:bCs/>
          <w:i/>
          <w:sz w:val="28"/>
          <w:szCs w:val="24"/>
          <w:lang w:eastAsia="ru-RU"/>
        </w:rPr>
      </w:pPr>
      <w:r w:rsidRPr="00BB587B">
        <w:rPr>
          <w:sz w:val="28"/>
          <w:szCs w:val="24"/>
        </w:rPr>
        <w:t xml:space="preserve">Опыт работы МУК МЦБ Зимовниковского района по теме </w:t>
      </w:r>
      <w:r w:rsidRPr="00BB587B">
        <w:rPr>
          <w:i/>
          <w:sz w:val="28"/>
          <w:szCs w:val="24"/>
        </w:rPr>
        <w:t>«</w:t>
      </w:r>
      <w:r w:rsidRPr="00BB587B">
        <w:rPr>
          <w:b/>
          <w:bCs/>
          <w:i/>
          <w:sz w:val="28"/>
          <w:szCs w:val="24"/>
          <w:lang w:eastAsia="ru-RU"/>
        </w:rPr>
        <w:t>Библиотеки и социальное партнерство.</w:t>
      </w:r>
      <w:r w:rsidR="00BB587B">
        <w:rPr>
          <w:b/>
          <w:bCs/>
          <w:i/>
          <w:sz w:val="28"/>
          <w:szCs w:val="24"/>
          <w:lang w:eastAsia="ru-RU"/>
        </w:rPr>
        <w:t xml:space="preserve"> </w:t>
      </w:r>
      <w:proofErr w:type="gramStart"/>
      <w:r w:rsidRPr="00BB587B">
        <w:rPr>
          <w:b/>
          <w:bCs/>
          <w:i/>
          <w:sz w:val="28"/>
          <w:szCs w:val="24"/>
          <w:lang w:eastAsia="ru-RU"/>
        </w:rPr>
        <w:t>Роль общественных организаций в социальной реабилитации инвалидов</w:t>
      </w:r>
      <w:r w:rsidRPr="00BB587B">
        <w:rPr>
          <w:i/>
          <w:sz w:val="28"/>
          <w:szCs w:val="24"/>
        </w:rPr>
        <w:t>»</w:t>
      </w:r>
      <w:r w:rsidRPr="00BB587B">
        <w:rPr>
          <w:sz w:val="28"/>
          <w:szCs w:val="24"/>
        </w:rPr>
        <w:t xml:space="preserve"> был заслушан на региональной </w:t>
      </w:r>
      <w:r w:rsidRPr="00BB587B">
        <w:rPr>
          <w:i/>
          <w:sz w:val="28"/>
          <w:szCs w:val="24"/>
        </w:rPr>
        <w:t>видео - конференции</w:t>
      </w:r>
      <w:r w:rsidRPr="00BB587B">
        <w:rPr>
          <w:sz w:val="28"/>
          <w:szCs w:val="24"/>
        </w:rPr>
        <w:t xml:space="preserve"> </w:t>
      </w:r>
      <w:r w:rsidRPr="00BB587B">
        <w:rPr>
          <w:b/>
          <w:i/>
          <w:sz w:val="28"/>
          <w:szCs w:val="24"/>
        </w:rPr>
        <w:t>«Партнерство специальных и муниципальных библиотек как условие создания доступной библиотечной среды для инвалидов в регионе»</w:t>
      </w:r>
      <w:r w:rsidRPr="00BB587B">
        <w:rPr>
          <w:sz w:val="28"/>
          <w:szCs w:val="24"/>
        </w:rPr>
        <w:t xml:space="preserve"> которую проводила  Ростовская областная специальная библиотека для слепых 23 апреля 2014 года. </w:t>
      </w:r>
      <w:proofErr w:type="gramEnd"/>
    </w:p>
    <w:p w:rsidR="00CA2D36" w:rsidRPr="00CA59B4" w:rsidRDefault="00CA2D36" w:rsidP="00CA2D36">
      <w:pPr>
        <w:tabs>
          <w:tab w:val="left" w:pos="1134"/>
        </w:tabs>
        <w:suppressAutoHyphens w:val="0"/>
        <w:autoSpaceDE/>
        <w:spacing w:line="235" w:lineRule="auto"/>
        <w:jc w:val="both"/>
        <w:rPr>
          <w:sz w:val="24"/>
          <w:szCs w:val="24"/>
          <w:lang w:eastAsia="ru-RU"/>
        </w:rPr>
      </w:pPr>
    </w:p>
    <w:p w:rsidR="00CA2D36" w:rsidRDefault="00CA2D36" w:rsidP="00CA2D36">
      <w:pPr>
        <w:tabs>
          <w:tab w:val="left" w:pos="1134"/>
        </w:tabs>
        <w:suppressAutoHyphens w:val="0"/>
        <w:autoSpaceDE/>
        <w:spacing w:line="235" w:lineRule="auto"/>
        <w:ind w:left="423"/>
        <w:jc w:val="both"/>
        <w:rPr>
          <w:sz w:val="28"/>
          <w:szCs w:val="28"/>
          <w:lang w:eastAsia="ru-RU"/>
        </w:rPr>
      </w:pPr>
      <w:r w:rsidRPr="006C2538">
        <w:rPr>
          <w:b/>
          <w:sz w:val="28"/>
          <w:szCs w:val="28"/>
          <w:lang w:eastAsia="ru-RU"/>
        </w:rPr>
        <w:lastRenderedPageBreak/>
        <w:t xml:space="preserve">9.2.2.4 Деятельность клубов по интересам, </w:t>
      </w:r>
      <w:r w:rsidRPr="006C2538">
        <w:rPr>
          <w:sz w:val="28"/>
          <w:szCs w:val="28"/>
          <w:lang w:eastAsia="ru-RU"/>
        </w:rPr>
        <w:t xml:space="preserve">любительских объединений </w:t>
      </w:r>
      <w:r w:rsidR="00BB587B">
        <w:rPr>
          <w:sz w:val="28"/>
          <w:szCs w:val="28"/>
          <w:lang w:eastAsia="ru-RU"/>
        </w:rPr>
        <w:t xml:space="preserve">                   </w:t>
      </w:r>
      <w:r w:rsidRPr="006C2538">
        <w:rPr>
          <w:sz w:val="28"/>
          <w:szCs w:val="28"/>
          <w:lang w:eastAsia="ru-RU"/>
        </w:rPr>
        <w:t>(в том числе детских).</w:t>
      </w:r>
    </w:p>
    <w:p w:rsidR="006C2538" w:rsidRPr="006C2538" w:rsidRDefault="006C2538" w:rsidP="00CA2D36">
      <w:pPr>
        <w:tabs>
          <w:tab w:val="left" w:pos="1134"/>
        </w:tabs>
        <w:suppressAutoHyphens w:val="0"/>
        <w:autoSpaceDE/>
        <w:spacing w:line="235" w:lineRule="auto"/>
        <w:ind w:left="423"/>
        <w:jc w:val="both"/>
        <w:rPr>
          <w:sz w:val="28"/>
          <w:szCs w:val="28"/>
          <w:lang w:eastAsia="ru-RU"/>
        </w:rPr>
      </w:pPr>
    </w:p>
    <w:p w:rsidR="00CA2D36" w:rsidRPr="006C2538" w:rsidRDefault="00CA2D36" w:rsidP="00CA2D36">
      <w:pPr>
        <w:pStyle w:val="af8"/>
        <w:jc w:val="both"/>
        <w:rPr>
          <w:sz w:val="28"/>
          <w:szCs w:val="28"/>
        </w:rPr>
      </w:pPr>
      <w:r w:rsidRPr="006C2538">
        <w:rPr>
          <w:sz w:val="28"/>
          <w:szCs w:val="28"/>
          <w:lang w:eastAsia="ru-RU"/>
        </w:rPr>
        <w:t xml:space="preserve">      Всего в  библиотеках района   на сегодняшний  день функционирует </w:t>
      </w:r>
      <w:r w:rsidR="006C2538">
        <w:rPr>
          <w:sz w:val="28"/>
          <w:szCs w:val="28"/>
          <w:lang w:eastAsia="ru-RU"/>
        </w:rPr>
        <w:t xml:space="preserve">                     </w:t>
      </w:r>
      <w:r w:rsidRPr="006C2538">
        <w:rPr>
          <w:b/>
          <w:i/>
          <w:sz w:val="28"/>
          <w:szCs w:val="28"/>
          <w:lang w:eastAsia="ru-RU"/>
        </w:rPr>
        <w:t xml:space="preserve">34 </w:t>
      </w:r>
      <w:r w:rsidRPr="006C2538">
        <w:rPr>
          <w:sz w:val="28"/>
          <w:szCs w:val="28"/>
          <w:lang w:eastAsia="ru-RU"/>
        </w:rPr>
        <w:t>клубных объединения. По своей деятельности они подразделяются:</w:t>
      </w:r>
    </w:p>
    <w:p w:rsidR="00CA2D36" w:rsidRPr="006C2538" w:rsidRDefault="00CA2D36" w:rsidP="00CA2D36">
      <w:pPr>
        <w:pStyle w:val="af8"/>
        <w:jc w:val="both"/>
        <w:rPr>
          <w:sz w:val="28"/>
          <w:szCs w:val="28"/>
        </w:rPr>
      </w:pPr>
      <w:r w:rsidRPr="006C2538">
        <w:rPr>
          <w:sz w:val="28"/>
          <w:szCs w:val="28"/>
          <w:lang w:eastAsia="ru-RU"/>
        </w:rPr>
        <w:t xml:space="preserve">      - </w:t>
      </w:r>
      <w:r w:rsidRPr="006C2538">
        <w:rPr>
          <w:sz w:val="28"/>
          <w:szCs w:val="28"/>
          <w:u w:val="single"/>
          <w:lang w:eastAsia="ru-RU"/>
        </w:rPr>
        <w:t>по направлениям:</w:t>
      </w:r>
      <w:r w:rsidRPr="006C2538">
        <w:rPr>
          <w:sz w:val="28"/>
          <w:szCs w:val="28"/>
          <w:lang w:eastAsia="ru-RU"/>
        </w:rPr>
        <w:t xml:space="preserve">  клубы нравственно-эстетической направленности - </w:t>
      </w:r>
      <w:r w:rsidRPr="006C2538">
        <w:rPr>
          <w:b/>
          <w:i/>
          <w:sz w:val="28"/>
          <w:szCs w:val="28"/>
          <w:lang w:eastAsia="ru-RU"/>
        </w:rPr>
        <w:t>9</w:t>
      </w:r>
      <w:r w:rsidRPr="006C2538">
        <w:rPr>
          <w:sz w:val="28"/>
          <w:szCs w:val="28"/>
          <w:lang w:eastAsia="ru-RU"/>
        </w:rPr>
        <w:t xml:space="preserve">, творческое развитие– </w:t>
      </w:r>
      <w:r w:rsidRPr="006C2538">
        <w:rPr>
          <w:b/>
          <w:i/>
          <w:sz w:val="28"/>
          <w:szCs w:val="28"/>
          <w:lang w:eastAsia="ru-RU"/>
        </w:rPr>
        <w:t>5,</w:t>
      </w:r>
      <w:r w:rsidRPr="006C2538">
        <w:rPr>
          <w:sz w:val="28"/>
          <w:szCs w:val="28"/>
          <w:lang w:eastAsia="ru-RU"/>
        </w:rPr>
        <w:t xml:space="preserve"> гражданско-правовой направленности - </w:t>
      </w:r>
      <w:r w:rsidRPr="006C2538">
        <w:rPr>
          <w:b/>
          <w:i/>
          <w:sz w:val="28"/>
          <w:szCs w:val="28"/>
          <w:lang w:eastAsia="ru-RU"/>
        </w:rPr>
        <w:t>4</w:t>
      </w:r>
      <w:r w:rsidRPr="006C2538">
        <w:rPr>
          <w:sz w:val="28"/>
          <w:szCs w:val="28"/>
          <w:lang w:eastAsia="ru-RU"/>
        </w:rPr>
        <w:t xml:space="preserve">, историко-военно-патриотические - </w:t>
      </w:r>
      <w:r w:rsidRPr="006C2538">
        <w:rPr>
          <w:b/>
          <w:i/>
          <w:sz w:val="28"/>
          <w:szCs w:val="28"/>
          <w:lang w:eastAsia="ru-RU"/>
        </w:rPr>
        <w:t>3</w:t>
      </w:r>
      <w:r w:rsidRPr="006C2538">
        <w:rPr>
          <w:sz w:val="28"/>
          <w:szCs w:val="28"/>
          <w:lang w:eastAsia="ru-RU"/>
        </w:rPr>
        <w:t xml:space="preserve">,  экологические клубы </w:t>
      </w:r>
      <w:r w:rsidRPr="006C2538">
        <w:rPr>
          <w:b/>
          <w:i/>
          <w:sz w:val="28"/>
          <w:szCs w:val="28"/>
          <w:lang w:eastAsia="ru-RU"/>
        </w:rPr>
        <w:t>-3</w:t>
      </w:r>
      <w:r w:rsidRPr="006C2538">
        <w:rPr>
          <w:sz w:val="28"/>
          <w:szCs w:val="28"/>
          <w:lang w:eastAsia="ru-RU"/>
        </w:rPr>
        <w:t>, клубы краеведческого  направления -</w:t>
      </w:r>
      <w:r w:rsidRPr="006C2538">
        <w:rPr>
          <w:b/>
          <w:i/>
          <w:sz w:val="28"/>
          <w:szCs w:val="28"/>
          <w:lang w:eastAsia="ru-RU"/>
        </w:rPr>
        <w:t>3</w:t>
      </w:r>
      <w:r w:rsidRPr="006C2538">
        <w:rPr>
          <w:sz w:val="28"/>
          <w:szCs w:val="28"/>
          <w:lang w:eastAsia="ru-RU"/>
        </w:rPr>
        <w:t xml:space="preserve">, прочие – </w:t>
      </w:r>
      <w:r w:rsidRPr="006C2538">
        <w:rPr>
          <w:b/>
          <w:i/>
          <w:sz w:val="28"/>
          <w:szCs w:val="28"/>
          <w:lang w:eastAsia="ru-RU"/>
        </w:rPr>
        <w:t>7</w:t>
      </w:r>
      <w:r w:rsidRPr="006C2538">
        <w:rPr>
          <w:sz w:val="28"/>
          <w:szCs w:val="28"/>
          <w:lang w:eastAsia="ru-RU"/>
        </w:rPr>
        <w:t>.</w:t>
      </w:r>
    </w:p>
    <w:p w:rsidR="00CA2D36" w:rsidRPr="006C2538" w:rsidRDefault="00CA2D36" w:rsidP="00CA2D36">
      <w:pPr>
        <w:pStyle w:val="af8"/>
        <w:jc w:val="both"/>
        <w:rPr>
          <w:sz w:val="28"/>
          <w:szCs w:val="28"/>
        </w:rPr>
      </w:pPr>
      <w:r w:rsidRPr="006C2538">
        <w:rPr>
          <w:sz w:val="28"/>
          <w:szCs w:val="28"/>
          <w:lang w:eastAsia="ru-RU"/>
        </w:rPr>
        <w:t xml:space="preserve">       - </w:t>
      </w:r>
      <w:r w:rsidRPr="006C2538">
        <w:rPr>
          <w:sz w:val="28"/>
          <w:szCs w:val="28"/>
          <w:u w:val="single"/>
          <w:lang w:eastAsia="ru-RU"/>
        </w:rPr>
        <w:t>по категориям:</w:t>
      </w:r>
      <w:r w:rsidRPr="006C2538">
        <w:rPr>
          <w:sz w:val="28"/>
          <w:szCs w:val="28"/>
          <w:lang w:eastAsia="ru-RU"/>
        </w:rPr>
        <w:t xml:space="preserve">  клубы для детей и подростков -</w:t>
      </w:r>
      <w:r w:rsidRPr="006C2538">
        <w:rPr>
          <w:b/>
          <w:i/>
          <w:sz w:val="28"/>
          <w:szCs w:val="28"/>
          <w:lang w:eastAsia="ru-RU"/>
        </w:rPr>
        <w:t>16,</w:t>
      </w:r>
      <w:r w:rsidRPr="006C2538">
        <w:rPr>
          <w:sz w:val="28"/>
          <w:szCs w:val="28"/>
          <w:lang w:eastAsia="ru-RU"/>
        </w:rPr>
        <w:t xml:space="preserve"> молодежные клубы - </w:t>
      </w:r>
      <w:r w:rsidRPr="006C2538">
        <w:rPr>
          <w:b/>
          <w:i/>
          <w:sz w:val="28"/>
          <w:szCs w:val="28"/>
          <w:lang w:eastAsia="ru-RU"/>
        </w:rPr>
        <w:t>9</w:t>
      </w:r>
      <w:r w:rsidRPr="006C2538">
        <w:rPr>
          <w:sz w:val="28"/>
          <w:szCs w:val="28"/>
          <w:lang w:eastAsia="ru-RU"/>
        </w:rPr>
        <w:t>,  клубы для</w:t>
      </w:r>
      <w:r w:rsidRPr="006C2538">
        <w:rPr>
          <w:sz w:val="28"/>
          <w:szCs w:val="28"/>
        </w:rPr>
        <w:t xml:space="preserve"> женщин</w:t>
      </w:r>
      <w:r w:rsidRPr="006C2538">
        <w:rPr>
          <w:sz w:val="28"/>
          <w:szCs w:val="28"/>
          <w:lang w:eastAsia="ru-RU"/>
        </w:rPr>
        <w:t xml:space="preserve"> пожилого возраста –</w:t>
      </w:r>
      <w:r w:rsidRPr="006C2538">
        <w:rPr>
          <w:b/>
          <w:i/>
          <w:sz w:val="28"/>
          <w:szCs w:val="28"/>
          <w:lang w:eastAsia="ru-RU"/>
        </w:rPr>
        <w:t>3</w:t>
      </w:r>
      <w:r w:rsidRPr="006C2538">
        <w:rPr>
          <w:sz w:val="28"/>
          <w:szCs w:val="28"/>
          <w:lang w:eastAsia="ru-RU"/>
        </w:rPr>
        <w:t>;  клубы для разных категорий -</w:t>
      </w:r>
      <w:r w:rsidRPr="006C2538">
        <w:rPr>
          <w:b/>
          <w:i/>
          <w:sz w:val="28"/>
          <w:szCs w:val="28"/>
          <w:lang w:eastAsia="ru-RU"/>
        </w:rPr>
        <w:t>6.</w:t>
      </w:r>
    </w:p>
    <w:p w:rsidR="00CA2D36" w:rsidRPr="006C2538" w:rsidRDefault="00CA2D36" w:rsidP="00CA2D36">
      <w:pPr>
        <w:pStyle w:val="af8"/>
        <w:ind w:firstLine="708"/>
        <w:jc w:val="both"/>
        <w:rPr>
          <w:i/>
          <w:sz w:val="28"/>
          <w:szCs w:val="28"/>
        </w:rPr>
      </w:pPr>
      <w:r w:rsidRPr="006C2538">
        <w:rPr>
          <w:sz w:val="28"/>
          <w:szCs w:val="28"/>
        </w:rPr>
        <w:t xml:space="preserve">Воспитывать у молодого поколения, гордость за историю своей страны –  одна из  задач работы  </w:t>
      </w:r>
      <w:proofErr w:type="spellStart"/>
      <w:r w:rsidRPr="006C2538">
        <w:rPr>
          <w:i/>
          <w:sz w:val="28"/>
          <w:szCs w:val="28"/>
        </w:rPr>
        <w:t>историко</w:t>
      </w:r>
      <w:proofErr w:type="spellEnd"/>
      <w:r w:rsidRPr="006C2538">
        <w:rPr>
          <w:i/>
          <w:sz w:val="28"/>
          <w:szCs w:val="28"/>
        </w:rPr>
        <w:t xml:space="preserve">–патриотического  клуба </w:t>
      </w:r>
      <w:r w:rsidRPr="006C2538">
        <w:rPr>
          <w:b/>
          <w:i/>
          <w:sz w:val="28"/>
          <w:szCs w:val="28"/>
        </w:rPr>
        <w:t>«Русь».</w:t>
      </w:r>
      <w:r w:rsidRPr="006C2538">
        <w:rPr>
          <w:sz w:val="28"/>
          <w:szCs w:val="28"/>
          <w:lang w:eastAsia="ru-RU"/>
        </w:rPr>
        <w:t xml:space="preserve"> В  2014 году  библиотекарь ПМК-8 </w:t>
      </w:r>
      <w:proofErr w:type="gramStart"/>
      <w:r w:rsidRPr="006C2538">
        <w:rPr>
          <w:sz w:val="28"/>
          <w:szCs w:val="28"/>
          <w:lang w:eastAsia="ru-RU"/>
        </w:rPr>
        <w:t>с/б</w:t>
      </w:r>
      <w:proofErr w:type="gramEnd"/>
      <w:r w:rsidRPr="006C2538">
        <w:rPr>
          <w:sz w:val="28"/>
          <w:szCs w:val="28"/>
          <w:lang w:eastAsia="ru-RU"/>
        </w:rPr>
        <w:t xml:space="preserve"> выбрала тему в рамках </w:t>
      </w:r>
      <w:r w:rsidRPr="006C2538">
        <w:rPr>
          <w:sz w:val="28"/>
          <w:szCs w:val="28"/>
        </w:rPr>
        <w:t>Года  культуры</w:t>
      </w:r>
      <w:r w:rsidRPr="006C2538">
        <w:rPr>
          <w:b/>
          <w:i/>
          <w:sz w:val="28"/>
          <w:szCs w:val="28"/>
          <w:lang w:eastAsia="ru-RU"/>
        </w:rPr>
        <w:t xml:space="preserve"> «</w:t>
      </w:r>
      <w:r w:rsidRPr="006C2538">
        <w:rPr>
          <w:b/>
          <w:i/>
          <w:sz w:val="28"/>
          <w:szCs w:val="28"/>
        </w:rPr>
        <w:t>Культурная жизнь посёлка</w:t>
      </w:r>
      <w:r w:rsidRPr="006C2538">
        <w:rPr>
          <w:b/>
          <w:i/>
          <w:sz w:val="28"/>
          <w:szCs w:val="28"/>
          <w:lang w:eastAsia="ru-RU"/>
        </w:rPr>
        <w:t>»</w:t>
      </w:r>
      <w:r w:rsidRPr="006C2538">
        <w:rPr>
          <w:sz w:val="28"/>
          <w:szCs w:val="28"/>
        </w:rPr>
        <w:t xml:space="preserve">. </w:t>
      </w:r>
      <w:r w:rsidRPr="006C2538">
        <w:rPr>
          <w:color w:val="000000"/>
          <w:sz w:val="28"/>
          <w:szCs w:val="28"/>
        </w:rPr>
        <w:t xml:space="preserve">Первое занятие </w:t>
      </w:r>
      <w:r w:rsidRPr="006C2538">
        <w:rPr>
          <w:b/>
          <w:i/>
          <w:color w:val="000000"/>
          <w:sz w:val="28"/>
          <w:szCs w:val="28"/>
        </w:rPr>
        <w:t>«Сельский клуб в посёлке»</w:t>
      </w:r>
      <w:r w:rsidRPr="006C2538">
        <w:rPr>
          <w:b/>
          <w:color w:val="000000"/>
          <w:sz w:val="28"/>
          <w:szCs w:val="28"/>
        </w:rPr>
        <w:t xml:space="preserve"> </w:t>
      </w:r>
      <w:r w:rsidRPr="006C2538">
        <w:rPr>
          <w:color w:val="000000"/>
          <w:sz w:val="28"/>
          <w:szCs w:val="28"/>
        </w:rPr>
        <w:t xml:space="preserve">было посвящено истории возникновения и работе клубных учреждений. </w:t>
      </w:r>
      <w:r w:rsidRPr="006C2538">
        <w:rPr>
          <w:sz w:val="28"/>
          <w:szCs w:val="28"/>
        </w:rPr>
        <w:t xml:space="preserve">О первых библиотеках России, типах библиотек, о работе своей  библиотеки, узнали участники на </w:t>
      </w:r>
      <w:r w:rsidRPr="006C2538">
        <w:rPr>
          <w:i/>
          <w:sz w:val="28"/>
          <w:szCs w:val="28"/>
        </w:rPr>
        <w:t>познавательном часе</w:t>
      </w:r>
      <w:r w:rsidRPr="006C2538">
        <w:rPr>
          <w:sz w:val="28"/>
          <w:szCs w:val="28"/>
        </w:rPr>
        <w:t xml:space="preserve"> </w:t>
      </w:r>
      <w:r w:rsidRPr="006C2538">
        <w:rPr>
          <w:b/>
          <w:i/>
          <w:sz w:val="28"/>
          <w:szCs w:val="28"/>
        </w:rPr>
        <w:t>«Библиотека – мудрый дом души»</w:t>
      </w:r>
      <w:r w:rsidRPr="006C2538">
        <w:rPr>
          <w:i/>
          <w:sz w:val="28"/>
          <w:szCs w:val="28"/>
        </w:rPr>
        <w:t xml:space="preserve">. </w:t>
      </w:r>
      <w:r w:rsidRPr="006C2538">
        <w:rPr>
          <w:sz w:val="28"/>
          <w:szCs w:val="28"/>
        </w:rPr>
        <w:t>О</w:t>
      </w:r>
      <w:r w:rsidRPr="006C2538">
        <w:rPr>
          <w:rFonts w:eastAsia="Calibri"/>
          <w:sz w:val="28"/>
          <w:szCs w:val="28"/>
        </w:rPr>
        <w:t xml:space="preserve"> музее как о месте погружения в прошлое, месте хранения «остановленных мгновений»,</w:t>
      </w:r>
      <w:r w:rsidRPr="006C2538">
        <w:rPr>
          <w:sz w:val="28"/>
          <w:szCs w:val="28"/>
        </w:rPr>
        <w:t xml:space="preserve"> </w:t>
      </w:r>
      <w:r w:rsidRPr="006C2538">
        <w:rPr>
          <w:rFonts w:eastAsia="Calibri"/>
          <w:sz w:val="28"/>
          <w:szCs w:val="28"/>
        </w:rPr>
        <w:t xml:space="preserve">о создании первых музеев на Руси, о современных музеях под открытым небом, узнали участники клуба на </w:t>
      </w:r>
      <w:r w:rsidRPr="006C2538">
        <w:rPr>
          <w:rFonts w:eastAsia="Calibri"/>
          <w:i/>
          <w:sz w:val="28"/>
          <w:szCs w:val="28"/>
        </w:rPr>
        <w:t>историческом экскурсе</w:t>
      </w:r>
      <w:r w:rsidRPr="006C2538">
        <w:rPr>
          <w:rFonts w:eastAsia="Calibri"/>
          <w:sz w:val="28"/>
          <w:szCs w:val="28"/>
        </w:rPr>
        <w:t xml:space="preserve"> </w:t>
      </w:r>
      <w:r w:rsidRPr="006C2538">
        <w:rPr>
          <w:rFonts w:eastAsia="Calibri"/>
          <w:b/>
          <w:i/>
          <w:sz w:val="28"/>
          <w:szCs w:val="28"/>
        </w:rPr>
        <w:t>«Музеи».</w:t>
      </w:r>
      <w:r w:rsidRPr="006C2538">
        <w:rPr>
          <w:rFonts w:eastAsia="Calibri"/>
          <w:b/>
          <w:sz w:val="28"/>
          <w:szCs w:val="28"/>
        </w:rPr>
        <w:t xml:space="preserve"> </w:t>
      </w:r>
      <w:r w:rsidRPr="006C2538">
        <w:rPr>
          <w:rFonts w:eastAsia="Calibri"/>
          <w:sz w:val="28"/>
          <w:szCs w:val="28"/>
        </w:rPr>
        <w:t xml:space="preserve">С возникновением первых кинотеатров, с историей российского кинематографа, познакомила </w:t>
      </w:r>
      <w:r w:rsidRPr="006C2538">
        <w:rPr>
          <w:rFonts w:eastAsia="Calibri"/>
          <w:i/>
          <w:sz w:val="28"/>
          <w:szCs w:val="28"/>
        </w:rPr>
        <w:t xml:space="preserve">видео – экскурсия </w:t>
      </w:r>
      <w:r w:rsidRPr="006C2538">
        <w:rPr>
          <w:rFonts w:eastAsia="Calibri"/>
          <w:b/>
          <w:i/>
          <w:sz w:val="28"/>
          <w:szCs w:val="28"/>
        </w:rPr>
        <w:t>«История российского кино».</w:t>
      </w:r>
      <w:r w:rsidRPr="006C2538">
        <w:rPr>
          <w:i/>
          <w:sz w:val="28"/>
          <w:szCs w:val="28"/>
          <w:shd w:val="clear" w:color="auto" w:fill="FFFFFF"/>
        </w:rPr>
        <w:t xml:space="preserve"> </w:t>
      </w:r>
    </w:p>
    <w:p w:rsidR="00CA2D36" w:rsidRPr="006C2538" w:rsidRDefault="00CA2D36" w:rsidP="00CA2D36">
      <w:pPr>
        <w:pStyle w:val="af8"/>
        <w:ind w:firstLine="708"/>
        <w:jc w:val="both"/>
        <w:rPr>
          <w:rFonts w:eastAsia="Calibri"/>
          <w:sz w:val="28"/>
          <w:szCs w:val="28"/>
          <w:lang w:eastAsia="en-US"/>
        </w:rPr>
      </w:pPr>
      <w:r w:rsidRPr="006C2538">
        <w:rPr>
          <w:sz w:val="28"/>
          <w:szCs w:val="28"/>
          <w:lang w:eastAsia="ru-RU"/>
        </w:rPr>
        <w:t xml:space="preserve">В 2013г. на базе ЦБ начал свою деятельность  </w:t>
      </w:r>
      <w:r w:rsidRPr="006C2538">
        <w:rPr>
          <w:i/>
          <w:sz w:val="28"/>
          <w:szCs w:val="28"/>
          <w:lang w:eastAsia="ru-RU"/>
        </w:rPr>
        <w:t>клуб эстетического воспитания «</w:t>
      </w:r>
      <w:proofErr w:type="spellStart"/>
      <w:r w:rsidRPr="006C2538">
        <w:rPr>
          <w:i/>
          <w:sz w:val="28"/>
          <w:szCs w:val="28"/>
          <w:lang w:eastAsia="ru-RU"/>
        </w:rPr>
        <w:t>АРТкино</w:t>
      </w:r>
      <w:proofErr w:type="spellEnd"/>
      <w:r w:rsidRPr="006C2538">
        <w:rPr>
          <w:i/>
          <w:sz w:val="28"/>
          <w:szCs w:val="28"/>
          <w:lang w:eastAsia="ru-RU"/>
        </w:rPr>
        <w:t xml:space="preserve">» -  </w:t>
      </w:r>
      <w:r w:rsidRPr="006C2538">
        <w:rPr>
          <w:sz w:val="28"/>
          <w:szCs w:val="28"/>
        </w:rPr>
        <w:t xml:space="preserve">это культурный, досуговый, интеллектуальный центр с мультимедийным залом.  Мероприятия, прошедшие на заседаниях этого клуба были интересными и полезными, подтверждением этому свидетельствуют записи участников клуба в тетради отзывов. В рамках заседаний клуба в 2014году  были проведены мероприятия: </w:t>
      </w:r>
      <w:r w:rsidRPr="006C2538">
        <w:rPr>
          <w:i/>
          <w:sz w:val="28"/>
          <w:szCs w:val="28"/>
        </w:rPr>
        <w:t>тематический вечер</w:t>
      </w:r>
      <w:r w:rsidRPr="006C2538">
        <w:rPr>
          <w:sz w:val="28"/>
          <w:szCs w:val="28"/>
        </w:rPr>
        <w:t xml:space="preserve">  «</w:t>
      </w:r>
      <w:r w:rsidRPr="006C2538">
        <w:rPr>
          <w:b/>
          <w:i/>
          <w:sz w:val="28"/>
          <w:szCs w:val="28"/>
        </w:rPr>
        <w:t>Иконописцы Древней Руси</w:t>
      </w:r>
      <w:r w:rsidRPr="006C2538">
        <w:rPr>
          <w:b/>
          <w:sz w:val="28"/>
          <w:szCs w:val="28"/>
        </w:rPr>
        <w:t>».</w:t>
      </w:r>
      <w:r w:rsidRPr="006C2538">
        <w:rPr>
          <w:sz w:val="28"/>
          <w:szCs w:val="28"/>
        </w:rPr>
        <w:t xml:space="preserve"> Библиотекарь познакомила  с работами Феофан Грека,  святого иконописца, монаха Троице-Сергиева монастыря Андрея Рублева и его ученика Дионисия.</w:t>
      </w:r>
      <w:r w:rsidRPr="006C2538">
        <w:rPr>
          <w:b/>
          <w:sz w:val="28"/>
          <w:szCs w:val="28"/>
        </w:rPr>
        <w:t xml:space="preserve"> </w:t>
      </w:r>
      <w:r w:rsidRPr="006C2538">
        <w:rPr>
          <w:sz w:val="28"/>
          <w:szCs w:val="28"/>
        </w:rPr>
        <w:t>Их вниманию были предоставлены</w:t>
      </w:r>
      <w:r w:rsidRPr="006C2538">
        <w:rPr>
          <w:b/>
          <w:sz w:val="28"/>
          <w:szCs w:val="28"/>
        </w:rPr>
        <w:t xml:space="preserve"> </w:t>
      </w:r>
      <w:r w:rsidRPr="006C2538">
        <w:rPr>
          <w:sz w:val="28"/>
          <w:szCs w:val="28"/>
        </w:rPr>
        <w:t xml:space="preserve"> документальные видеофильмы «Иконопись Древней Руси» и «Иконы и фрески Рублева».  </w:t>
      </w:r>
      <w:r w:rsidRPr="006C2538">
        <w:rPr>
          <w:i/>
          <w:sz w:val="28"/>
          <w:szCs w:val="28"/>
        </w:rPr>
        <w:t>Информационно-познавательный час</w:t>
      </w:r>
      <w:r w:rsidRPr="006C2538">
        <w:rPr>
          <w:sz w:val="28"/>
          <w:szCs w:val="28"/>
        </w:rPr>
        <w:t xml:space="preserve"> </w:t>
      </w:r>
      <w:r w:rsidRPr="006C2538">
        <w:rPr>
          <w:b/>
          <w:sz w:val="28"/>
          <w:szCs w:val="28"/>
        </w:rPr>
        <w:t>«</w:t>
      </w:r>
      <w:r w:rsidRPr="006C2538">
        <w:rPr>
          <w:b/>
          <w:i/>
          <w:sz w:val="28"/>
          <w:szCs w:val="28"/>
        </w:rPr>
        <w:t>Природы чудное мгновенье</w:t>
      </w:r>
      <w:r w:rsidRPr="006C2538">
        <w:rPr>
          <w:b/>
          <w:sz w:val="28"/>
          <w:szCs w:val="28"/>
        </w:rPr>
        <w:t>…»</w:t>
      </w:r>
      <w:r w:rsidRPr="006C2538">
        <w:rPr>
          <w:sz w:val="28"/>
          <w:szCs w:val="28"/>
        </w:rPr>
        <w:t xml:space="preserve"> был посвящен творчеству выдающихся русских художников, живописцев И. Шишкину, И. Репину, В. Сурикову, В. Васнецову, И. Левитану, В. Серову</w:t>
      </w:r>
      <w:r w:rsidRPr="006C2538">
        <w:rPr>
          <w:b/>
          <w:sz w:val="28"/>
          <w:szCs w:val="28"/>
        </w:rPr>
        <w:t xml:space="preserve">. </w:t>
      </w:r>
      <w:r w:rsidRPr="006C2538">
        <w:rPr>
          <w:sz w:val="28"/>
          <w:szCs w:val="28"/>
        </w:rPr>
        <w:t>Одно из  заседаний клуба, было посвящено Ивану Константиновичу Айвазовскому «</w:t>
      </w:r>
      <w:r w:rsidRPr="006C2538">
        <w:rPr>
          <w:i/>
          <w:sz w:val="28"/>
          <w:szCs w:val="28"/>
        </w:rPr>
        <w:t xml:space="preserve">Художник </w:t>
      </w:r>
      <w:proofErr w:type="spellStart"/>
      <w:r w:rsidRPr="006C2538">
        <w:rPr>
          <w:i/>
          <w:sz w:val="28"/>
          <w:szCs w:val="28"/>
        </w:rPr>
        <w:t>маринистической</w:t>
      </w:r>
      <w:proofErr w:type="spellEnd"/>
      <w:r w:rsidRPr="006C2538">
        <w:rPr>
          <w:i/>
          <w:sz w:val="28"/>
          <w:szCs w:val="28"/>
        </w:rPr>
        <w:t xml:space="preserve"> живописи</w:t>
      </w:r>
      <w:r w:rsidRPr="006C2538">
        <w:rPr>
          <w:sz w:val="28"/>
          <w:szCs w:val="28"/>
        </w:rPr>
        <w:t>». С помощью виртуальной экскурсии ребята «побывали»  в картинной галерее Государственного Русского музея, где могли увидеть знаменитые полотнища гения русского классического пейзажа.</w:t>
      </w:r>
    </w:p>
    <w:p w:rsidR="00CA2D36" w:rsidRPr="006C2538" w:rsidRDefault="00CA2D36" w:rsidP="00CA2D36">
      <w:pPr>
        <w:pStyle w:val="af8"/>
        <w:jc w:val="both"/>
        <w:rPr>
          <w:i/>
          <w:sz w:val="28"/>
          <w:szCs w:val="28"/>
        </w:rPr>
      </w:pPr>
      <w:r w:rsidRPr="00EA576E">
        <w:rPr>
          <w:sz w:val="28"/>
          <w:szCs w:val="28"/>
        </w:rPr>
        <w:t xml:space="preserve">     </w:t>
      </w:r>
      <w:r w:rsidR="00EA576E" w:rsidRPr="00EA576E">
        <w:rPr>
          <w:sz w:val="28"/>
          <w:szCs w:val="28"/>
        </w:rPr>
        <w:t>В</w:t>
      </w:r>
      <w:r w:rsidRPr="00EA576E">
        <w:rPr>
          <w:sz w:val="28"/>
          <w:szCs w:val="28"/>
        </w:rPr>
        <w:t xml:space="preserve"> </w:t>
      </w:r>
      <w:r w:rsidR="00D530AF" w:rsidRPr="00EA576E">
        <w:rPr>
          <w:sz w:val="28"/>
          <w:szCs w:val="28"/>
        </w:rPr>
        <w:t>1985</w:t>
      </w:r>
      <w:r w:rsidRPr="00EA576E">
        <w:rPr>
          <w:sz w:val="28"/>
          <w:szCs w:val="28"/>
        </w:rPr>
        <w:t xml:space="preserve"> год</w:t>
      </w:r>
      <w:r w:rsidR="00EA576E" w:rsidRPr="00EA576E">
        <w:rPr>
          <w:sz w:val="28"/>
          <w:szCs w:val="28"/>
        </w:rPr>
        <w:t>у</w:t>
      </w:r>
      <w:r w:rsidRPr="00EA576E">
        <w:rPr>
          <w:sz w:val="28"/>
          <w:szCs w:val="28"/>
        </w:rPr>
        <w:t xml:space="preserve"> в ЦБ </w:t>
      </w:r>
      <w:r w:rsidR="00EA576E" w:rsidRPr="00EA576E">
        <w:rPr>
          <w:sz w:val="28"/>
          <w:szCs w:val="28"/>
        </w:rPr>
        <w:t>был</w:t>
      </w:r>
      <w:r w:rsidR="00EA576E">
        <w:rPr>
          <w:sz w:val="28"/>
          <w:szCs w:val="28"/>
        </w:rPr>
        <w:t xml:space="preserve"> организован клуб</w:t>
      </w:r>
      <w:r w:rsidRPr="006C2538">
        <w:rPr>
          <w:sz w:val="28"/>
          <w:szCs w:val="28"/>
        </w:rPr>
        <w:t xml:space="preserve"> «литера</w:t>
      </w:r>
      <w:r w:rsidR="00EA576E">
        <w:rPr>
          <w:sz w:val="28"/>
          <w:szCs w:val="28"/>
        </w:rPr>
        <w:t xml:space="preserve">турная гостиная» ее участники </w:t>
      </w:r>
      <w:r w:rsidRPr="006C2538">
        <w:rPr>
          <w:sz w:val="28"/>
          <w:szCs w:val="28"/>
        </w:rPr>
        <w:t>люди творческие, увлеченные, которые любят и</w:t>
      </w:r>
      <w:r w:rsidR="00EA576E">
        <w:rPr>
          <w:sz w:val="28"/>
          <w:szCs w:val="28"/>
        </w:rPr>
        <w:t xml:space="preserve"> ценят художественное слово. </w:t>
      </w:r>
      <w:r w:rsidRPr="006C2538">
        <w:rPr>
          <w:sz w:val="28"/>
          <w:szCs w:val="28"/>
        </w:rPr>
        <w:t xml:space="preserve">«Литературная  гостиная» — это возможность пообщаться, обсудить свой творческий опыт в кругу друзей, услышать читательские впечатления. Членом клуба может стать каждый читатель, любящий книгу, желающий завести новых друзей. Мы благодарны за </w:t>
      </w:r>
      <w:r w:rsidRPr="006C2538">
        <w:rPr>
          <w:sz w:val="28"/>
          <w:szCs w:val="28"/>
        </w:rPr>
        <w:lastRenderedPageBreak/>
        <w:t xml:space="preserve">преданность тем, кто посещает гостиную давно  и  рады новым гостям. </w:t>
      </w:r>
      <w:r w:rsidRPr="006C2538">
        <w:rPr>
          <w:sz w:val="28"/>
          <w:szCs w:val="28"/>
          <w:lang w:eastAsia="ru-RU"/>
        </w:rPr>
        <w:t xml:space="preserve">В этом году  было проведено  6 заседаний.  </w:t>
      </w:r>
      <w:r w:rsidRPr="006C2538">
        <w:rPr>
          <w:color w:val="000000"/>
          <w:sz w:val="28"/>
          <w:szCs w:val="28"/>
        </w:rPr>
        <w:t xml:space="preserve">Первое заседание прошло  в форме  </w:t>
      </w:r>
      <w:r w:rsidRPr="006C2538">
        <w:rPr>
          <w:bCs/>
          <w:i/>
          <w:color w:val="000000"/>
          <w:sz w:val="28"/>
          <w:szCs w:val="28"/>
        </w:rPr>
        <w:t>литературно-музыкального вечера</w:t>
      </w:r>
      <w:r w:rsidRPr="006C2538">
        <w:rPr>
          <w:b/>
          <w:bCs/>
          <w:i/>
          <w:color w:val="000000"/>
          <w:sz w:val="28"/>
          <w:szCs w:val="28"/>
        </w:rPr>
        <w:t xml:space="preserve">  </w:t>
      </w:r>
      <w:r w:rsidRPr="006C2538">
        <w:rPr>
          <w:b/>
          <w:i/>
          <w:color w:val="000000"/>
          <w:sz w:val="28"/>
          <w:szCs w:val="28"/>
        </w:rPr>
        <w:t>«Его песни всегда с нами»</w:t>
      </w:r>
      <w:r w:rsidRPr="006C2538">
        <w:rPr>
          <w:b/>
          <w:bCs/>
          <w:color w:val="000000"/>
          <w:sz w:val="28"/>
          <w:szCs w:val="28"/>
        </w:rPr>
        <w:t xml:space="preserve">  </w:t>
      </w:r>
      <w:r w:rsidRPr="006C2538">
        <w:rPr>
          <w:color w:val="000000"/>
          <w:sz w:val="28"/>
          <w:szCs w:val="28"/>
        </w:rPr>
        <w:t xml:space="preserve">посвященное  поэту Алексею Фатьянову, которому в этом году  исполнилось 95-лет со дня рождения. </w:t>
      </w:r>
      <w:r w:rsidRPr="006C2538">
        <w:rPr>
          <w:b/>
          <w:bCs/>
          <w:color w:val="000000"/>
          <w:sz w:val="28"/>
          <w:szCs w:val="28"/>
        </w:rPr>
        <w:t xml:space="preserve"> </w:t>
      </w:r>
      <w:r w:rsidRPr="006C2538">
        <w:rPr>
          <w:color w:val="000000"/>
          <w:sz w:val="28"/>
          <w:szCs w:val="28"/>
        </w:rPr>
        <w:t xml:space="preserve">Кадры  из фильмов, знакомые песни навеяли у присутствующих воспоминания о прошлом, любви,  молодости. </w:t>
      </w:r>
      <w:r w:rsidRPr="006C2538">
        <w:rPr>
          <w:bCs/>
          <w:color w:val="000000"/>
          <w:sz w:val="28"/>
          <w:szCs w:val="28"/>
        </w:rPr>
        <w:t>К Всемирному Дню поэзии</w:t>
      </w:r>
      <w:r w:rsidRPr="006C2538">
        <w:rPr>
          <w:color w:val="000000"/>
          <w:sz w:val="28"/>
          <w:szCs w:val="28"/>
        </w:rPr>
        <w:t xml:space="preserve"> прошел </w:t>
      </w:r>
      <w:r w:rsidRPr="006C2538">
        <w:rPr>
          <w:i/>
          <w:color w:val="000000"/>
          <w:sz w:val="28"/>
          <w:szCs w:val="28"/>
        </w:rPr>
        <w:t>литературный  вечер</w:t>
      </w:r>
      <w:r w:rsidRPr="006C2538">
        <w:rPr>
          <w:color w:val="000000"/>
          <w:sz w:val="28"/>
          <w:szCs w:val="28"/>
        </w:rPr>
        <w:t xml:space="preserve">, с волнующим названием </w:t>
      </w:r>
      <w:r w:rsidRPr="006C2538">
        <w:rPr>
          <w:b/>
          <w:i/>
          <w:color w:val="000000"/>
          <w:sz w:val="28"/>
          <w:szCs w:val="28"/>
        </w:rPr>
        <w:t>«Ты создана для восхищенья»</w:t>
      </w:r>
      <w:r w:rsidRPr="006C2538">
        <w:rPr>
          <w:color w:val="000000"/>
          <w:sz w:val="28"/>
          <w:szCs w:val="28"/>
        </w:rPr>
        <w:t xml:space="preserve"> и был посвящен любовной лирике. Библиотекарь подготовила слайд – шоу портреты поэтов и их возлюбленных, которым  они посвятили свои бессмертные строки. В записи звучали романсы.  Члены литературной гостиной говорили о поэзии, читали стихи о дружбе, любви.  </w:t>
      </w:r>
      <w:r w:rsidRPr="006C2538">
        <w:rPr>
          <w:rFonts w:eastAsia="Calibri"/>
          <w:b/>
          <w:sz w:val="28"/>
          <w:szCs w:val="28"/>
          <w:lang w:eastAsia="en-US"/>
        </w:rPr>
        <w:t xml:space="preserve"> </w:t>
      </w:r>
      <w:r w:rsidRPr="006C2538">
        <w:rPr>
          <w:rFonts w:eastAsia="Calibri"/>
          <w:i/>
          <w:sz w:val="28"/>
          <w:szCs w:val="28"/>
          <w:lang w:eastAsia="en-US"/>
        </w:rPr>
        <w:t>Литературно музыкальный вечер</w:t>
      </w:r>
      <w:r w:rsidRPr="006C2538">
        <w:rPr>
          <w:rFonts w:eastAsia="Calibri"/>
          <w:b/>
          <w:i/>
          <w:sz w:val="28"/>
          <w:szCs w:val="28"/>
          <w:lang w:eastAsia="en-US"/>
        </w:rPr>
        <w:t xml:space="preserve"> «Не гаснет памяти свеча»</w:t>
      </w:r>
      <w:r w:rsidRPr="006C2538">
        <w:rPr>
          <w:rFonts w:eastAsia="Calibri"/>
          <w:b/>
          <w:sz w:val="28"/>
          <w:szCs w:val="28"/>
          <w:lang w:eastAsia="en-US"/>
        </w:rPr>
        <w:t xml:space="preserve"> </w:t>
      </w:r>
      <w:r w:rsidRPr="006C2538">
        <w:rPr>
          <w:rFonts w:eastAsia="Calibri"/>
          <w:sz w:val="28"/>
          <w:szCs w:val="28"/>
          <w:lang w:eastAsia="en-US"/>
        </w:rPr>
        <w:t>прошел ко дню</w:t>
      </w:r>
      <w:r w:rsidRPr="006C2538">
        <w:rPr>
          <w:rFonts w:eastAsia="Calibri"/>
          <w:b/>
          <w:sz w:val="28"/>
          <w:szCs w:val="28"/>
          <w:lang w:eastAsia="en-US"/>
        </w:rPr>
        <w:t xml:space="preserve"> </w:t>
      </w:r>
      <w:r w:rsidRPr="006C2538">
        <w:rPr>
          <w:sz w:val="28"/>
          <w:szCs w:val="28"/>
        </w:rPr>
        <w:t xml:space="preserve">памяти всех погибших в Великой Отечественной войне. </w:t>
      </w:r>
      <w:r w:rsidRPr="006C2538">
        <w:rPr>
          <w:i/>
          <w:sz w:val="28"/>
          <w:szCs w:val="28"/>
        </w:rPr>
        <w:t xml:space="preserve">Вечер книги </w:t>
      </w:r>
      <w:r w:rsidRPr="006C2538">
        <w:rPr>
          <w:b/>
          <w:i/>
          <w:sz w:val="28"/>
          <w:szCs w:val="28"/>
        </w:rPr>
        <w:t xml:space="preserve">«Война и мир-145 лет» </w:t>
      </w:r>
      <w:r w:rsidRPr="006C2538">
        <w:rPr>
          <w:sz w:val="28"/>
          <w:szCs w:val="28"/>
        </w:rPr>
        <w:t xml:space="preserve">посвящен </w:t>
      </w:r>
      <w:r w:rsidRPr="006C2538">
        <w:rPr>
          <w:sz w:val="28"/>
          <w:szCs w:val="28"/>
          <w:lang w:eastAsia="ru-RU"/>
        </w:rPr>
        <w:t xml:space="preserve">145 </w:t>
      </w:r>
      <w:proofErr w:type="spellStart"/>
      <w:r w:rsidRPr="006C2538">
        <w:rPr>
          <w:sz w:val="28"/>
          <w:szCs w:val="28"/>
          <w:lang w:eastAsia="ru-RU"/>
        </w:rPr>
        <w:t>летию</w:t>
      </w:r>
      <w:proofErr w:type="spellEnd"/>
      <w:r w:rsidRPr="006C2538">
        <w:rPr>
          <w:sz w:val="28"/>
          <w:szCs w:val="28"/>
          <w:lang w:eastAsia="ru-RU"/>
        </w:rPr>
        <w:t xml:space="preserve"> выхода   в свет первого издания романа Л.Н. Толстого «Война и мир». </w:t>
      </w:r>
      <w:r w:rsidRPr="006C2538">
        <w:rPr>
          <w:sz w:val="28"/>
          <w:szCs w:val="28"/>
        </w:rPr>
        <w:t xml:space="preserve">Вечер сопровождался фрагментами из фильма «Война и мир». Почему мы чтим классику?  Актуальна ли классика сегодня?  Этой теме был посвящен </w:t>
      </w:r>
      <w:r w:rsidRPr="006C2538">
        <w:rPr>
          <w:i/>
          <w:sz w:val="28"/>
          <w:szCs w:val="28"/>
        </w:rPr>
        <w:t xml:space="preserve">вечер </w:t>
      </w:r>
      <w:r w:rsidRPr="006C2538">
        <w:rPr>
          <w:b/>
          <w:i/>
          <w:sz w:val="28"/>
          <w:szCs w:val="28"/>
        </w:rPr>
        <w:t>«Нескучная классика».</w:t>
      </w:r>
      <w:r w:rsidRPr="006C2538">
        <w:rPr>
          <w:i/>
          <w:sz w:val="28"/>
          <w:szCs w:val="28"/>
        </w:rPr>
        <w:t xml:space="preserve">   </w:t>
      </w:r>
      <w:r w:rsidRPr="006C2538">
        <w:rPr>
          <w:sz w:val="28"/>
          <w:szCs w:val="28"/>
        </w:rPr>
        <w:t xml:space="preserve">205 </w:t>
      </w:r>
      <w:proofErr w:type="spellStart"/>
      <w:r w:rsidRPr="006C2538">
        <w:rPr>
          <w:sz w:val="28"/>
          <w:szCs w:val="28"/>
        </w:rPr>
        <w:t>летию</w:t>
      </w:r>
      <w:proofErr w:type="spellEnd"/>
      <w:r w:rsidRPr="006C2538">
        <w:rPr>
          <w:sz w:val="28"/>
          <w:szCs w:val="28"/>
        </w:rPr>
        <w:t xml:space="preserve"> со дня рождения</w:t>
      </w:r>
      <w:r w:rsidRPr="006C2538">
        <w:rPr>
          <w:i/>
          <w:sz w:val="28"/>
          <w:szCs w:val="28"/>
        </w:rPr>
        <w:t xml:space="preserve">  </w:t>
      </w:r>
      <w:r w:rsidRPr="006C2538">
        <w:rPr>
          <w:sz w:val="28"/>
          <w:szCs w:val="28"/>
        </w:rPr>
        <w:t xml:space="preserve">русского поэта – песенника А.В. Кольцову была  посвящена </w:t>
      </w:r>
      <w:r w:rsidRPr="006C2538">
        <w:rPr>
          <w:b/>
          <w:bCs/>
          <w:sz w:val="28"/>
          <w:szCs w:val="28"/>
        </w:rPr>
        <w:t xml:space="preserve"> </w:t>
      </w:r>
      <w:r w:rsidRPr="006C2538">
        <w:rPr>
          <w:i/>
          <w:sz w:val="28"/>
          <w:szCs w:val="28"/>
        </w:rPr>
        <w:t xml:space="preserve">поэтическая страница  </w:t>
      </w:r>
      <w:r w:rsidRPr="006C2538">
        <w:rPr>
          <w:b/>
          <w:i/>
          <w:sz w:val="28"/>
          <w:szCs w:val="28"/>
        </w:rPr>
        <w:t>«Чистое золото поэзии»</w:t>
      </w:r>
      <w:r w:rsidRPr="006C2538">
        <w:rPr>
          <w:i/>
          <w:sz w:val="28"/>
          <w:szCs w:val="28"/>
        </w:rPr>
        <w:t xml:space="preserve">. </w:t>
      </w:r>
      <w:r w:rsidRPr="006C2538">
        <w:rPr>
          <w:sz w:val="28"/>
          <w:szCs w:val="28"/>
        </w:rPr>
        <w:t xml:space="preserve">Наш край степной, поэтому стихи Кольцова о степи особенно  тронули  души присутствующих.  Стихи поэта многие знают наизусть, поэтому участники с удовольствием читали его стихи. </w:t>
      </w:r>
      <w:r w:rsidRPr="006C2538">
        <w:rPr>
          <w:iCs/>
          <w:sz w:val="28"/>
          <w:szCs w:val="28"/>
          <w:lang w:eastAsia="ru-RU"/>
        </w:rPr>
        <w:t xml:space="preserve"> </w:t>
      </w:r>
      <w:r w:rsidRPr="006C2538">
        <w:rPr>
          <w:i/>
          <w:sz w:val="28"/>
          <w:szCs w:val="28"/>
        </w:rPr>
        <w:t>Поэтический вечер</w:t>
      </w:r>
      <w:r w:rsidRPr="006C2538">
        <w:rPr>
          <w:sz w:val="28"/>
          <w:szCs w:val="28"/>
        </w:rPr>
        <w:t xml:space="preserve"> проходил на фоне сменяющихся слайдов </w:t>
      </w:r>
      <w:r w:rsidRPr="006C2538">
        <w:rPr>
          <w:b/>
          <w:i/>
          <w:iCs/>
          <w:sz w:val="28"/>
          <w:szCs w:val="28"/>
          <w:lang w:eastAsia="ru-RU"/>
        </w:rPr>
        <w:t>«А. Кольцов – певец земли русской»,</w:t>
      </w:r>
      <w:r w:rsidRPr="006C2538">
        <w:rPr>
          <w:i/>
          <w:iCs/>
          <w:sz w:val="28"/>
          <w:szCs w:val="28"/>
          <w:lang w:eastAsia="ru-RU"/>
        </w:rPr>
        <w:t xml:space="preserve"> </w:t>
      </w:r>
      <w:r w:rsidRPr="006C2538">
        <w:rPr>
          <w:iCs/>
          <w:sz w:val="28"/>
          <w:szCs w:val="28"/>
          <w:lang w:eastAsia="ru-RU"/>
        </w:rPr>
        <w:t xml:space="preserve">в записи  </w:t>
      </w:r>
      <w:r w:rsidRPr="006C2538">
        <w:rPr>
          <w:sz w:val="28"/>
          <w:szCs w:val="28"/>
        </w:rPr>
        <w:t xml:space="preserve">прозвучали романсы на стихи А. Кольцова </w:t>
      </w:r>
      <w:r w:rsidRPr="006C2538">
        <w:rPr>
          <w:i/>
          <w:sz w:val="28"/>
          <w:szCs w:val="28"/>
        </w:rPr>
        <w:t>«Не пой соловей», «Хуторок».</w:t>
      </w:r>
    </w:p>
    <w:p w:rsidR="00CA2D36" w:rsidRPr="00FA66B1" w:rsidRDefault="00CA2D36" w:rsidP="00CA2D36">
      <w:pPr>
        <w:pStyle w:val="af8"/>
        <w:ind w:firstLine="708"/>
        <w:jc w:val="both"/>
        <w:rPr>
          <w:sz w:val="28"/>
          <w:szCs w:val="28"/>
          <w:highlight w:val="lightGray"/>
        </w:rPr>
      </w:pPr>
      <w:r w:rsidRPr="006C2538">
        <w:rPr>
          <w:sz w:val="28"/>
          <w:szCs w:val="28"/>
        </w:rPr>
        <w:t>Можно отметить работу интеллектуального клуба</w:t>
      </w:r>
      <w:r w:rsidRPr="006C2538">
        <w:rPr>
          <w:sz w:val="28"/>
          <w:szCs w:val="28"/>
          <w:lang w:eastAsia="ru-RU"/>
        </w:rPr>
        <w:t xml:space="preserve"> </w:t>
      </w:r>
      <w:r w:rsidRPr="006C2538">
        <w:rPr>
          <w:b/>
          <w:i/>
          <w:sz w:val="28"/>
          <w:szCs w:val="28"/>
          <w:lang w:eastAsia="ru-RU"/>
        </w:rPr>
        <w:t>«Что? Где? Когда?»</w:t>
      </w:r>
      <w:r w:rsidRPr="006C2538">
        <w:rPr>
          <w:sz w:val="28"/>
          <w:szCs w:val="28"/>
          <w:lang w:eastAsia="ru-RU"/>
        </w:rPr>
        <w:t xml:space="preserve">, </w:t>
      </w:r>
      <w:proofErr w:type="gramStart"/>
      <w:r w:rsidRPr="006C2538">
        <w:rPr>
          <w:sz w:val="28"/>
          <w:szCs w:val="28"/>
          <w:lang w:eastAsia="ru-RU"/>
        </w:rPr>
        <w:t>который</w:t>
      </w:r>
      <w:proofErr w:type="gramEnd"/>
      <w:r w:rsidRPr="006C2538">
        <w:rPr>
          <w:sz w:val="28"/>
          <w:szCs w:val="28"/>
          <w:lang w:eastAsia="ru-RU"/>
        </w:rPr>
        <w:t xml:space="preserve">  ведет свою </w:t>
      </w:r>
      <w:r w:rsidRPr="00E020E6">
        <w:rPr>
          <w:sz w:val="28"/>
          <w:szCs w:val="28"/>
          <w:lang w:eastAsia="ru-RU"/>
        </w:rPr>
        <w:t xml:space="preserve">деятельность </w:t>
      </w:r>
      <w:r w:rsidR="00E020E6" w:rsidRPr="00E020E6">
        <w:rPr>
          <w:sz w:val="28"/>
          <w:szCs w:val="28"/>
          <w:lang w:eastAsia="ru-RU"/>
        </w:rPr>
        <w:t>с 2000</w:t>
      </w:r>
      <w:r w:rsidRPr="00E020E6">
        <w:rPr>
          <w:sz w:val="28"/>
          <w:szCs w:val="28"/>
          <w:lang w:eastAsia="ru-RU"/>
        </w:rPr>
        <w:t xml:space="preserve"> года</w:t>
      </w:r>
      <w:r w:rsidRPr="006C2538">
        <w:rPr>
          <w:sz w:val="28"/>
          <w:szCs w:val="28"/>
          <w:lang w:eastAsia="ru-RU"/>
        </w:rPr>
        <w:t xml:space="preserve">. За данный период состоялась серия игр между командами специалистов сельского хозяйства и учителями средней школы.  В 2014 году были проведены </w:t>
      </w:r>
      <w:r w:rsidRPr="006C2538">
        <w:rPr>
          <w:i/>
          <w:sz w:val="28"/>
          <w:szCs w:val="28"/>
          <w:lang w:eastAsia="ru-RU"/>
        </w:rPr>
        <w:t>конкурсы знатоков</w:t>
      </w:r>
      <w:r w:rsidRPr="006C2538">
        <w:rPr>
          <w:b/>
          <w:i/>
          <w:sz w:val="28"/>
          <w:szCs w:val="28"/>
          <w:lang w:eastAsia="ru-RU"/>
        </w:rPr>
        <w:t xml:space="preserve"> «Первая мировая: лица и события», «Боги и герои Греции», «В мире музыкальных инструментов»,  «Олимпийские игры».</w:t>
      </w:r>
      <w:r w:rsidRPr="006C2538">
        <w:rPr>
          <w:sz w:val="28"/>
          <w:szCs w:val="28"/>
          <w:lang w:eastAsia="ru-RU"/>
        </w:rPr>
        <w:t xml:space="preserve"> Спонсорскую помощь в проведении игр постоянно оказывает колхоз имени Скиба.</w:t>
      </w:r>
    </w:p>
    <w:p w:rsidR="00CA2D36" w:rsidRPr="006C2538" w:rsidRDefault="00CA2D36" w:rsidP="00CA2D36">
      <w:pPr>
        <w:pStyle w:val="af8"/>
        <w:ind w:firstLine="708"/>
        <w:jc w:val="both"/>
        <w:rPr>
          <w:sz w:val="28"/>
          <w:szCs w:val="28"/>
        </w:rPr>
      </w:pPr>
      <w:r w:rsidRPr="006C2538">
        <w:rPr>
          <w:sz w:val="28"/>
          <w:szCs w:val="28"/>
        </w:rPr>
        <w:t>Клубы по интересам по работе с детьми - это настоящие творческие центры, в которых проводят свой досуг дети разного возраста.  Они способствовали организации досуга читателей, развивали творческие способности, воображение детей, воспитывали эстетический вкус и способность видеть прекрасное.</w:t>
      </w:r>
    </w:p>
    <w:p w:rsidR="00CA2D36" w:rsidRPr="006C2538" w:rsidRDefault="00CA2D36" w:rsidP="00CA2D36">
      <w:pPr>
        <w:pStyle w:val="af8"/>
        <w:ind w:firstLine="708"/>
        <w:jc w:val="both"/>
        <w:rPr>
          <w:sz w:val="28"/>
          <w:szCs w:val="28"/>
        </w:rPr>
      </w:pPr>
      <w:r w:rsidRPr="006C2538">
        <w:rPr>
          <w:sz w:val="28"/>
          <w:szCs w:val="28"/>
        </w:rPr>
        <w:t xml:space="preserve">На экологическое воспитание детей направлена  работа </w:t>
      </w:r>
      <w:proofErr w:type="spellStart"/>
      <w:r w:rsidRPr="006C2538">
        <w:rPr>
          <w:sz w:val="28"/>
          <w:szCs w:val="28"/>
        </w:rPr>
        <w:t>экоклуба</w:t>
      </w:r>
      <w:proofErr w:type="spellEnd"/>
      <w:r w:rsidRPr="006C2538">
        <w:rPr>
          <w:b/>
          <w:sz w:val="28"/>
          <w:szCs w:val="28"/>
        </w:rPr>
        <w:t xml:space="preserve"> «</w:t>
      </w:r>
      <w:proofErr w:type="spellStart"/>
      <w:r w:rsidRPr="006C2538">
        <w:rPr>
          <w:b/>
          <w:sz w:val="28"/>
          <w:szCs w:val="28"/>
        </w:rPr>
        <w:t>Лазорик</w:t>
      </w:r>
      <w:proofErr w:type="spellEnd"/>
      <w:r w:rsidRPr="006C2538">
        <w:rPr>
          <w:b/>
          <w:sz w:val="28"/>
          <w:szCs w:val="28"/>
        </w:rPr>
        <w:t>»</w:t>
      </w:r>
      <w:r w:rsidRPr="006C2538">
        <w:rPr>
          <w:sz w:val="28"/>
          <w:szCs w:val="28"/>
        </w:rPr>
        <w:t xml:space="preserve"> в </w:t>
      </w:r>
      <w:proofErr w:type="spellStart"/>
      <w:r w:rsidRPr="006C2538">
        <w:rPr>
          <w:sz w:val="28"/>
          <w:szCs w:val="28"/>
        </w:rPr>
        <w:t>Камышевской</w:t>
      </w:r>
      <w:proofErr w:type="spellEnd"/>
      <w:r w:rsidRPr="006C2538">
        <w:rPr>
          <w:sz w:val="28"/>
          <w:szCs w:val="28"/>
        </w:rPr>
        <w:t xml:space="preserve"> </w:t>
      </w:r>
      <w:proofErr w:type="gramStart"/>
      <w:r w:rsidRPr="006C2538">
        <w:rPr>
          <w:sz w:val="28"/>
          <w:szCs w:val="28"/>
        </w:rPr>
        <w:t>с</w:t>
      </w:r>
      <w:proofErr w:type="gramEnd"/>
      <w:r w:rsidRPr="006C2538">
        <w:rPr>
          <w:sz w:val="28"/>
          <w:szCs w:val="28"/>
        </w:rPr>
        <w:t xml:space="preserve">/б </w:t>
      </w:r>
    </w:p>
    <w:p w:rsidR="00CA2D36" w:rsidRPr="006C2538" w:rsidRDefault="00CA2D36" w:rsidP="00CA2D36">
      <w:pPr>
        <w:pStyle w:val="af8"/>
        <w:ind w:firstLine="708"/>
        <w:jc w:val="both"/>
        <w:rPr>
          <w:sz w:val="28"/>
          <w:szCs w:val="28"/>
        </w:rPr>
      </w:pPr>
      <w:r w:rsidRPr="006C2538">
        <w:rPr>
          <w:sz w:val="28"/>
          <w:szCs w:val="28"/>
        </w:rPr>
        <w:t xml:space="preserve">Необходимо отметить, что мероприятия, раскрывающие вопросы экологии, особенно востребованы среди детской и подростковой аудитории. Формы мероприятий самые разнообразные: </w:t>
      </w:r>
      <w:r w:rsidRPr="006C2538">
        <w:rPr>
          <w:i/>
          <w:sz w:val="28"/>
          <w:szCs w:val="28"/>
        </w:rPr>
        <w:t>уроки экологии, часы информации, викторины, беседы, презентации</w:t>
      </w:r>
      <w:r w:rsidRPr="006C2538">
        <w:rPr>
          <w:sz w:val="28"/>
          <w:szCs w:val="28"/>
        </w:rPr>
        <w:t xml:space="preserve">. </w:t>
      </w:r>
      <w:r w:rsidRPr="006C2538">
        <w:rPr>
          <w:sz w:val="28"/>
          <w:szCs w:val="28"/>
          <w:u w:val="single"/>
        </w:rPr>
        <w:t>Например:</w:t>
      </w:r>
      <w:r w:rsidRPr="006C2538">
        <w:rPr>
          <w:sz w:val="28"/>
          <w:szCs w:val="28"/>
        </w:rPr>
        <w:t xml:space="preserve"> </w:t>
      </w:r>
      <w:r w:rsidRPr="006C2538">
        <w:rPr>
          <w:i/>
          <w:sz w:val="28"/>
          <w:szCs w:val="28"/>
        </w:rPr>
        <w:t xml:space="preserve">экологическое рандеву </w:t>
      </w:r>
      <w:r w:rsidRPr="006C2538">
        <w:rPr>
          <w:b/>
          <w:i/>
          <w:sz w:val="28"/>
          <w:szCs w:val="28"/>
        </w:rPr>
        <w:t>«Редкие и охраняемые птицы нашего региона»;</w:t>
      </w:r>
      <w:r w:rsidRPr="006C2538">
        <w:rPr>
          <w:i/>
          <w:sz w:val="28"/>
          <w:szCs w:val="28"/>
        </w:rPr>
        <w:t xml:space="preserve"> экологическая викторина </w:t>
      </w:r>
      <w:r w:rsidRPr="006C2538">
        <w:rPr>
          <w:b/>
          <w:i/>
          <w:sz w:val="28"/>
          <w:szCs w:val="28"/>
        </w:rPr>
        <w:t>«Про плутовку, про лису – в сказках, байках и</w:t>
      </w:r>
      <w:r w:rsidRPr="006C2538">
        <w:rPr>
          <w:i/>
          <w:sz w:val="28"/>
          <w:szCs w:val="28"/>
        </w:rPr>
        <w:t xml:space="preserve"> </w:t>
      </w:r>
      <w:r w:rsidRPr="006C2538">
        <w:rPr>
          <w:b/>
          <w:i/>
          <w:sz w:val="28"/>
          <w:szCs w:val="28"/>
        </w:rPr>
        <w:t>лесу»;</w:t>
      </w:r>
      <w:r w:rsidRPr="006C2538">
        <w:rPr>
          <w:i/>
          <w:sz w:val="28"/>
          <w:szCs w:val="28"/>
        </w:rPr>
        <w:t xml:space="preserve"> час познания  </w:t>
      </w:r>
      <w:r w:rsidRPr="006C2538">
        <w:rPr>
          <w:b/>
          <w:i/>
          <w:sz w:val="28"/>
          <w:szCs w:val="28"/>
        </w:rPr>
        <w:t>«Удивительное рядом»</w:t>
      </w:r>
      <w:r w:rsidRPr="006C2538">
        <w:rPr>
          <w:b/>
          <w:sz w:val="28"/>
          <w:szCs w:val="28"/>
        </w:rPr>
        <w:t xml:space="preserve">   </w:t>
      </w:r>
      <w:r w:rsidRPr="006C2538">
        <w:rPr>
          <w:sz w:val="28"/>
          <w:szCs w:val="28"/>
        </w:rPr>
        <w:t xml:space="preserve">(по книгам Е. И. </w:t>
      </w:r>
      <w:proofErr w:type="spellStart"/>
      <w:r w:rsidRPr="006C2538">
        <w:rPr>
          <w:sz w:val="28"/>
          <w:szCs w:val="28"/>
        </w:rPr>
        <w:t>Чарушина</w:t>
      </w:r>
      <w:proofErr w:type="spellEnd"/>
      <w:r w:rsidRPr="006C2538">
        <w:rPr>
          <w:sz w:val="28"/>
          <w:szCs w:val="28"/>
        </w:rPr>
        <w:t xml:space="preserve">, к 110 </w:t>
      </w:r>
      <w:proofErr w:type="spellStart"/>
      <w:r w:rsidRPr="006C2538">
        <w:rPr>
          <w:sz w:val="28"/>
          <w:szCs w:val="28"/>
        </w:rPr>
        <w:t>летию</w:t>
      </w:r>
      <w:proofErr w:type="spellEnd"/>
      <w:r w:rsidRPr="006C2538">
        <w:rPr>
          <w:sz w:val="28"/>
          <w:szCs w:val="28"/>
        </w:rPr>
        <w:t xml:space="preserve"> со дня рождения).</w:t>
      </w:r>
    </w:p>
    <w:p w:rsidR="00CA2D36" w:rsidRPr="006C2538" w:rsidRDefault="00CA2D36" w:rsidP="00CA2D36">
      <w:pPr>
        <w:pStyle w:val="af8"/>
        <w:ind w:firstLine="708"/>
        <w:jc w:val="both"/>
        <w:rPr>
          <w:i/>
          <w:sz w:val="28"/>
          <w:szCs w:val="28"/>
        </w:rPr>
      </w:pPr>
      <w:r w:rsidRPr="006C2538">
        <w:rPr>
          <w:sz w:val="28"/>
          <w:szCs w:val="28"/>
        </w:rPr>
        <w:t xml:space="preserve">Мероприятия проходят творчески, интересно, с путешествиями на природе, проводятся экскурсии. При проведении массовых мероприятий  </w:t>
      </w:r>
      <w:r w:rsidRPr="006C2538">
        <w:rPr>
          <w:sz w:val="28"/>
          <w:szCs w:val="28"/>
        </w:rPr>
        <w:lastRenderedPageBreak/>
        <w:t xml:space="preserve">библиотекарь внедряет инновационные  формы работы с использованием новых технологий: </w:t>
      </w:r>
      <w:r w:rsidRPr="006C2538">
        <w:rPr>
          <w:i/>
          <w:sz w:val="28"/>
          <w:szCs w:val="28"/>
        </w:rPr>
        <w:t>электронные презентации, слайд-шоу, виртуальные путешествия.</w:t>
      </w:r>
    </w:p>
    <w:p w:rsidR="00CA2D36" w:rsidRPr="006C2538" w:rsidRDefault="00CA2D36" w:rsidP="00CA2D36">
      <w:pPr>
        <w:pStyle w:val="af8"/>
        <w:ind w:firstLine="708"/>
        <w:jc w:val="both"/>
        <w:rPr>
          <w:sz w:val="28"/>
          <w:szCs w:val="28"/>
        </w:rPr>
      </w:pPr>
      <w:r w:rsidRPr="006C2538">
        <w:rPr>
          <w:sz w:val="28"/>
          <w:szCs w:val="28"/>
        </w:rPr>
        <w:t xml:space="preserve">Эстетическое и  трудовое воспитание ведется в  клубе </w:t>
      </w:r>
      <w:r w:rsidRPr="006C2538">
        <w:rPr>
          <w:b/>
          <w:sz w:val="28"/>
          <w:szCs w:val="28"/>
        </w:rPr>
        <w:t>«Народная игрушка»</w:t>
      </w:r>
      <w:r w:rsidRPr="006C2538">
        <w:rPr>
          <w:sz w:val="28"/>
          <w:szCs w:val="28"/>
        </w:rPr>
        <w:t xml:space="preserve"> в </w:t>
      </w:r>
      <w:proofErr w:type="spellStart"/>
      <w:r w:rsidRPr="006C2538">
        <w:rPr>
          <w:sz w:val="28"/>
          <w:szCs w:val="28"/>
        </w:rPr>
        <w:t>Мокрогашунской</w:t>
      </w:r>
      <w:proofErr w:type="spellEnd"/>
      <w:r w:rsidRPr="006C2538">
        <w:rPr>
          <w:sz w:val="28"/>
          <w:szCs w:val="28"/>
        </w:rPr>
        <w:t xml:space="preserve">  </w:t>
      </w:r>
      <w:proofErr w:type="gramStart"/>
      <w:r w:rsidRPr="006C2538">
        <w:rPr>
          <w:sz w:val="28"/>
          <w:szCs w:val="28"/>
        </w:rPr>
        <w:t>с/б</w:t>
      </w:r>
      <w:proofErr w:type="gramEnd"/>
      <w:r w:rsidRPr="006C2538">
        <w:rPr>
          <w:sz w:val="28"/>
          <w:szCs w:val="28"/>
        </w:rPr>
        <w:t>.</w:t>
      </w:r>
    </w:p>
    <w:p w:rsidR="00CA2D36" w:rsidRPr="006C2538" w:rsidRDefault="00CA2D36" w:rsidP="00CA2D36">
      <w:pPr>
        <w:pStyle w:val="af8"/>
        <w:ind w:firstLine="708"/>
        <w:jc w:val="both"/>
        <w:rPr>
          <w:sz w:val="28"/>
          <w:szCs w:val="28"/>
        </w:rPr>
      </w:pPr>
      <w:proofErr w:type="gramStart"/>
      <w:r w:rsidRPr="006C2538">
        <w:rPr>
          <w:sz w:val="28"/>
          <w:szCs w:val="28"/>
          <w:u w:val="single"/>
        </w:rPr>
        <w:t>Например:</w:t>
      </w:r>
      <w:r w:rsidRPr="006C2538">
        <w:rPr>
          <w:sz w:val="28"/>
          <w:szCs w:val="28"/>
        </w:rPr>
        <w:t xml:space="preserve"> </w:t>
      </w:r>
      <w:r w:rsidRPr="006C2538">
        <w:rPr>
          <w:i/>
          <w:sz w:val="28"/>
          <w:szCs w:val="28"/>
        </w:rPr>
        <w:t xml:space="preserve">выставка </w:t>
      </w:r>
      <w:r w:rsidRPr="006C2538">
        <w:rPr>
          <w:b/>
          <w:i/>
          <w:sz w:val="28"/>
          <w:szCs w:val="28"/>
        </w:rPr>
        <w:t>«Донские красавицы»:</w:t>
      </w:r>
      <w:r w:rsidRPr="006C2538">
        <w:rPr>
          <w:sz w:val="28"/>
          <w:szCs w:val="28"/>
        </w:rPr>
        <w:t xml:space="preserve"> тряпичная кукла в женском национальном костюме Донского края; </w:t>
      </w:r>
      <w:r w:rsidRPr="006C2538">
        <w:rPr>
          <w:i/>
          <w:sz w:val="28"/>
          <w:szCs w:val="28"/>
        </w:rPr>
        <w:t xml:space="preserve">мастер-класс  </w:t>
      </w:r>
      <w:r w:rsidRPr="006C2538">
        <w:rPr>
          <w:b/>
          <w:i/>
          <w:sz w:val="28"/>
          <w:szCs w:val="28"/>
        </w:rPr>
        <w:t>«В мастерской дымковской игрушки»</w:t>
      </w:r>
      <w:r w:rsidRPr="006C2538">
        <w:rPr>
          <w:b/>
          <w:sz w:val="28"/>
          <w:szCs w:val="28"/>
        </w:rPr>
        <w:t xml:space="preserve"> </w:t>
      </w:r>
      <w:r w:rsidRPr="006C2538">
        <w:rPr>
          <w:sz w:val="28"/>
          <w:szCs w:val="28"/>
        </w:rPr>
        <w:t xml:space="preserve">(4-6 </w:t>
      </w:r>
      <w:proofErr w:type="spellStart"/>
      <w:r w:rsidRPr="006C2538">
        <w:rPr>
          <w:sz w:val="28"/>
          <w:szCs w:val="28"/>
        </w:rPr>
        <w:t>кл</w:t>
      </w:r>
      <w:proofErr w:type="spellEnd"/>
      <w:r w:rsidRPr="006C2538">
        <w:rPr>
          <w:sz w:val="28"/>
          <w:szCs w:val="28"/>
        </w:rPr>
        <w:t>.);</w:t>
      </w:r>
      <w:r w:rsidRPr="006C2538">
        <w:rPr>
          <w:b/>
          <w:sz w:val="28"/>
          <w:szCs w:val="28"/>
        </w:rPr>
        <w:t xml:space="preserve"> </w:t>
      </w:r>
      <w:r w:rsidRPr="006C2538">
        <w:rPr>
          <w:b/>
          <w:i/>
          <w:sz w:val="28"/>
          <w:szCs w:val="28"/>
        </w:rPr>
        <w:t>м</w:t>
      </w:r>
      <w:r w:rsidRPr="006C2538">
        <w:rPr>
          <w:i/>
          <w:sz w:val="28"/>
          <w:szCs w:val="28"/>
        </w:rPr>
        <w:t xml:space="preserve">астер-класс </w:t>
      </w:r>
      <w:r w:rsidRPr="006C2538">
        <w:rPr>
          <w:b/>
          <w:i/>
          <w:sz w:val="28"/>
          <w:szCs w:val="28"/>
        </w:rPr>
        <w:t xml:space="preserve"> «Русская глиняная игрушка»</w:t>
      </w:r>
      <w:r w:rsidRPr="006C2538">
        <w:rPr>
          <w:b/>
          <w:sz w:val="28"/>
          <w:szCs w:val="28"/>
        </w:rPr>
        <w:t xml:space="preserve"> </w:t>
      </w:r>
      <w:r w:rsidR="0008076F">
        <w:rPr>
          <w:b/>
          <w:sz w:val="28"/>
          <w:szCs w:val="28"/>
        </w:rPr>
        <w:t xml:space="preserve">  </w:t>
      </w:r>
      <w:r w:rsidRPr="006C2538">
        <w:rPr>
          <w:sz w:val="28"/>
          <w:szCs w:val="28"/>
        </w:rPr>
        <w:t xml:space="preserve">(4-6 </w:t>
      </w:r>
      <w:proofErr w:type="spellStart"/>
      <w:r w:rsidRPr="006C2538">
        <w:rPr>
          <w:sz w:val="28"/>
          <w:szCs w:val="28"/>
        </w:rPr>
        <w:t>кл</w:t>
      </w:r>
      <w:proofErr w:type="spellEnd"/>
      <w:r w:rsidRPr="006C2538">
        <w:rPr>
          <w:sz w:val="28"/>
          <w:szCs w:val="28"/>
        </w:rPr>
        <w:t>.);</w:t>
      </w:r>
      <w:r w:rsidRPr="006C2538">
        <w:rPr>
          <w:b/>
          <w:sz w:val="28"/>
          <w:szCs w:val="28"/>
        </w:rPr>
        <w:t xml:space="preserve"> </w:t>
      </w:r>
      <w:r w:rsidRPr="006C2538">
        <w:rPr>
          <w:i/>
          <w:sz w:val="28"/>
          <w:szCs w:val="28"/>
        </w:rPr>
        <w:t xml:space="preserve">путешествие </w:t>
      </w:r>
      <w:r w:rsidRPr="006C2538">
        <w:rPr>
          <w:b/>
          <w:i/>
          <w:sz w:val="28"/>
          <w:szCs w:val="28"/>
        </w:rPr>
        <w:t>« В каждой избушке свои игрушки »</w:t>
      </w:r>
      <w:r w:rsidRPr="006C2538">
        <w:rPr>
          <w:i/>
          <w:sz w:val="28"/>
          <w:szCs w:val="28"/>
        </w:rPr>
        <w:t xml:space="preserve"> </w:t>
      </w:r>
      <w:r w:rsidRPr="006C2538">
        <w:rPr>
          <w:sz w:val="28"/>
          <w:szCs w:val="28"/>
        </w:rPr>
        <w:t xml:space="preserve">(4-6 </w:t>
      </w:r>
      <w:proofErr w:type="spellStart"/>
      <w:r w:rsidRPr="006C2538">
        <w:rPr>
          <w:sz w:val="28"/>
          <w:szCs w:val="28"/>
        </w:rPr>
        <w:t>кл</w:t>
      </w:r>
      <w:proofErr w:type="spellEnd"/>
      <w:r w:rsidRPr="006C2538">
        <w:rPr>
          <w:sz w:val="28"/>
          <w:szCs w:val="28"/>
        </w:rPr>
        <w:t>.);</w:t>
      </w:r>
      <w:r w:rsidRPr="006C2538">
        <w:rPr>
          <w:b/>
          <w:sz w:val="28"/>
          <w:szCs w:val="28"/>
        </w:rPr>
        <w:t xml:space="preserve"> </w:t>
      </w:r>
      <w:r w:rsidRPr="006C2538">
        <w:rPr>
          <w:i/>
          <w:sz w:val="28"/>
          <w:szCs w:val="28"/>
        </w:rPr>
        <w:t>выступление театра кукол «Лиса и журавль»</w:t>
      </w:r>
      <w:r w:rsidRPr="006C2538">
        <w:rPr>
          <w:sz w:val="28"/>
          <w:szCs w:val="28"/>
        </w:rPr>
        <w:t xml:space="preserve"> (1-4 </w:t>
      </w:r>
      <w:proofErr w:type="spellStart"/>
      <w:r w:rsidRPr="006C2538">
        <w:rPr>
          <w:sz w:val="28"/>
          <w:szCs w:val="28"/>
        </w:rPr>
        <w:t>кл</w:t>
      </w:r>
      <w:proofErr w:type="spellEnd"/>
      <w:r w:rsidRPr="006C2538">
        <w:rPr>
          <w:sz w:val="28"/>
          <w:szCs w:val="28"/>
        </w:rPr>
        <w:t>.);</w:t>
      </w:r>
      <w:r w:rsidRPr="006C2538">
        <w:rPr>
          <w:b/>
          <w:sz w:val="28"/>
          <w:szCs w:val="28"/>
        </w:rPr>
        <w:t xml:space="preserve"> </w:t>
      </w:r>
      <w:r w:rsidRPr="006C2538">
        <w:rPr>
          <w:i/>
          <w:sz w:val="28"/>
          <w:szCs w:val="28"/>
        </w:rPr>
        <w:t xml:space="preserve">фольклорные посиделки </w:t>
      </w:r>
      <w:r w:rsidRPr="006C2538">
        <w:rPr>
          <w:b/>
          <w:i/>
          <w:sz w:val="28"/>
          <w:szCs w:val="28"/>
        </w:rPr>
        <w:t>«Три девицы под окном пряли поздно вечерком»</w:t>
      </w:r>
      <w:r w:rsidRPr="006C2538">
        <w:rPr>
          <w:sz w:val="28"/>
          <w:szCs w:val="28"/>
        </w:rPr>
        <w:t xml:space="preserve"> (7-9 </w:t>
      </w:r>
      <w:proofErr w:type="spellStart"/>
      <w:r w:rsidRPr="006C2538">
        <w:rPr>
          <w:sz w:val="28"/>
          <w:szCs w:val="28"/>
        </w:rPr>
        <w:t>кл</w:t>
      </w:r>
      <w:proofErr w:type="spellEnd"/>
      <w:r w:rsidRPr="006C2538">
        <w:rPr>
          <w:sz w:val="28"/>
          <w:szCs w:val="28"/>
        </w:rPr>
        <w:t>.).</w:t>
      </w:r>
      <w:proofErr w:type="gramEnd"/>
    </w:p>
    <w:p w:rsidR="00CA2D36" w:rsidRPr="006C2538" w:rsidRDefault="00CA2D36" w:rsidP="00CA2D36">
      <w:pPr>
        <w:pStyle w:val="af8"/>
        <w:ind w:firstLine="708"/>
        <w:jc w:val="both"/>
        <w:rPr>
          <w:sz w:val="28"/>
        </w:rPr>
      </w:pPr>
      <w:r w:rsidRPr="006C2538">
        <w:rPr>
          <w:sz w:val="28"/>
          <w:szCs w:val="28"/>
        </w:rPr>
        <w:t xml:space="preserve">Клуб «Народная игрушка» пользуется популярностью у детей и подростков. Основная форма работы клуба – уроки творческих занятий с проведением </w:t>
      </w:r>
      <w:r w:rsidRPr="006C2538">
        <w:rPr>
          <w:i/>
          <w:sz w:val="28"/>
          <w:szCs w:val="28"/>
        </w:rPr>
        <w:t>мастер-классов, выставки, беседы, игры, фольклорные праздники, театр книги.</w:t>
      </w:r>
      <w:r w:rsidRPr="006C2538">
        <w:rPr>
          <w:sz w:val="28"/>
          <w:szCs w:val="28"/>
        </w:rPr>
        <w:t xml:space="preserve"> Библиотека стремится в доступной и увлекательной форме воссоздать уникальные приемы изготовления игрушек  на протяжении веков сопровождающих</w:t>
      </w:r>
      <w:r w:rsidRPr="006C2538">
        <w:rPr>
          <w:sz w:val="28"/>
        </w:rPr>
        <w:t xml:space="preserve"> быт русских крестьян и других народов мира.</w:t>
      </w:r>
    </w:p>
    <w:p w:rsidR="00CA2D36" w:rsidRPr="006C2538" w:rsidRDefault="00CA2D36" w:rsidP="00CA2D36">
      <w:pPr>
        <w:pStyle w:val="af8"/>
        <w:ind w:firstLine="708"/>
        <w:jc w:val="both"/>
        <w:rPr>
          <w:sz w:val="28"/>
        </w:rPr>
      </w:pPr>
      <w:r w:rsidRPr="006C2538">
        <w:rPr>
          <w:sz w:val="28"/>
        </w:rPr>
        <w:t>Дети занимались изготовлением кукол: перчаточных, пальчиковых, меховых; показывали выступление театра кукол «Лиса и журавль».</w:t>
      </w:r>
    </w:p>
    <w:p w:rsidR="00CA2D36" w:rsidRPr="006C2538" w:rsidRDefault="00CA2D36" w:rsidP="00CA2D36">
      <w:pPr>
        <w:pStyle w:val="af8"/>
        <w:ind w:firstLine="425"/>
        <w:jc w:val="both"/>
        <w:rPr>
          <w:sz w:val="28"/>
        </w:rPr>
      </w:pPr>
      <w:r w:rsidRPr="006C2538">
        <w:rPr>
          <w:sz w:val="28"/>
        </w:rPr>
        <w:t xml:space="preserve">Кроме того, подобное прикладное творчество поможет не только весело провести время, но и разовьёт мелкую моторику и воображение, а  гордость за результаты своего труда вселит в ребёнка уверенность в своих силах. И самое главное ребята пользуются книгами, имеющимися в библиотеке. </w:t>
      </w:r>
    </w:p>
    <w:p w:rsidR="00913C26" w:rsidRDefault="00913C26" w:rsidP="0061626B">
      <w:pPr>
        <w:tabs>
          <w:tab w:val="left" w:pos="1134"/>
        </w:tabs>
        <w:suppressAutoHyphens w:val="0"/>
        <w:autoSpaceDE/>
        <w:spacing w:line="235" w:lineRule="auto"/>
        <w:jc w:val="both"/>
        <w:rPr>
          <w:b/>
          <w:color w:val="000000"/>
          <w:sz w:val="24"/>
          <w:szCs w:val="24"/>
          <w:lang w:eastAsia="ru-RU"/>
        </w:rPr>
      </w:pPr>
    </w:p>
    <w:p w:rsidR="00CA59B4" w:rsidRPr="0061626B" w:rsidRDefault="00CA59B4" w:rsidP="00CA59B4">
      <w:pPr>
        <w:tabs>
          <w:tab w:val="left" w:pos="1134"/>
        </w:tabs>
        <w:suppressAutoHyphens w:val="0"/>
        <w:autoSpaceDE/>
        <w:spacing w:line="235" w:lineRule="auto"/>
        <w:ind w:firstLine="425"/>
        <w:jc w:val="both"/>
        <w:rPr>
          <w:b/>
          <w:color w:val="000000"/>
          <w:sz w:val="28"/>
          <w:szCs w:val="24"/>
          <w:lang w:eastAsia="ru-RU"/>
        </w:rPr>
      </w:pPr>
      <w:r w:rsidRPr="0061626B">
        <w:rPr>
          <w:b/>
          <w:color w:val="000000"/>
          <w:sz w:val="28"/>
          <w:szCs w:val="24"/>
          <w:lang w:eastAsia="ru-RU"/>
        </w:rPr>
        <w:t xml:space="preserve">9.3  </w:t>
      </w:r>
      <w:proofErr w:type="spellStart"/>
      <w:r w:rsidRPr="0061626B">
        <w:rPr>
          <w:b/>
          <w:sz w:val="28"/>
          <w:szCs w:val="24"/>
          <w:lang w:eastAsia="ru-RU"/>
        </w:rPr>
        <w:t>Вне</w:t>
      </w:r>
      <w:r w:rsidRPr="0061626B">
        <w:rPr>
          <w:b/>
          <w:color w:val="000000"/>
          <w:sz w:val="28"/>
          <w:szCs w:val="24"/>
          <w:lang w:eastAsia="ru-RU"/>
        </w:rPr>
        <w:t>стационарное</w:t>
      </w:r>
      <w:proofErr w:type="spellEnd"/>
      <w:r w:rsidRPr="0061626B">
        <w:rPr>
          <w:b/>
          <w:color w:val="000000"/>
          <w:sz w:val="28"/>
          <w:szCs w:val="24"/>
          <w:lang w:eastAsia="ru-RU"/>
        </w:rPr>
        <w:t xml:space="preserve"> библиотечное обслуживание читателей.</w:t>
      </w:r>
    </w:p>
    <w:p w:rsidR="00CA59B4" w:rsidRPr="00CA59B4" w:rsidRDefault="00CA59B4" w:rsidP="00CA59B4">
      <w:pPr>
        <w:tabs>
          <w:tab w:val="left" w:pos="1134"/>
        </w:tabs>
        <w:suppressAutoHyphens w:val="0"/>
        <w:autoSpaceDE/>
        <w:spacing w:line="235" w:lineRule="auto"/>
        <w:ind w:firstLine="425"/>
        <w:jc w:val="both"/>
        <w:rPr>
          <w:color w:val="000000"/>
          <w:sz w:val="24"/>
          <w:szCs w:val="24"/>
          <w:lang w:eastAsia="ru-RU"/>
        </w:rPr>
      </w:pPr>
    </w:p>
    <w:p w:rsidR="00A350EE" w:rsidRPr="0061626B" w:rsidRDefault="00A350EE" w:rsidP="00A350EE">
      <w:pPr>
        <w:tabs>
          <w:tab w:val="left" w:pos="1134"/>
        </w:tabs>
        <w:spacing w:line="230" w:lineRule="auto"/>
        <w:jc w:val="center"/>
        <w:rPr>
          <w:b/>
          <w:sz w:val="24"/>
        </w:rPr>
      </w:pPr>
      <w:r w:rsidRPr="0061626B">
        <w:rPr>
          <w:b/>
          <w:sz w:val="24"/>
        </w:rPr>
        <w:t>Библиотечные пункты</w:t>
      </w:r>
    </w:p>
    <w:p w:rsidR="00A350EE" w:rsidRPr="00A350EE" w:rsidRDefault="00A350EE" w:rsidP="00A350EE">
      <w:pPr>
        <w:tabs>
          <w:tab w:val="left" w:pos="1134"/>
        </w:tabs>
        <w:spacing w:line="230" w:lineRule="auto"/>
        <w:jc w:val="center"/>
        <w:rPr>
          <w:b/>
          <w:sz w:val="4"/>
          <w:szCs w:val="4"/>
        </w:rPr>
      </w:pPr>
    </w:p>
    <w:tbl>
      <w:tblPr>
        <w:tblW w:w="9960" w:type="dxa"/>
        <w:tblInd w:w="-5" w:type="dxa"/>
        <w:tblLayout w:type="fixed"/>
        <w:tblLook w:val="04A0" w:firstRow="1" w:lastRow="0" w:firstColumn="1" w:lastColumn="0" w:noHBand="0" w:noVBand="1"/>
      </w:tblPr>
      <w:tblGrid>
        <w:gridCol w:w="708"/>
        <w:gridCol w:w="2760"/>
        <w:gridCol w:w="600"/>
        <w:gridCol w:w="2282"/>
        <w:gridCol w:w="963"/>
        <w:gridCol w:w="1323"/>
        <w:gridCol w:w="1324"/>
      </w:tblGrid>
      <w:tr w:rsidR="00A350EE" w:rsidRPr="00A350EE" w:rsidTr="004E7508">
        <w:trPr>
          <w:trHeight w:val="305"/>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 п\</w:t>
            </w:r>
            <w:proofErr w:type="gramStart"/>
            <w:r w:rsidRPr="00A350EE">
              <w:rPr>
                <w:b/>
                <w:sz w:val="22"/>
                <w:szCs w:val="22"/>
              </w:rPr>
              <w:t>п</w:t>
            </w:r>
            <w:proofErr w:type="gramEnd"/>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сельское поселение</w:t>
            </w:r>
          </w:p>
        </w:tc>
        <w:tc>
          <w:tcPr>
            <w:tcW w:w="60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p>
          <w:p w:rsidR="00A350EE" w:rsidRPr="00A350EE" w:rsidRDefault="00A350EE" w:rsidP="00A350EE">
            <w:pPr>
              <w:tabs>
                <w:tab w:val="left" w:pos="1134"/>
              </w:tabs>
              <w:spacing w:line="230" w:lineRule="auto"/>
              <w:jc w:val="center"/>
              <w:rPr>
                <w:b/>
                <w:sz w:val="22"/>
                <w:szCs w:val="22"/>
              </w:rPr>
            </w:pPr>
          </w:p>
        </w:tc>
        <w:tc>
          <w:tcPr>
            <w:tcW w:w="2282"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 xml:space="preserve">Населенные пункты, </w:t>
            </w:r>
          </w:p>
          <w:p w:rsidR="00A350EE" w:rsidRPr="00A350EE" w:rsidRDefault="00A350EE" w:rsidP="00A350EE">
            <w:pPr>
              <w:tabs>
                <w:tab w:val="left" w:pos="1134"/>
              </w:tabs>
              <w:spacing w:line="230" w:lineRule="auto"/>
              <w:jc w:val="center"/>
              <w:rPr>
                <w:b/>
                <w:sz w:val="22"/>
                <w:szCs w:val="22"/>
              </w:rPr>
            </w:pPr>
            <w:r w:rsidRPr="00A350EE">
              <w:rPr>
                <w:b/>
                <w:sz w:val="22"/>
                <w:szCs w:val="22"/>
              </w:rPr>
              <w:t>коллективы</w:t>
            </w:r>
          </w:p>
          <w:p w:rsidR="00A350EE" w:rsidRPr="00A350EE" w:rsidRDefault="00A350EE" w:rsidP="00A350EE">
            <w:pPr>
              <w:tabs>
                <w:tab w:val="left" w:pos="1134"/>
              </w:tabs>
              <w:spacing w:line="230" w:lineRule="auto"/>
              <w:jc w:val="center"/>
              <w:rPr>
                <w:b/>
                <w:sz w:val="22"/>
                <w:szCs w:val="22"/>
              </w:rPr>
            </w:pPr>
          </w:p>
        </w:tc>
        <w:tc>
          <w:tcPr>
            <w:tcW w:w="3610" w:type="dxa"/>
            <w:gridSpan w:val="3"/>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Показатели работы</w:t>
            </w:r>
          </w:p>
        </w:tc>
      </w:tr>
      <w:tr w:rsidR="00A350EE" w:rsidRPr="00A350EE" w:rsidTr="004E7508">
        <w:trPr>
          <w:trHeight w:val="271"/>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sz w:val="22"/>
                <w:szCs w:val="22"/>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sz w:val="22"/>
                <w:szCs w:val="22"/>
              </w:rPr>
            </w:pPr>
          </w:p>
        </w:tc>
        <w:tc>
          <w:tcPr>
            <w:tcW w:w="60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sz w:val="22"/>
                <w:szCs w:val="22"/>
              </w:rPr>
            </w:pPr>
          </w:p>
        </w:tc>
        <w:tc>
          <w:tcPr>
            <w:tcW w:w="2282"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sz w:val="22"/>
                <w:szCs w:val="22"/>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18"/>
                <w:szCs w:val="18"/>
              </w:rPr>
            </w:pPr>
            <w:r w:rsidRPr="00A350EE">
              <w:rPr>
                <w:b/>
                <w:sz w:val="18"/>
                <w:szCs w:val="18"/>
              </w:rPr>
              <w:t xml:space="preserve">Кол-во </w:t>
            </w:r>
            <w:proofErr w:type="spellStart"/>
            <w:r w:rsidRPr="00A350EE">
              <w:rPr>
                <w:b/>
                <w:sz w:val="18"/>
                <w:szCs w:val="18"/>
              </w:rPr>
              <w:t>чит</w:t>
            </w:r>
            <w:proofErr w:type="spellEnd"/>
            <w:r w:rsidRPr="00A350EE">
              <w:rPr>
                <w:b/>
                <w:sz w:val="18"/>
                <w:szCs w:val="18"/>
                <w:lang w:val="en-US"/>
              </w:rPr>
              <w:t>-</w:t>
            </w:r>
            <w:r w:rsidRPr="00A350EE">
              <w:rPr>
                <w:b/>
                <w:sz w:val="18"/>
                <w:szCs w:val="18"/>
              </w:rPr>
              <w:t>лей</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18"/>
                <w:szCs w:val="18"/>
              </w:rPr>
            </w:pPr>
            <w:r w:rsidRPr="00A350EE">
              <w:rPr>
                <w:b/>
                <w:sz w:val="18"/>
                <w:szCs w:val="18"/>
              </w:rPr>
              <w:t>Кол-во посещений</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sz w:val="18"/>
                <w:szCs w:val="18"/>
              </w:rPr>
            </w:pPr>
            <w:r w:rsidRPr="00A350EE">
              <w:rPr>
                <w:b/>
                <w:sz w:val="18"/>
                <w:szCs w:val="18"/>
              </w:rPr>
              <w:t>Кол-во книговыдач</w:t>
            </w:r>
          </w:p>
        </w:tc>
      </w:tr>
      <w:tr w:rsidR="00A350EE" w:rsidRPr="00A350EE" w:rsidTr="004E7508">
        <w:trPr>
          <w:trHeight w:val="256"/>
        </w:trPr>
        <w:tc>
          <w:tcPr>
            <w:tcW w:w="708"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1</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2</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4</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5</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sz w:val="22"/>
                <w:szCs w:val="22"/>
              </w:rPr>
            </w:pPr>
            <w:r w:rsidRPr="00A350EE">
              <w:rPr>
                <w:b/>
                <w:sz w:val="22"/>
                <w:szCs w:val="22"/>
              </w:rPr>
              <w:t>7</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lang w:val="en-US"/>
              </w:rPr>
            </w:pPr>
            <w:r w:rsidRPr="00A350EE">
              <w:rPr>
                <w:b/>
                <w:i/>
                <w:u w:val="single"/>
                <w:lang w:val="en-US"/>
              </w:rPr>
              <w:t>I</w:t>
            </w: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r w:rsidRPr="00A350EE">
              <w:rPr>
                <w:b/>
                <w:i/>
                <w:u w:val="single"/>
              </w:rPr>
              <w:t>Центральная библиотека</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Зимовниковский почтамт </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38</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556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948</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МУЗ ЦРБ (больница)</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52</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764</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1393</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Общество инвалидов</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67</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754</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1299</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4</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МУ ДСЗН</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16</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248</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472</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5</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МУК РДК «Юбилейный»</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51</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389</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733</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6</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ОАО «Мелиоратор»</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34</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626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1085</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7</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ГБОУ СПО ЗСХТ    </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36</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493</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881</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8</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МБДОУ детский сад «Звездочка»</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18</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399</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757</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9</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МБДОУ детский сад  «Тополек»</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33</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480</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869</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10</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МБДОУ детский сад «Аленка»</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27</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487</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925</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11</w:t>
            </w:r>
          </w:p>
        </w:tc>
        <w:tc>
          <w:tcPr>
            <w:tcW w:w="2282" w:type="dxa"/>
            <w:tcBorders>
              <w:top w:val="single" w:sz="4" w:space="0" w:color="000000"/>
              <w:left w:val="single" w:sz="4" w:space="0" w:color="000000"/>
              <w:bottom w:val="single" w:sz="4" w:space="0" w:color="000000"/>
              <w:right w:val="nil"/>
            </w:tcBorders>
          </w:tcPr>
          <w:p w:rsidR="00DA78F8" w:rsidRDefault="00A350EE" w:rsidP="00A350EE">
            <w:pPr>
              <w:snapToGrid w:val="0"/>
            </w:pPr>
            <w:r w:rsidRPr="00A350EE">
              <w:t xml:space="preserve">МБДОУ детский сад «Солнышко» </w:t>
            </w:r>
            <w:proofErr w:type="spellStart"/>
            <w:r w:rsidRPr="00A350EE">
              <w:t>Зимовни</w:t>
            </w:r>
            <w:proofErr w:type="spellEnd"/>
          </w:p>
          <w:p w:rsidR="00A350EE" w:rsidRPr="00A350EE" w:rsidRDefault="00A350EE" w:rsidP="00A350EE">
            <w:pPr>
              <w:snapToGrid w:val="0"/>
            </w:pPr>
            <w:proofErr w:type="spellStart"/>
            <w:r w:rsidRPr="00A350EE">
              <w:t>ковского</w:t>
            </w:r>
            <w:proofErr w:type="spellEnd"/>
            <w:r w:rsidRPr="00A350EE">
              <w:t xml:space="preserve"> района</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31</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500</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972</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11</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403</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5696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9439</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650B93">
            <w:pPr>
              <w:tabs>
                <w:tab w:val="left" w:pos="1134"/>
              </w:tabs>
              <w:snapToGrid w:val="0"/>
              <w:spacing w:line="230" w:lineRule="auto"/>
              <w:jc w:val="center"/>
              <w:rPr>
                <w:b/>
                <w:i/>
                <w:u w:val="single"/>
              </w:rPr>
            </w:pPr>
            <w:r>
              <w:rPr>
                <w:b/>
                <w:i/>
                <w:u w:val="single"/>
                <w:lang w:val="en-US"/>
              </w:rPr>
              <w:t>II</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Глубочанское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roofErr w:type="spellStart"/>
            <w:r w:rsidRPr="00A350EE">
              <w:t>Глубочанская</w:t>
            </w:r>
            <w:proofErr w:type="spellEnd"/>
            <w:r w:rsidRPr="00A350EE">
              <w:t xml:space="preserve"> </w:t>
            </w:r>
            <w:proofErr w:type="spellStart"/>
            <w:proofErr w:type="gramStart"/>
            <w:r w:rsidRPr="00A350EE">
              <w:t>с.б</w:t>
            </w:r>
            <w:proofErr w:type="spellEnd"/>
            <w:proofErr w:type="gramEnd"/>
            <w:r w:rsidRPr="00A350EE">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Просковейск</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35</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353</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502</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1</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35</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353</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502</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p>
          <w:p w:rsidR="00A350EE" w:rsidRPr="00A350EE" w:rsidRDefault="00650B93" w:rsidP="00A350EE">
            <w:pPr>
              <w:tabs>
                <w:tab w:val="left" w:pos="1134"/>
              </w:tabs>
              <w:snapToGrid w:val="0"/>
              <w:spacing w:line="230" w:lineRule="auto"/>
              <w:jc w:val="center"/>
              <w:rPr>
                <w:b/>
                <w:i/>
                <w:u w:val="single"/>
              </w:rPr>
            </w:pPr>
            <w:r w:rsidRPr="00A350EE">
              <w:rPr>
                <w:b/>
                <w:i/>
                <w:u w:val="single"/>
                <w:lang w:val="en-US"/>
              </w:rPr>
              <w:t>III</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Зимовниковское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Зимовниковская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х. Ильичев</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74</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327</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8322</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14</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МБУ «ЦСО»</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41</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188</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211</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Майкопская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15</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Донецкий </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29</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691</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779</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144</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1206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1822</w:t>
            </w:r>
          </w:p>
        </w:tc>
      </w:tr>
      <w:tr w:rsidR="00A350EE" w:rsidRPr="00A350EE" w:rsidTr="004E7508">
        <w:trPr>
          <w:trHeight w:val="9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A350EE">
            <w:pPr>
              <w:tabs>
                <w:tab w:val="left" w:pos="1134"/>
              </w:tabs>
              <w:snapToGrid w:val="0"/>
              <w:spacing w:line="230" w:lineRule="auto"/>
              <w:jc w:val="center"/>
              <w:rPr>
                <w:b/>
                <w:i/>
                <w:u w:val="single"/>
              </w:rPr>
            </w:pPr>
            <w:r w:rsidRPr="00A350EE">
              <w:rPr>
                <w:b/>
                <w:i/>
                <w:u w:val="single"/>
                <w:lang w:val="en-US"/>
              </w:rPr>
              <w:t>IV</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Камышевское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15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roofErr w:type="spellStart"/>
            <w:r w:rsidRPr="00A350EE">
              <w:t>Камышевская</w:t>
            </w:r>
            <w:proofErr w:type="spellEnd"/>
            <w:r w:rsidRPr="00A350EE">
              <w:t xml:space="preserve">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16</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Четвертое отделение</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18</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100</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483</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17</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х. Брянский</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19</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97</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406</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roofErr w:type="spellStart"/>
            <w:r w:rsidRPr="00A350EE">
              <w:t>Погореловская</w:t>
            </w:r>
            <w:proofErr w:type="spellEnd"/>
            <w:r w:rsidRPr="00A350EE">
              <w:t xml:space="preserve">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18</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roofErr w:type="spellStart"/>
            <w:r w:rsidRPr="00A350EE">
              <w:t>х</w:t>
            </w:r>
            <w:proofErr w:type="gramStart"/>
            <w:r w:rsidRPr="00A350EE">
              <w:t>.К</w:t>
            </w:r>
            <w:proofErr w:type="gramEnd"/>
            <w:r w:rsidRPr="00A350EE">
              <w:t>опанский</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24</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101</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403</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rPr>
                <w:b/>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61</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298</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1292</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A350EE">
            <w:pPr>
              <w:tabs>
                <w:tab w:val="left" w:pos="1134"/>
              </w:tabs>
              <w:snapToGrid w:val="0"/>
              <w:spacing w:line="230" w:lineRule="auto"/>
              <w:jc w:val="center"/>
              <w:rPr>
                <w:b/>
                <w:i/>
                <w:u w:val="single"/>
              </w:rPr>
            </w:pPr>
            <w:r w:rsidRPr="00A350EE">
              <w:rPr>
                <w:b/>
                <w:i/>
                <w:u w:val="single"/>
                <w:lang w:val="en-US"/>
              </w:rPr>
              <w:t>V</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Кутейниковское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Кутейниковская </w:t>
            </w:r>
            <w:proofErr w:type="gramStart"/>
            <w:r w:rsidRPr="00A350EE">
              <w:t>с</w:t>
            </w:r>
            <w:proofErr w:type="gramEnd"/>
            <w:r w:rsidRPr="00A350EE">
              <w:t>/б</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19</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Реабилитационное отделение для пожилых людей</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22</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232</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406</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1</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rPr>
                <w:b/>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22</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232</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406</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A350EE">
            <w:pPr>
              <w:tabs>
                <w:tab w:val="left" w:pos="1134"/>
              </w:tabs>
              <w:snapToGrid w:val="0"/>
              <w:spacing w:line="230" w:lineRule="auto"/>
              <w:jc w:val="center"/>
              <w:rPr>
                <w:b/>
                <w:i/>
                <w:u w:val="single"/>
              </w:rPr>
            </w:pPr>
            <w:r>
              <w:rPr>
                <w:b/>
                <w:i/>
                <w:u w:val="single"/>
                <w:lang w:val="en-US"/>
              </w:rPr>
              <w:t>VI</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r w:rsidRPr="00A350EE">
              <w:rPr>
                <w:b/>
                <w:i/>
                <w:u w:val="single"/>
              </w:rPr>
              <w:t xml:space="preserve">Ленинское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roofErr w:type="spellStart"/>
            <w:r w:rsidRPr="00A350EE">
              <w:t>Наримановская</w:t>
            </w:r>
            <w:proofErr w:type="spellEnd"/>
            <w:r w:rsidRPr="00A350EE">
              <w:t xml:space="preserve">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rPr>
                <w:lang w:val="en-US"/>
              </w:rPr>
              <w:t>2</w:t>
            </w:r>
            <w:r w:rsidRPr="00A350EE">
              <w:t>0</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Пенчуков</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18</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74</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153</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21</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Козарезов</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19</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78</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166</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DA78F8" w:rsidP="00DA78F8">
            <w:pPr>
              <w:tabs>
                <w:tab w:val="left" w:pos="1134"/>
              </w:tabs>
              <w:snapToGrid w:val="0"/>
              <w:spacing w:line="230" w:lineRule="auto"/>
              <w:jc w:val="center"/>
              <w:rPr>
                <w:b/>
              </w:rPr>
            </w:pPr>
            <w:r>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rPr>
                <w:b/>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37</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154</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319</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A350EE">
            <w:pPr>
              <w:tabs>
                <w:tab w:val="left" w:pos="1134"/>
              </w:tabs>
              <w:snapToGrid w:val="0"/>
              <w:spacing w:line="230" w:lineRule="auto"/>
              <w:jc w:val="center"/>
              <w:rPr>
                <w:b/>
                <w:i/>
                <w:u w:val="single"/>
              </w:rPr>
            </w:pPr>
            <w:r>
              <w:rPr>
                <w:b/>
                <w:i/>
                <w:u w:val="single"/>
                <w:lang w:val="en-US"/>
              </w:rPr>
              <w:t>VII</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Мокрогашунское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roofErr w:type="spellStart"/>
            <w:r w:rsidRPr="00A350EE">
              <w:t>Мокрогашунская</w:t>
            </w:r>
            <w:proofErr w:type="spellEnd"/>
            <w:r w:rsidRPr="00A350EE">
              <w:t xml:space="preserve">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roofErr w:type="spellStart"/>
            <w:r w:rsidRPr="00A350EE">
              <w:t>х</w:t>
            </w:r>
            <w:proofErr w:type="gramStart"/>
            <w:r w:rsidRPr="00A350EE">
              <w:t>.С</w:t>
            </w:r>
            <w:proofErr w:type="gramEnd"/>
            <w:r w:rsidRPr="00A350EE">
              <w:t>екретев</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27</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133</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315</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23</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Нижнекуберский</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25</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130</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229</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52</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263</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544</w:t>
            </w:r>
          </w:p>
        </w:tc>
      </w:tr>
      <w:tr w:rsidR="00A350EE" w:rsidRPr="00A350EE" w:rsidTr="004E7508">
        <w:trPr>
          <w:trHeight w:val="240"/>
        </w:trPr>
        <w:tc>
          <w:tcPr>
            <w:tcW w:w="708" w:type="dxa"/>
            <w:vMerge w:val="restart"/>
            <w:tcBorders>
              <w:top w:val="single" w:sz="4" w:space="0" w:color="000000"/>
              <w:left w:val="single" w:sz="4" w:space="0" w:color="000000"/>
              <w:bottom w:val="single" w:sz="4" w:space="0" w:color="000000"/>
              <w:right w:val="nil"/>
            </w:tcBorders>
          </w:tcPr>
          <w:p w:rsidR="00A350EE" w:rsidRPr="00A350EE" w:rsidRDefault="00650B93" w:rsidP="00A350EE">
            <w:pPr>
              <w:tabs>
                <w:tab w:val="left" w:pos="1134"/>
              </w:tabs>
              <w:snapToGrid w:val="0"/>
              <w:spacing w:line="230" w:lineRule="auto"/>
              <w:jc w:val="center"/>
              <w:rPr>
                <w:b/>
                <w:i/>
                <w:u w:val="single"/>
              </w:rPr>
            </w:pPr>
            <w:r w:rsidRPr="00A350EE">
              <w:rPr>
                <w:b/>
                <w:i/>
                <w:u w:val="single"/>
                <w:lang w:val="en-US"/>
              </w:rPr>
              <w:t>VIII</w:t>
            </w: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r w:rsidRPr="00A350EE">
              <w:rPr>
                <w:b/>
                <w:i/>
                <w:u w:val="single"/>
              </w:rPr>
              <w:t xml:space="preserve">Северное </w:t>
            </w:r>
            <w:proofErr w:type="spellStart"/>
            <w:r w:rsidRPr="00A350EE">
              <w:rPr>
                <w:b/>
                <w:i/>
                <w:u w:val="single"/>
              </w:rPr>
              <w:t>с.п</w:t>
            </w:r>
            <w:proofErr w:type="spellEnd"/>
            <w:r w:rsidRPr="00A350EE">
              <w:rPr>
                <w:b/>
                <w:i/>
                <w:u w:val="single"/>
              </w:rPr>
              <w:t>.</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rPr>
            </w:pP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rPr>
            </w:pP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Северная </w:t>
            </w:r>
            <w:proofErr w:type="gramStart"/>
            <w:r w:rsidRPr="00A350EE">
              <w:t>с/б</w:t>
            </w:r>
            <w:proofErr w:type="gramEnd"/>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24</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Новорубашкин</w:t>
            </w:r>
            <w:proofErr w:type="spellEnd"/>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43</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102</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301</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25</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Ульяновский </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33</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94</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237</w:t>
            </w:r>
          </w:p>
        </w:tc>
      </w:tr>
      <w:tr w:rsidR="00A350EE" w:rsidRPr="00A350EE" w:rsidTr="004E7508">
        <w:trPr>
          <w:trHeight w:val="240"/>
        </w:trPr>
        <w:tc>
          <w:tcPr>
            <w:tcW w:w="70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7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600"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rPr>
                <w:b/>
              </w:rPr>
            </w:pPr>
            <w:r w:rsidRPr="00A350EE">
              <w:rPr>
                <w:b/>
              </w:rPr>
              <w:t>2</w:t>
            </w:r>
          </w:p>
        </w:tc>
        <w:tc>
          <w:tcPr>
            <w:tcW w:w="2282" w:type="dxa"/>
            <w:tcBorders>
              <w:top w:val="single" w:sz="4" w:space="0" w:color="000000"/>
              <w:left w:val="single" w:sz="4" w:space="0" w:color="000000"/>
              <w:bottom w:val="single" w:sz="4" w:space="0" w:color="000000"/>
              <w:right w:val="nil"/>
            </w:tcBorders>
          </w:tcPr>
          <w:p w:rsidR="00A350EE" w:rsidRPr="00A350EE" w:rsidRDefault="00A350EE" w:rsidP="00A350EE">
            <w:pPr>
              <w:snapToGrid w:val="0"/>
              <w:rPr>
                <w:b/>
              </w:rPr>
            </w:pP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76</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196</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538</w:t>
            </w:r>
          </w:p>
        </w:tc>
      </w:tr>
      <w:tr w:rsidR="00A350EE" w:rsidRPr="00A350EE" w:rsidTr="004E7508">
        <w:trPr>
          <w:trHeight w:val="272"/>
        </w:trPr>
        <w:tc>
          <w:tcPr>
            <w:tcW w:w="3468" w:type="dxa"/>
            <w:gridSpan w:val="2"/>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rFonts w:ascii="Arial Black" w:hAnsi="Arial Black"/>
                <w:b/>
                <w:u w:val="single"/>
              </w:rPr>
            </w:pPr>
            <w:r w:rsidRPr="00A350EE">
              <w:rPr>
                <w:rFonts w:ascii="Arial Black" w:hAnsi="Arial Black"/>
                <w:b/>
                <w:u w:val="single"/>
              </w:rPr>
              <w:t xml:space="preserve">Всего:   </w:t>
            </w:r>
          </w:p>
        </w:tc>
        <w:tc>
          <w:tcPr>
            <w:tcW w:w="2882" w:type="dxa"/>
            <w:gridSpan w:val="2"/>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both"/>
              <w:rPr>
                <w:rFonts w:ascii="Arial Black" w:hAnsi="Arial Black"/>
                <w:b/>
                <w:u w:val="single"/>
              </w:rPr>
            </w:pPr>
            <w:r w:rsidRPr="00A350EE">
              <w:rPr>
                <w:rFonts w:ascii="Arial Black" w:hAnsi="Arial Black"/>
                <w:b/>
                <w:u w:val="single"/>
              </w:rPr>
              <w:t>__</w:t>
            </w:r>
            <w:r w:rsidRPr="00A350EE">
              <w:rPr>
                <w:b/>
                <w:sz w:val="28"/>
                <w:szCs w:val="28"/>
                <w:u w:val="single"/>
              </w:rPr>
              <w:t>25</w:t>
            </w:r>
            <w:r w:rsidRPr="00A350EE">
              <w:rPr>
                <w:rFonts w:ascii="Arial Black" w:hAnsi="Arial Black"/>
                <w:b/>
                <w:u w:val="single"/>
              </w:rPr>
              <w:t>_</w:t>
            </w:r>
          </w:p>
        </w:tc>
        <w:tc>
          <w:tcPr>
            <w:tcW w:w="96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u w:val="single"/>
              </w:rPr>
            </w:pPr>
            <w:r w:rsidRPr="00A350EE">
              <w:rPr>
                <w:b/>
                <w:u w:val="single"/>
              </w:rPr>
              <w:t>830</w:t>
            </w:r>
          </w:p>
        </w:tc>
        <w:tc>
          <w:tcPr>
            <w:tcW w:w="132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u w:val="single"/>
              </w:rPr>
            </w:pPr>
            <w:r w:rsidRPr="00A350EE">
              <w:rPr>
                <w:b/>
                <w:u w:val="single"/>
              </w:rPr>
              <w:t>8398</w:t>
            </w:r>
          </w:p>
        </w:tc>
        <w:tc>
          <w:tcPr>
            <w:tcW w:w="132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u w:val="single"/>
              </w:rPr>
            </w:pPr>
            <w:r w:rsidRPr="00A350EE">
              <w:rPr>
                <w:b/>
                <w:u w:val="single"/>
              </w:rPr>
              <w:t>14862</w:t>
            </w:r>
          </w:p>
        </w:tc>
      </w:tr>
    </w:tbl>
    <w:p w:rsidR="0061626B" w:rsidRPr="00CB2632" w:rsidRDefault="0061626B" w:rsidP="00913C26">
      <w:pPr>
        <w:tabs>
          <w:tab w:val="left" w:pos="1134"/>
        </w:tabs>
        <w:spacing w:line="230" w:lineRule="auto"/>
        <w:jc w:val="center"/>
        <w:rPr>
          <w:b/>
          <w:sz w:val="2"/>
          <w:szCs w:val="22"/>
        </w:rPr>
      </w:pPr>
    </w:p>
    <w:p w:rsidR="00A350EE" w:rsidRPr="00510D5B" w:rsidRDefault="00A350EE" w:rsidP="00510D5B">
      <w:pPr>
        <w:tabs>
          <w:tab w:val="left" w:pos="1134"/>
        </w:tabs>
        <w:spacing w:line="230" w:lineRule="auto"/>
        <w:jc w:val="center"/>
        <w:rPr>
          <w:b/>
          <w:sz w:val="24"/>
          <w:szCs w:val="22"/>
        </w:rPr>
      </w:pPr>
      <w:r w:rsidRPr="0061626B">
        <w:rPr>
          <w:b/>
          <w:sz w:val="24"/>
          <w:szCs w:val="22"/>
        </w:rPr>
        <w:t>Коллективные абонементы</w:t>
      </w:r>
    </w:p>
    <w:tbl>
      <w:tblPr>
        <w:tblW w:w="0" w:type="auto"/>
        <w:tblInd w:w="-5" w:type="dxa"/>
        <w:tblLayout w:type="fixed"/>
        <w:tblLook w:val="04A0" w:firstRow="1" w:lastRow="0" w:firstColumn="1" w:lastColumn="0" w:noHBand="0" w:noVBand="1"/>
      </w:tblPr>
      <w:tblGrid>
        <w:gridCol w:w="588"/>
        <w:gridCol w:w="2644"/>
        <w:gridCol w:w="567"/>
        <w:gridCol w:w="2549"/>
        <w:gridCol w:w="960"/>
        <w:gridCol w:w="1440"/>
        <w:gridCol w:w="1146"/>
      </w:tblGrid>
      <w:tr w:rsidR="00A350EE" w:rsidRPr="00A350EE" w:rsidTr="004E7508">
        <w:trPr>
          <w:trHeight w:val="305"/>
        </w:trPr>
        <w:tc>
          <w:tcPr>
            <w:tcW w:w="588"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п\</w:t>
            </w:r>
            <w:proofErr w:type="gramStart"/>
            <w:r w:rsidRPr="00A350EE">
              <w:rPr>
                <w:b/>
              </w:rPr>
              <w:t>п</w:t>
            </w:r>
            <w:proofErr w:type="gramEnd"/>
          </w:p>
        </w:tc>
        <w:tc>
          <w:tcPr>
            <w:tcW w:w="2644"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сельское поселение</w:t>
            </w:r>
          </w:p>
        </w:tc>
        <w:tc>
          <w:tcPr>
            <w:tcW w:w="567"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p>
          <w:p w:rsidR="00A350EE" w:rsidRPr="00A350EE" w:rsidRDefault="00A350EE" w:rsidP="00A350EE">
            <w:pPr>
              <w:tabs>
                <w:tab w:val="left" w:pos="1134"/>
              </w:tabs>
              <w:spacing w:line="230" w:lineRule="auto"/>
              <w:jc w:val="center"/>
              <w:rPr>
                <w:b/>
              </w:rPr>
            </w:pPr>
          </w:p>
        </w:tc>
        <w:tc>
          <w:tcPr>
            <w:tcW w:w="2549"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xml:space="preserve">Населенные пункты, </w:t>
            </w:r>
          </w:p>
          <w:p w:rsidR="00A350EE" w:rsidRPr="00A350EE" w:rsidRDefault="00A350EE" w:rsidP="00A350EE">
            <w:pPr>
              <w:tabs>
                <w:tab w:val="left" w:pos="1134"/>
              </w:tabs>
              <w:spacing w:line="230" w:lineRule="auto"/>
              <w:jc w:val="center"/>
              <w:rPr>
                <w:b/>
              </w:rPr>
            </w:pPr>
            <w:r w:rsidRPr="00A350EE">
              <w:rPr>
                <w:b/>
              </w:rPr>
              <w:t>коллективы</w:t>
            </w:r>
          </w:p>
        </w:tc>
        <w:tc>
          <w:tcPr>
            <w:tcW w:w="3546" w:type="dxa"/>
            <w:gridSpan w:val="3"/>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Показатели работы</w:t>
            </w:r>
          </w:p>
        </w:tc>
      </w:tr>
      <w:tr w:rsidR="00A350EE" w:rsidRPr="00A350EE" w:rsidTr="004E7508">
        <w:trPr>
          <w:trHeight w:val="271"/>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2644"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567"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2549"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xml:space="preserve">Кол-во </w:t>
            </w:r>
            <w:proofErr w:type="spellStart"/>
            <w:r w:rsidRPr="00A350EE">
              <w:rPr>
                <w:b/>
              </w:rPr>
              <w:t>чит</w:t>
            </w:r>
            <w:proofErr w:type="spellEnd"/>
            <w:r w:rsidRPr="00A350EE">
              <w:rPr>
                <w:b/>
                <w:lang w:val="en-US"/>
              </w:rPr>
              <w:t>-</w:t>
            </w:r>
            <w:r w:rsidRPr="00A350EE">
              <w:rPr>
                <w:b/>
              </w:rPr>
              <w:t>лей</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Кол-во посещений</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 xml:space="preserve">Кол-во </w:t>
            </w:r>
            <w:proofErr w:type="spellStart"/>
            <w:proofErr w:type="gramStart"/>
            <w:r w:rsidRPr="00A350EE">
              <w:rPr>
                <w:b/>
              </w:rPr>
              <w:t>книговы</w:t>
            </w:r>
            <w:proofErr w:type="spellEnd"/>
            <w:r w:rsidRPr="00A350EE">
              <w:rPr>
                <w:b/>
              </w:rPr>
              <w:t xml:space="preserve"> дач</w:t>
            </w:r>
            <w:proofErr w:type="gramEnd"/>
          </w:p>
        </w:tc>
      </w:tr>
      <w:tr w:rsidR="00A350EE" w:rsidRPr="00A350EE" w:rsidTr="004E7508">
        <w:trPr>
          <w:trHeight w:val="256"/>
        </w:trPr>
        <w:tc>
          <w:tcPr>
            <w:tcW w:w="588"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w:t>
            </w:r>
          </w:p>
        </w:tc>
        <w:tc>
          <w:tcPr>
            <w:tcW w:w="26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4</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5</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6</w:t>
            </w:r>
          </w:p>
        </w:tc>
      </w:tr>
      <w:tr w:rsidR="00A350EE" w:rsidRPr="00A350EE" w:rsidTr="004E7508">
        <w:trPr>
          <w:trHeight w:val="144"/>
        </w:trPr>
        <w:tc>
          <w:tcPr>
            <w:tcW w:w="588" w:type="dxa"/>
            <w:vMerge w:val="restart"/>
            <w:tcBorders>
              <w:top w:val="single" w:sz="4" w:space="0" w:color="000000"/>
              <w:left w:val="single" w:sz="4" w:space="0" w:color="000000"/>
              <w:bottom w:val="single" w:sz="4" w:space="0" w:color="auto"/>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lang w:val="en-US"/>
              </w:rPr>
              <w:t>I</w:t>
            </w:r>
          </w:p>
        </w:tc>
        <w:tc>
          <w:tcPr>
            <w:tcW w:w="2644"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both"/>
              <w:rPr>
                <w:b/>
                <w:i/>
                <w:u w:val="single"/>
              </w:rPr>
            </w:pPr>
            <w:r w:rsidRPr="00A350EE">
              <w:rPr>
                <w:b/>
                <w:i/>
                <w:u w:val="single"/>
              </w:rPr>
              <w:t>Детская библиотека</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МБДОУ детский сад</w:t>
            </w:r>
          </w:p>
          <w:p w:rsidR="00A350EE" w:rsidRPr="00A350EE" w:rsidRDefault="00A350EE" w:rsidP="00A350EE">
            <w:pPr>
              <w:tabs>
                <w:tab w:val="left" w:pos="1134"/>
              </w:tabs>
              <w:snapToGrid w:val="0"/>
              <w:spacing w:line="230" w:lineRule="auto"/>
            </w:pPr>
            <w:r w:rsidRPr="00A350EE">
              <w:t>«Росинка»</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20</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585</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350</w:t>
            </w:r>
          </w:p>
        </w:tc>
      </w:tr>
      <w:tr w:rsidR="00A350EE" w:rsidRPr="00A350EE" w:rsidTr="004E7508">
        <w:trPr>
          <w:trHeight w:val="144"/>
        </w:trPr>
        <w:tc>
          <w:tcPr>
            <w:tcW w:w="588" w:type="dxa"/>
            <w:vMerge/>
            <w:tcBorders>
              <w:top w:val="single" w:sz="4" w:space="0" w:color="000000"/>
              <w:left w:val="single" w:sz="4" w:space="0" w:color="000000"/>
              <w:bottom w:val="single" w:sz="4" w:space="0" w:color="auto"/>
              <w:right w:val="nil"/>
            </w:tcBorders>
            <w:vAlign w:val="center"/>
          </w:tcPr>
          <w:p w:rsidR="00A350EE" w:rsidRPr="00A350EE" w:rsidRDefault="00A350EE" w:rsidP="00A350EE">
            <w:pPr>
              <w:rPr>
                <w:b/>
                <w:i/>
                <w:u w:val="single"/>
              </w:rPr>
            </w:pPr>
          </w:p>
        </w:tc>
        <w:tc>
          <w:tcPr>
            <w:tcW w:w="2644"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МБДОУ детский сад «Тополек»</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40</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675</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384</w:t>
            </w:r>
          </w:p>
        </w:tc>
      </w:tr>
      <w:tr w:rsidR="00A350EE" w:rsidRPr="00A350EE" w:rsidTr="004E7508">
        <w:trPr>
          <w:trHeight w:val="144"/>
        </w:trPr>
        <w:tc>
          <w:tcPr>
            <w:tcW w:w="588" w:type="dxa"/>
            <w:vMerge/>
            <w:tcBorders>
              <w:top w:val="single" w:sz="4" w:space="0" w:color="000000"/>
              <w:left w:val="single" w:sz="4" w:space="0" w:color="000000"/>
              <w:bottom w:val="single" w:sz="4" w:space="0" w:color="auto"/>
              <w:right w:val="nil"/>
            </w:tcBorders>
            <w:vAlign w:val="center"/>
          </w:tcPr>
          <w:p w:rsidR="00A350EE" w:rsidRPr="00A350EE" w:rsidRDefault="00A350EE" w:rsidP="00A350EE">
            <w:pPr>
              <w:rPr>
                <w:b/>
                <w:i/>
                <w:u w:val="single"/>
              </w:rPr>
            </w:pPr>
          </w:p>
        </w:tc>
        <w:tc>
          <w:tcPr>
            <w:tcW w:w="2644"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rPr>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w:t>
            </w:r>
          </w:p>
        </w:tc>
        <w:tc>
          <w:tcPr>
            <w:tcW w:w="2549" w:type="dxa"/>
            <w:tcBorders>
              <w:top w:val="single" w:sz="4" w:space="0" w:color="000000"/>
              <w:left w:val="single" w:sz="4" w:space="0" w:color="000000"/>
              <w:bottom w:val="single" w:sz="4" w:space="0" w:color="000000"/>
              <w:right w:val="nil"/>
            </w:tcBorders>
          </w:tcPr>
          <w:p w:rsidR="00A350EE" w:rsidRPr="00A350EE" w:rsidRDefault="00510D5B" w:rsidP="00A350EE">
            <w:pPr>
              <w:widowControl/>
              <w:suppressAutoHyphens w:val="0"/>
              <w:autoSpaceDE/>
              <w:ind w:left="-1418"/>
              <w:jc w:val="center"/>
              <w:rPr>
                <w:rFonts w:ascii="Monotype Corsiva" w:hAnsi="Monotype Corsiva"/>
                <w:b/>
                <w:i/>
                <w:color w:val="00458A"/>
                <w:szCs w:val="22"/>
                <w:lang w:eastAsia="ru-RU"/>
              </w:rPr>
            </w:pPr>
            <w:r>
              <w:rPr>
                <w:rFonts w:eastAsia="Calibri"/>
                <w:szCs w:val="22"/>
                <w:lang w:eastAsia="en-US"/>
              </w:rPr>
              <w:t xml:space="preserve">                </w:t>
            </w:r>
            <w:r w:rsidR="00A350EE" w:rsidRPr="00A350EE">
              <w:rPr>
                <w:rFonts w:eastAsia="Calibri"/>
                <w:szCs w:val="22"/>
                <w:lang w:eastAsia="en-US"/>
              </w:rPr>
              <w:t xml:space="preserve">МБДОУ </w:t>
            </w:r>
            <w:r w:rsidR="00A350EE" w:rsidRPr="00A350EE">
              <w:rPr>
                <w:rFonts w:ascii="Monotype Corsiva" w:hAnsi="Monotype Corsiva"/>
                <w:b/>
                <w:i/>
                <w:color w:val="00458A"/>
                <w:szCs w:val="22"/>
                <w:lang w:eastAsia="ru-RU"/>
              </w:rPr>
              <w:t xml:space="preserve"> </w:t>
            </w:r>
            <w:r w:rsidR="00A350EE" w:rsidRPr="00A350EE">
              <w:t>детский сад</w:t>
            </w:r>
            <w:r w:rsidR="00A350EE" w:rsidRPr="00A350EE">
              <w:rPr>
                <w:rFonts w:ascii="Monotype Corsiva" w:hAnsi="Monotype Corsiva"/>
                <w:b/>
                <w:i/>
                <w:color w:val="00458A"/>
                <w:szCs w:val="22"/>
                <w:lang w:eastAsia="ru-RU"/>
              </w:rPr>
              <w:t xml:space="preserve">  </w:t>
            </w:r>
          </w:p>
          <w:p w:rsidR="00A350EE" w:rsidRPr="00A350EE" w:rsidRDefault="00510D5B" w:rsidP="00A350EE">
            <w:pPr>
              <w:widowControl/>
              <w:suppressAutoHyphens w:val="0"/>
              <w:autoSpaceDE/>
              <w:ind w:left="-1418"/>
              <w:jc w:val="center"/>
              <w:rPr>
                <w:rFonts w:eastAsia="Calibri"/>
                <w:szCs w:val="22"/>
                <w:lang w:eastAsia="en-US"/>
              </w:rPr>
            </w:pPr>
            <w:r>
              <w:rPr>
                <w:rFonts w:eastAsia="Calibri"/>
                <w:szCs w:val="22"/>
                <w:lang w:eastAsia="en-US"/>
              </w:rPr>
              <w:t xml:space="preserve">    </w:t>
            </w:r>
            <w:r w:rsidR="00A350EE" w:rsidRPr="00A350EE">
              <w:rPr>
                <w:rFonts w:eastAsia="Calibri"/>
                <w:szCs w:val="22"/>
                <w:lang w:eastAsia="en-US"/>
              </w:rPr>
              <w:t>«Солнышко»</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20</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540</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266</w:t>
            </w:r>
          </w:p>
        </w:tc>
      </w:tr>
      <w:tr w:rsidR="00A350EE" w:rsidRPr="00A350EE" w:rsidTr="004E7508">
        <w:trPr>
          <w:trHeight w:val="144"/>
        </w:trPr>
        <w:tc>
          <w:tcPr>
            <w:tcW w:w="588" w:type="dxa"/>
            <w:vMerge/>
            <w:tcBorders>
              <w:top w:val="single" w:sz="4" w:space="0" w:color="000000"/>
              <w:left w:val="single" w:sz="4" w:space="0" w:color="000000"/>
              <w:bottom w:val="single" w:sz="4" w:space="0" w:color="auto"/>
              <w:right w:val="nil"/>
            </w:tcBorders>
            <w:vAlign w:val="center"/>
          </w:tcPr>
          <w:p w:rsidR="00A350EE" w:rsidRPr="00A350EE" w:rsidRDefault="00A350EE" w:rsidP="00A350EE">
            <w:pPr>
              <w:rPr>
                <w:b/>
                <w:i/>
                <w:u w:val="single"/>
              </w:rPr>
            </w:pPr>
          </w:p>
        </w:tc>
        <w:tc>
          <w:tcPr>
            <w:tcW w:w="2644" w:type="dxa"/>
            <w:tcBorders>
              <w:top w:val="single" w:sz="4" w:space="0" w:color="000000"/>
              <w:left w:val="single" w:sz="4" w:space="0" w:color="000000"/>
              <w:bottom w:val="single" w:sz="4" w:space="0" w:color="auto"/>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80</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1800</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1000</w:t>
            </w:r>
          </w:p>
        </w:tc>
      </w:tr>
      <w:tr w:rsidR="00A350EE"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A350EE" w:rsidRPr="00A350EE" w:rsidRDefault="007B7049" w:rsidP="00A350EE">
            <w:pPr>
              <w:tabs>
                <w:tab w:val="left" w:pos="1134"/>
              </w:tabs>
              <w:snapToGrid w:val="0"/>
              <w:spacing w:line="230" w:lineRule="auto"/>
              <w:jc w:val="center"/>
              <w:rPr>
                <w:b/>
                <w:i/>
                <w:u w:val="single"/>
              </w:rPr>
            </w:pPr>
            <w:r>
              <w:rPr>
                <w:b/>
                <w:i/>
                <w:u w:val="single"/>
                <w:lang w:val="en-US"/>
              </w:rPr>
              <w:t>II</w:t>
            </w:r>
          </w:p>
        </w:tc>
        <w:tc>
          <w:tcPr>
            <w:tcW w:w="26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Глубочанское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p>
        </w:tc>
      </w:tr>
      <w:tr w:rsidR="00A350EE"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650B93">
            <w:pPr>
              <w:tabs>
                <w:tab w:val="left" w:pos="1134"/>
              </w:tabs>
              <w:snapToGrid w:val="0"/>
              <w:spacing w:line="230" w:lineRule="auto"/>
              <w:jc w:val="center"/>
            </w:pPr>
            <w:r w:rsidRPr="00A350EE">
              <w:t>4</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точка </w:t>
            </w:r>
            <w:proofErr w:type="spellStart"/>
            <w:r w:rsidRPr="00A350EE">
              <w:t>Зангариев</w:t>
            </w:r>
            <w:proofErr w:type="spellEnd"/>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10</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76</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154</w:t>
            </w:r>
          </w:p>
        </w:tc>
      </w:tr>
      <w:tr w:rsidR="00A350EE"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х. </w:t>
            </w:r>
            <w:proofErr w:type="spellStart"/>
            <w:r w:rsidRPr="00A350EE">
              <w:t>Владимировский</w:t>
            </w:r>
            <w:proofErr w:type="spellEnd"/>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21</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239</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511</w:t>
            </w:r>
          </w:p>
        </w:tc>
      </w:tr>
      <w:tr w:rsidR="00A350EE"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pacing w:line="230" w:lineRule="auto"/>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31</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315</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665</w:t>
            </w:r>
          </w:p>
        </w:tc>
      </w:tr>
      <w:tr w:rsidR="00A350EE"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A350EE" w:rsidRPr="00A350EE" w:rsidRDefault="007B7049" w:rsidP="00A350EE">
            <w:pPr>
              <w:tabs>
                <w:tab w:val="left" w:pos="1134"/>
              </w:tabs>
              <w:snapToGrid w:val="0"/>
              <w:spacing w:line="230" w:lineRule="auto"/>
              <w:jc w:val="center"/>
              <w:rPr>
                <w:b/>
                <w:i/>
                <w:u w:val="single"/>
                <w:lang w:val="en-US"/>
              </w:rPr>
            </w:pPr>
            <w:r w:rsidRPr="00A350EE">
              <w:rPr>
                <w:b/>
                <w:i/>
                <w:u w:val="single"/>
                <w:lang w:val="en-US"/>
              </w:rPr>
              <w:t>III</w:t>
            </w:r>
          </w:p>
        </w:tc>
        <w:tc>
          <w:tcPr>
            <w:tcW w:w="26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rPr>
                <w:b/>
                <w:i/>
                <w:u w:val="single"/>
              </w:rPr>
            </w:pPr>
            <w:proofErr w:type="spellStart"/>
            <w:r w:rsidRPr="00A350EE">
              <w:rPr>
                <w:b/>
                <w:i/>
                <w:u w:val="single"/>
              </w:rPr>
              <w:t>Зимовниковское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p>
        </w:tc>
      </w:tr>
      <w:tr w:rsidR="00A350EE"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both"/>
            </w:pPr>
            <w:r w:rsidRPr="00A350EE">
              <w:t xml:space="preserve">Зимовниковская </w:t>
            </w:r>
            <w:proofErr w:type="gramStart"/>
            <w:r w:rsidRPr="00A350EE">
              <w:t>с/б</w:t>
            </w:r>
            <w:proofErr w:type="gramEnd"/>
          </w:p>
          <w:p w:rsidR="00A350EE" w:rsidRPr="00A350EE" w:rsidRDefault="00A350EE" w:rsidP="00A350EE">
            <w:pPr>
              <w:jc w:val="right"/>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6</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МБДОУ детский сад «Аленушка»</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14</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94</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198</w:t>
            </w:r>
          </w:p>
        </w:tc>
      </w:tr>
      <w:tr w:rsidR="00A350EE"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510D5B" w:rsidRPr="00A350EE" w:rsidRDefault="00A350EE" w:rsidP="00DA78F8">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w:t>
            </w:r>
          </w:p>
        </w:tc>
        <w:tc>
          <w:tcPr>
            <w:tcW w:w="254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14</w:t>
            </w:r>
          </w:p>
        </w:tc>
        <w:tc>
          <w:tcPr>
            <w:tcW w:w="144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94</w:t>
            </w:r>
          </w:p>
        </w:tc>
        <w:tc>
          <w:tcPr>
            <w:tcW w:w="1146"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198</w:t>
            </w:r>
          </w:p>
        </w:tc>
      </w:tr>
      <w:tr w:rsidR="007B7049"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7B7049" w:rsidRPr="00A350EE" w:rsidRDefault="007B7049" w:rsidP="004E7508">
            <w:pPr>
              <w:tabs>
                <w:tab w:val="left" w:pos="1134"/>
              </w:tabs>
              <w:snapToGrid w:val="0"/>
              <w:spacing w:line="230" w:lineRule="auto"/>
              <w:jc w:val="center"/>
              <w:rPr>
                <w:b/>
                <w:i/>
                <w:u w:val="single"/>
              </w:rPr>
            </w:pPr>
            <w:r w:rsidRPr="00A350EE">
              <w:rPr>
                <w:b/>
                <w:i/>
                <w:u w:val="single"/>
                <w:lang w:val="en-US"/>
              </w:rPr>
              <w:t>IV</w:t>
            </w:r>
          </w:p>
          <w:p w:rsidR="007B7049" w:rsidRPr="00A350EE" w:rsidRDefault="007B7049" w:rsidP="004E7508">
            <w:pPr>
              <w:tabs>
                <w:tab w:val="left" w:pos="1134"/>
              </w:tabs>
              <w:snapToGrid w:val="0"/>
              <w:spacing w:line="230" w:lineRule="auto"/>
              <w:jc w:val="center"/>
              <w:rPr>
                <w:b/>
                <w:i/>
                <w:u w:val="single"/>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proofErr w:type="spellStart"/>
            <w:r w:rsidRPr="00A350EE">
              <w:rPr>
                <w:b/>
                <w:i/>
                <w:u w:val="single"/>
              </w:rPr>
              <w:t>Камышевское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proofErr w:type="spellStart"/>
            <w:r w:rsidRPr="00A350EE">
              <w:t>Погореловская</w:t>
            </w:r>
            <w:proofErr w:type="spellEnd"/>
            <w:r w:rsidRPr="00A350EE">
              <w:t xml:space="preserve"> </w:t>
            </w:r>
            <w:proofErr w:type="gramStart"/>
            <w:r w:rsidRPr="00A350EE">
              <w:t>с\б</w:t>
            </w:r>
            <w:proofErr w:type="gramEnd"/>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7</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Элеватор</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7</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27</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189</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8</w:t>
            </w:r>
          </w:p>
        </w:tc>
        <w:tc>
          <w:tcPr>
            <w:tcW w:w="2549" w:type="dxa"/>
            <w:tcBorders>
              <w:top w:val="single" w:sz="4" w:space="0" w:color="000000"/>
              <w:left w:val="single" w:sz="4" w:space="0" w:color="000000"/>
              <w:bottom w:val="single" w:sz="4" w:space="0" w:color="000000"/>
              <w:right w:val="nil"/>
            </w:tcBorders>
          </w:tcPr>
          <w:p w:rsidR="007B7049" w:rsidRPr="00A350EE" w:rsidRDefault="00743B7B" w:rsidP="00A350EE">
            <w:pPr>
              <w:tabs>
                <w:tab w:val="left" w:pos="1134"/>
              </w:tabs>
              <w:snapToGrid w:val="0"/>
              <w:spacing w:line="230" w:lineRule="auto"/>
            </w:pPr>
            <w:r>
              <w:t xml:space="preserve">МБОУ Целинная ООШ        № </w:t>
            </w:r>
            <w:r w:rsidR="007B7049" w:rsidRPr="00A350EE">
              <w:t>15</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9</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46</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296</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9</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Марченко</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10</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23</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56</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10</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Администрация сельского поселения</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6</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35</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276</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tcPr>
          <w:p w:rsidR="007B7049" w:rsidRPr="00A350EE" w:rsidRDefault="007B7049"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510D5B" w:rsidRPr="00A350EE" w:rsidRDefault="007B7049" w:rsidP="00510D5B">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4</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42</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148</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rPr>
            </w:pPr>
            <w:r w:rsidRPr="00A350EE">
              <w:rPr>
                <w:b/>
              </w:rPr>
              <w:t>1041</w:t>
            </w:r>
          </w:p>
        </w:tc>
      </w:tr>
      <w:tr w:rsidR="007B7049"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vAlign w:val="center"/>
          </w:tcPr>
          <w:p w:rsidR="007B7049" w:rsidRPr="00A350EE" w:rsidRDefault="007B7049" w:rsidP="007B7049">
            <w:pPr>
              <w:jc w:val="center"/>
              <w:rPr>
                <w:b/>
                <w:i/>
                <w:u w:val="single"/>
              </w:rPr>
            </w:pPr>
            <w:r w:rsidRPr="00A350EE">
              <w:rPr>
                <w:b/>
                <w:i/>
                <w:u w:val="single"/>
                <w:lang w:val="en-US"/>
              </w:rPr>
              <w:t>V</w:t>
            </w: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rPr>
                <w:b/>
                <w:i/>
                <w:u w:val="single"/>
              </w:rPr>
            </w:pPr>
            <w:proofErr w:type="spellStart"/>
            <w:r w:rsidRPr="00A350EE">
              <w:rPr>
                <w:b/>
                <w:i/>
                <w:u w:val="single"/>
              </w:rPr>
              <w:t>Кутейниковское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i/>
                <w:u w:val="single"/>
              </w:rPr>
            </w:pP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r w:rsidRPr="00A350EE">
              <w:t xml:space="preserve">Кутейниковская </w:t>
            </w:r>
            <w:proofErr w:type="gramStart"/>
            <w:r w:rsidRPr="00A350EE">
              <w:t>с</w:t>
            </w:r>
            <w:proofErr w:type="gramEnd"/>
            <w:r w:rsidRPr="00A350EE">
              <w:t>\б</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11</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Иловайский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78</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197</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423</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12</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Петровский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15</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34</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95</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r w:rsidRPr="00A350EE">
              <w:t xml:space="preserve">Харьковская </w:t>
            </w:r>
            <w:proofErr w:type="gramStart"/>
            <w:r w:rsidRPr="00A350EE">
              <w:t>с/б</w:t>
            </w:r>
            <w:proofErr w:type="gramEnd"/>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13</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 xml:space="preserve">х. </w:t>
            </w:r>
            <w:proofErr w:type="spellStart"/>
            <w:r w:rsidRPr="00A350EE">
              <w:t>Новолодин</w:t>
            </w:r>
            <w:proofErr w:type="spellEnd"/>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39</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112</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312</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3</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132</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343</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08076F" w:rsidP="00A350EE">
            <w:pPr>
              <w:tabs>
                <w:tab w:val="left" w:pos="1134"/>
              </w:tabs>
              <w:snapToGrid w:val="0"/>
              <w:spacing w:line="230" w:lineRule="auto"/>
              <w:jc w:val="center"/>
              <w:rPr>
                <w:b/>
              </w:rPr>
            </w:pPr>
            <w:r>
              <w:rPr>
                <w:b/>
              </w:rPr>
              <w:t>8</w:t>
            </w:r>
            <w:r w:rsidR="007B7049" w:rsidRPr="00A350EE">
              <w:rPr>
                <w:b/>
              </w:rPr>
              <w:t>30</w:t>
            </w:r>
          </w:p>
        </w:tc>
      </w:tr>
      <w:tr w:rsidR="007B7049"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r>
              <w:rPr>
                <w:b/>
                <w:i/>
                <w:u w:val="single"/>
                <w:lang w:val="en-US"/>
              </w:rPr>
              <w:lastRenderedPageBreak/>
              <w:t>VI</w:t>
            </w: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proofErr w:type="spellStart"/>
            <w:r w:rsidRPr="00A350EE">
              <w:rPr>
                <w:b/>
                <w:i/>
                <w:u w:val="single"/>
              </w:rPr>
              <w:t>Мокрогашунское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proofErr w:type="spellStart"/>
            <w:r w:rsidRPr="00A350EE">
              <w:t>Мокрогашунская</w:t>
            </w:r>
            <w:proofErr w:type="spellEnd"/>
            <w:r w:rsidRPr="00A350EE">
              <w:t xml:space="preserve"> </w:t>
            </w:r>
            <w:proofErr w:type="gramStart"/>
            <w:r w:rsidRPr="00A350EE">
              <w:t>с/б</w:t>
            </w:r>
            <w:proofErr w:type="gramEnd"/>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14</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Полстяной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17</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130</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245</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15</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 xml:space="preserve">точка </w:t>
            </w:r>
            <w:proofErr w:type="spellStart"/>
            <w:r w:rsidRPr="00A350EE">
              <w:t>Медаева</w:t>
            </w:r>
            <w:proofErr w:type="spellEnd"/>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10</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82</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175</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16</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roofErr w:type="gramStart"/>
            <w:r w:rsidRPr="00A350EE">
              <w:t>Машино-тракторная</w:t>
            </w:r>
            <w:proofErr w:type="gramEnd"/>
            <w:r w:rsidRPr="00A350EE">
              <w:t xml:space="preserve"> мастерская</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16</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71</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176</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17</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МБДОУ детский сад «Гуси – лебеди»</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15</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43</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136</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4</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58</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326</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rPr>
            </w:pPr>
            <w:r w:rsidRPr="00A350EE">
              <w:rPr>
                <w:b/>
              </w:rPr>
              <w:t>732</w:t>
            </w:r>
          </w:p>
        </w:tc>
      </w:tr>
      <w:tr w:rsidR="007B7049"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lang w:val="en-US"/>
              </w:rPr>
            </w:pPr>
            <w:r>
              <w:rPr>
                <w:b/>
                <w:i/>
                <w:u w:val="single"/>
                <w:lang w:val="en-US"/>
              </w:rPr>
              <w:t>VII</w:t>
            </w: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rPr>
                <w:b/>
                <w:i/>
                <w:u w:val="single"/>
              </w:rPr>
            </w:pPr>
            <w:proofErr w:type="spellStart"/>
            <w:r w:rsidRPr="00A350EE">
              <w:rPr>
                <w:b/>
                <w:i/>
                <w:u w:val="single"/>
              </w:rPr>
              <w:t>Савоськинское</w:t>
            </w:r>
            <w:proofErr w:type="spellEnd"/>
            <w:r w:rsidRPr="00A350EE">
              <w:rPr>
                <w:b/>
                <w:i/>
                <w:u w:val="single"/>
              </w:rPr>
              <w:t xml:space="preserve">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i/>
                <w:u w:val="single"/>
              </w:rPr>
            </w:pP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r w:rsidRPr="00A350EE">
              <w:t xml:space="preserve">Савоськинская </w:t>
            </w:r>
            <w:proofErr w:type="gramStart"/>
            <w:r w:rsidRPr="00A350EE">
              <w:t>с/б</w:t>
            </w:r>
            <w:proofErr w:type="gramEnd"/>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18</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 xml:space="preserve">х. </w:t>
            </w:r>
            <w:proofErr w:type="spellStart"/>
            <w:r w:rsidRPr="00A350EE">
              <w:t>Нововеселый</w:t>
            </w:r>
            <w:proofErr w:type="spellEnd"/>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93</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460</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1031</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19</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Курячий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62</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321</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778</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20</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Калинин</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20</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238</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715</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3</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175</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1019</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rPr>
            </w:pPr>
            <w:r w:rsidRPr="00A350EE">
              <w:rPr>
                <w:b/>
              </w:rPr>
              <w:t>2524</w:t>
            </w:r>
          </w:p>
        </w:tc>
      </w:tr>
      <w:tr w:rsidR="007B7049" w:rsidRPr="00A350EE" w:rsidTr="004E7508">
        <w:trPr>
          <w:trHeight w:val="144"/>
        </w:trPr>
        <w:tc>
          <w:tcPr>
            <w:tcW w:w="588"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lang w:val="en-US"/>
              </w:rPr>
            </w:pPr>
            <w:r w:rsidRPr="00A350EE">
              <w:rPr>
                <w:b/>
                <w:i/>
                <w:u w:val="single"/>
                <w:lang w:val="en-US"/>
              </w:rPr>
              <w:t>VIII</w:t>
            </w: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rPr>
                <w:b/>
                <w:i/>
                <w:u w:val="single"/>
              </w:rPr>
            </w:pPr>
            <w:r w:rsidRPr="00A350EE">
              <w:rPr>
                <w:b/>
                <w:i/>
                <w:u w:val="single"/>
              </w:rPr>
              <w:t xml:space="preserve">Северное </w:t>
            </w:r>
            <w:proofErr w:type="spellStart"/>
            <w:r w:rsidRPr="00A350EE">
              <w:rPr>
                <w:b/>
                <w:i/>
                <w:u w:val="single"/>
              </w:rPr>
              <w:t>с.п</w:t>
            </w:r>
            <w:proofErr w:type="spellEnd"/>
            <w:r w:rsidRPr="00A350EE">
              <w:rPr>
                <w:b/>
                <w:i/>
                <w:u w:val="single"/>
              </w:rPr>
              <w:t>.</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val="restart"/>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pPr>
            <w:r w:rsidRPr="00A350EE">
              <w:t xml:space="preserve">Северная </w:t>
            </w:r>
            <w:proofErr w:type="gramStart"/>
            <w:r w:rsidRPr="00A350EE">
              <w:t>с\б</w:t>
            </w:r>
            <w:proofErr w:type="gramEnd"/>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21</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Русско-Садовский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30</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89</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297</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22</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 xml:space="preserve">х. </w:t>
            </w:r>
            <w:proofErr w:type="spellStart"/>
            <w:r w:rsidRPr="00A350EE">
              <w:t>Старорубашкин</w:t>
            </w:r>
            <w:proofErr w:type="spellEnd"/>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22</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76</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267</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23</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 xml:space="preserve">х. </w:t>
            </w:r>
            <w:proofErr w:type="spellStart"/>
            <w:r w:rsidRPr="00A350EE">
              <w:t>Новобарабанщиков</w:t>
            </w:r>
            <w:proofErr w:type="spellEnd"/>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16</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67</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179</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24</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pPr>
            <w:r w:rsidRPr="00A350EE">
              <w:t>х. Ивановский</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5</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r w:rsidRPr="00A350EE">
              <w:t>33</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pPr>
            <w:r w:rsidRPr="00A350EE">
              <w:t>185</w:t>
            </w:r>
          </w:p>
        </w:tc>
      </w:tr>
      <w:tr w:rsidR="007B7049" w:rsidRPr="00A350EE" w:rsidTr="004E7508">
        <w:trPr>
          <w:trHeight w:val="144"/>
        </w:trPr>
        <w:tc>
          <w:tcPr>
            <w:tcW w:w="588" w:type="dxa"/>
            <w:vMerge/>
            <w:tcBorders>
              <w:top w:val="single" w:sz="4" w:space="0" w:color="000000"/>
              <w:left w:val="single" w:sz="4" w:space="0" w:color="000000"/>
              <w:bottom w:val="single" w:sz="4" w:space="0" w:color="000000"/>
              <w:right w:val="nil"/>
            </w:tcBorders>
            <w:vAlign w:val="center"/>
          </w:tcPr>
          <w:p w:rsidR="007B7049" w:rsidRPr="00A350EE" w:rsidRDefault="007B7049" w:rsidP="00A350EE">
            <w:pPr>
              <w:rPr>
                <w:b/>
                <w:i/>
                <w:u w:val="single"/>
                <w:lang w:val="en-US"/>
              </w:rPr>
            </w:pPr>
          </w:p>
        </w:tc>
        <w:tc>
          <w:tcPr>
            <w:tcW w:w="2644"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Итого</w:t>
            </w:r>
          </w:p>
        </w:tc>
        <w:tc>
          <w:tcPr>
            <w:tcW w:w="567"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4</w:t>
            </w:r>
          </w:p>
        </w:tc>
        <w:tc>
          <w:tcPr>
            <w:tcW w:w="2549"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pP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73</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rPr>
            </w:pPr>
            <w:r w:rsidRPr="00A350EE">
              <w:rPr>
                <w:b/>
              </w:rPr>
              <w:t>265</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rPr>
            </w:pPr>
            <w:r w:rsidRPr="00A350EE">
              <w:rPr>
                <w:b/>
              </w:rPr>
              <w:t>928</w:t>
            </w:r>
          </w:p>
        </w:tc>
      </w:tr>
      <w:tr w:rsidR="007B7049" w:rsidRPr="00A350EE" w:rsidTr="004E7508">
        <w:trPr>
          <w:trHeight w:val="346"/>
        </w:trPr>
        <w:tc>
          <w:tcPr>
            <w:tcW w:w="588"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p>
        </w:tc>
        <w:tc>
          <w:tcPr>
            <w:tcW w:w="2644" w:type="dxa"/>
            <w:tcBorders>
              <w:top w:val="single" w:sz="4" w:space="0" w:color="000000"/>
              <w:left w:val="single" w:sz="4" w:space="0" w:color="000000"/>
              <w:bottom w:val="single" w:sz="4" w:space="0" w:color="000000"/>
              <w:right w:val="nil"/>
            </w:tcBorders>
            <w:vAlign w:val="center"/>
          </w:tcPr>
          <w:p w:rsidR="007B7049" w:rsidRPr="00A350EE" w:rsidRDefault="007B7049" w:rsidP="00A350EE">
            <w:pPr>
              <w:snapToGrid w:val="0"/>
              <w:rPr>
                <w:rFonts w:ascii="Arial Black" w:hAnsi="Arial Black"/>
                <w:b/>
                <w:u w:val="single"/>
              </w:rPr>
            </w:pPr>
            <w:r w:rsidRPr="00A350EE">
              <w:rPr>
                <w:rFonts w:ascii="Arial Black" w:hAnsi="Arial Black"/>
                <w:b/>
                <w:u w:val="single"/>
              </w:rPr>
              <w:t>Всего:</w:t>
            </w:r>
          </w:p>
        </w:tc>
        <w:tc>
          <w:tcPr>
            <w:tcW w:w="3116" w:type="dxa"/>
            <w:gridSpan w:val="2"/>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both"/>
              <w:rPr>
                <w:rFonts w:ascii="Arial Black" w:hAnsi="Arial Black"/>
                <w:b/>
                <w:u w:val="single"/>
                <w:lang w:val="en-US"/>
              </w:rPr>
            </w:pPr>
            <w:r w:rsidRPr="00A350EE">
              <w:rPr>
                <w:rFonts w:ascii="Arial Black" w:hAnsi="Arial Black"/>
                <w:b/>
                <w:u w:val="single"/>
                <w:lang w:val="en-US"/>
              </w:rPr>
              <w:t>_</w:t>
            </w:r>
            <w:r w:rsidRPr="00A350EE">
              <w:rPr>
                <w:b/>
                <w:u w:val="single"/>
              </w:rPr>
              <w:t>24</w:t>
            </w:r>
            <w:r w:rsidRPr="00A350EE">
              <w:rPr>
                <w:rFonts w:ascii="Arial Black" w:hAnsi="Arial Black"/>
                <w:b/>
                <w:u w:val="single"/>
                <w:lang w:val="en-US"/>
              </w:rPr>
              <w:t>_</w:t>
            </w:r>
          </w:p>
        </w:tc>
        <w:tc>
          <w:tcPr>
            <w:tcW w:w="96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r w:rsidRPr="00A350EE">
              <w:rPr>
                <w:b/>
                <w:i/>
                <w:u w:val="single"/>
              </w:rPr>
              <w:t>605</w:t>
            </w:r>
          </w:p>
        </w:tc>
        <w:tc>
          <w:tcPr>
            <w:tcW w:w="1440" w:type="dxa"/>
            <w:tcBorders>
              <w:top w:val="single" w:sz="4" w:space="0" w:color="000000"/>
              <w:left w:val="single" w:sz="4" w:space="0" w:color="000000"/>
              <w:bottom w:val="single" w:sz="4" w:space="0" w:color="000000"/>
              <w:right w:val="nil"/>
            </w:tcBorders>
          </w:tcPr>
          <w:p w:rsidR="007B7049" w:rsidRPr="00A350EE" w:rsidRDefault="007B7049" w:rsidP="00A350EE">
            <w:pPr>
              <w:tabs>
                <w:tab w:val="left" w:pos="1134"/>
              </w:tabs>
              <w:snapToGrid w:val="0"/>
              <w:spacing w:line="230" w:lineRule="auto"/>
              <w:jc w:val="center"/>
              <w:rPr>
                <w:b/>
                <w:i/>
                <w:u w:val="single"/>
              </w:rPr>
            </w:pPr>
            <w:r w:rsidRPr="00A350EE">
              <w:rPr>
                <w:b/>
                <w:i/>
                <w:u w:val="single"/>
              </w:rPr>
              <w:t>4310</w:t>
            </w:r>
          </w:p>
        </w:tc>
        <w:tc>
          <w:tcPr>
            <w:tcW w:w="1146" w:type="dxa"/>
            <w:tcBorders>
              <w:top w:val="single" w:sz="4" w:space="0" w:color="000000"/>
              <w:left w:val="single" w:sz="4" w:space="0" w:color="000000"/>
              <w:bottom w:val="single" w:sz="4" w:space="0" w:color="000000"/>
              <w:right w:val="single" w:sz="4" w:space="0" w:color="000000"/>
            </w:tcBorders>
          </w:tcPr>
          <w:p w:rsidR="007B7049" w:rsidRPr="00A350EE" w:rsidRDefault="007B7049" w:rsidP="00A350EE">
            <w:pPr>
              <w:tabs>
                <w:tab w:val="left" w:pos="1134"/>
              </w:tabs>
              <w:snapToGrid w:val="0"/>
              <w:spacing w:line="230" w:lineRule="auto"/>
              <w:jc w:val="center"/>
              <w:rPr>
                <w:b/>
                <w:i/>
                <w:u w:val="single"/>
              </w:rPr>
            </w:pPr>
            <w:r w:rsidRPr="00A350EE">
              <w:rPr>
                <w:b/>
                <w:i/>
                <w:u w:val="single"/>
              </w:rPr>
              <w:t>7918</w:t>
            </w:r>
          </w:p>
        </w:tc>
      </w:tr>
    </w:tbl>
    <w:p w:rsidR="00A350EE" w:rsidRPr="00A350EE" w:rsidRDefault="00A350EE" w:rsidP="00A350EE">
      <w:pPr>
        <w:tabs>
          <w:tab w:val="left" w:pos="1280"/>
          <w:tab w:val="left" w:pos="6374"/>
        </w:tabs>
        <w:rPr>
          <w:b/>
          <w:sz w:val="10"/>
          <w:szCs w:val="22"/>
        </w:rPr>
      </w:pPr>
      <w:r w:rsidRPr="00A350EE">
        <w:rPr>
          <w:b/>
          <w:sz w:val="22"/>
          <w:szCs w:val="22"/>
        </w:rPr>
        <w:tab/>
      </w:r>
      <w:r w:rsidRPr="00A350EE">
        <w:rPr>
          <w:b/>
          <w:sz w:val="22"/>
          <w:szCs w:val="22"/>
        </w:rPr>
        <w:tab/>
      </w:r>
    </w:p>
    <w:p w:rsidR="00510D5B" w:rsidRPr="00FA4DBA" w:rsidRDefault="00A350EE" w:rsidP="00FA4DBA">
      <w:pPr>
        <w:tabs>
          <w:tab w:val="left" w:pos="1280"/>
        </w:tabs>
        <w:jc w:val="center"/>
        <w:rPr>
          <w:b/>
          <w:sz w:val="24"/>
          <w:szCs w:val="22"/>
        </w:rPr>
      </w:pPr>
      <w:r w:rsidRPr="0061626B">
        <w:rPr>
          <w:b/>
          <w:sz w:val="24"/>
          <w:szCs w:val="22"/>
        </w:rPr>
        <w:t>Передвижная библиотека  (</w:t>
      </w:r>
      <w:proofErr w:type="spellStart"/>
      <w:r w:rsidRPr="0061626B">
        <w:rPr>
          <w:b/>
          <w:sz w:val="24"/>
          <w:szCs w:val="22"/>
        </w:rPr>
        <w:t>библиобус</w:t>
      </w:r>
      <w:proofErr w:type="spellEnd"/>
      <w:r w:rsidRPr="0061626B">
        <w:rPr>
          <w:b/>
          <w:sz w:val="24"/>
          <w:szCs w:val="22"/>
        </w:rPr>
        <w:t>)</w:t>
      </w:r>
    </w:p>
    <w:tbl>
      <w:tblPr>
        <w:tblW w:w="9894" w:type="dxa"/>
        <w:tblInd w:w="-5" w:type="dxa"/>
        <w:tblLayout w:type="fixed"/>
        <w:tblLook w:val="04A0" w:firstRow="1" w:lastRow="0" w:firstColumn="1" w:lastColumn="0" w:noHBand="0" w:noVBand="1"/>
      </w:tblPr>
      <w:tblGrid>
        <w:gridCol w:w="658"/>
        <w:gridCol w:w="22"/>
        <w:gridCol w:w="2552"/>
        <w:gridCol w:w="567"/>
        <w:gridCol w:w="2551"/>
        <w:gridCol w:w="960"/>
        <w:gridCol w:w="1450"/>
        <w:gridCol w:w="1134"/>
      </w:tblGrid>
      <w:tr w:rsidR="00A350EE" w:rsidRPr="00A350EE" w:rsidTr="0061626B">
        <w:trPr>
          <w:trHeight w:val="305"/>
        </w:trPr>
        <w:tc>
          <w:tcPr>
            <w:tcW w:w="658"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п\</w:t>
            </w:r>
            <w:proofErr w:type="gramStart"/>
            <w:r w:rsidRPr="00A350EE">
              <w:rPr>
                <w:b/>
              </w:rPr>
              <w:t>п</w:t>
            </w:r>
            <w:proofErr w:type="gramEnd"/>
          </w:p>
        </w:tc>
        <w:tc>
          <w:tcPr>
            <w:tcW w:w="2574" w:type="dxa"/>
            <w:gridSpan w:val="2"/>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сельское поселение</w:t>
            </w:r>
          </w:p>
        </w:tc>
        <w:tc>
          <w:tcPr>
            <w:tcW w:w="567"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p>
          <w:p w:rsidR="00A350EE" w:rsidRPr="00A350EE" w:rsidRDefault="00A350EE" w:rsidP="00A350EE">
            <w:pPr>
              <w:tabs>
                <w:tab w:val="left" w:pos="1134"/>
              </w:tabs>
              <w:spacing w:line="230" w:lineRule="auto"/>
              <w:jc w:val="center"/>
              <w:rPr>
                <w:b/>
              </w:rPr>
            </w:pPr>
          </w:p>
        </w:tc>
        <w:tc>
          <w:tcPr>
            <w:tcW w:w="2551" w:type="dxa"/>
            <w:vMerge w:val="restart"/>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xml:space="preserve">Населенные пункты, </w:t>
            </w:r>
          </w:p>
          <w:p w:rsidR="00A350EE" w:rsidRPr="00A350EE" w:rsidRDefault="00A350EE" w:rsidP="00A350EE">
            <w:pPr>
              <w:tabs>
                <w:tab w:val="left" w:pos="1134"/>
              </w:tabs>
              <w:spacing w:line="230" w:lineRule="auto"/>
              <w:jc w:val="center"/>
              <w:rPr>
                <w:b/>
              </w:rPr>
            </w:pPr>
            <w:r w:rsidRPr="00A350EE">
              <w:rPr>
                <w:b/>
              </w:rPr>
              <w:t>коллективы</w:t>
            </w:r>
          </w:p>
        </w:tc>
        <w:tc>
          <w:tcPr>
            <w:tcW w:w="3544" w:type="dxa"/>
            <w:gridSpan w:val="3"/>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Показатели работы</w:t>
            </w:r>
          </w:p>
        </w:tc>
      </w:tr>
      <w:tr w:rsidR="00A350EE" w:rsidRPr="00A350EE" w:rsidTr="0061626B">
        <w:trPr>
          <w:trHeight w:val="271"/>
        </w:trPr>
        <w:tc>
          <w:tcPr>
            <w:tcW w:w="658"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2574" w:type="dxa"/>
            <w:gridSpan w:val="2"/>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567"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2551" w:type="dxa"/>
            <w:vMerge/>
            <w:tcBorders>
              <w:top w:val="single" w:sz="4" w:space="0" w:color="000000"/>
              <w:left w:val="single" w:sz="4" w:space="0" w:color="000000"/>
              <w:bottom w:val="single" w:sz="4" w:space="0" w:color="000000"/>
              <w:right w:val="nil"/>
            </w:tcBorders>
            <w:vAlign w:val="center"/>
          </w:tcPr>
          <w:p w:rsidR="00A350EE" w:rsidRPr="00A350EE" w:rsidRDefault="00A350EE" w:rsidP="00A350EE">
            <w:pPr>
              <w:rPr>
                <w:b/>
              </w:rPr>
            </w:pP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 xml:space="preserve">Кол-во </w:t>
            </w:r>
            <w:proofErr w:type="spellStart"/>
            <w:r w:rsidRPr="00A350EE">
              <w:rPr>
                <w:b/>
              </w:rPr>
              <w:t>чит</w:t>
            </w:r>
            <w:proofErr w:type="spellEnd"/>
            <w:r w:rsidRPr="00A350EE">
              <w:rPr>
                <w:b/>
                <w:lang w:val="en-US"/>
              </w:rPr>
              <w:t>-</w:t>
            </w:r>
            <w:r w:rsidRPr="00A350EE">
              <w:rPr>
                <w:b/>
              </w:rPr>
              <w:t>лей</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Кол-во посещений</w:t>
            </w:r>
          </w:p>
        </w:tc>
        <w:tc>
          <w:tcPr>
            <w:tcW w:w="1134" w:type="dxa"/>
            <w:tcBorders>
              <w:top w:val="single" w:sz="4" w:space="0" w:color="000000"/>
              <w:left w:val="single" w:sz="4" w:space="0" w:color="000000"/>
              <w:bottom w:val="single" w:sz="4" w:space="0" w:color="000000"/>
              <w:right w:val="single" w:sz="4" w:space="0" w:color="000000"/>
            </w:tcBorders>
          </w:tcPr>
          <w:p w:rsidR="0061626B" w:rsidRDefault="00A350EE" w:rsidP="00A350EE">
            <w:pPr>
              <w:tabs>
                <w:tab w:val="left" w:pos="1134"/>
              </w:tabs>
              <w:snapToGrid w:val="0"/>
              <w:spacing w:line="230" w:lineRule="auto"/>
              <w:jc w:val="center"/>
              <w:rPr>
                <w:b/>
              </w:rPr>
            </w:pPr>
            <w:r w:rsidRPr="00A350EE">
              <w:rPr>
                <w:b/>
              </w:rPr>
              <w:t xml:space="preserve">Кол-во </w:t>
            </w:r>
            <w:proofErr w:type="spellStart"/>
            <w:r w:rsidRPr="00A350EE">
              <w:rPr>
                <w:b/>
              </w:rPr>
              <w:t>книговы</w:t>
            </w:r>
            <w:proofErr w:type="spellEnd"/>
          </w:p>
          <w:p w:rsidR="00A350EE" w:rsidRPr="00A350EE" w:rsidRDefault="00A350EE" w:rsidP="00A350EE">
            <w:pPr>
              <w:tabs>
                <w:tab w:val="left" w:pos="1134"/>
              </w:tabs>
              <w:snapToGrid w:val="0"/>
              <w:spacing w:line="230" w:lineRule="auto"/>
              <w:jc w:val="center"/>
              <w:rPr>
                <w:b/>
              </w:rPr>
            </w:pPr>
            <w:r w:rsidRPr="00A350EE">
              <w:rPr>
                <w:b/>
              </w:rPr>
              <w:t>дач</w:t>
            </w:r>
          </w:p>
        </w:tc>
      </w:tr>
      <w:tr w:rsidR="00A350EE" w:rsidRPr="00A350EE" w:rsidTr="0061626B">
        <w:trPr>
          <w:trHeight w:val="256"/>
        </w:trPr>
        <w:tc>
          <w:tcPr>
            <w:tcW w:w="658"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1</w:t>
            </w:r>
          </w:p>
        </w:tc>
        <w:tc>
          <w:tcPr>
            <w:tcW w:w="2574" w:type="dxa"/>
            <w:gridSpan w:val="2"/>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2</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3</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4</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rPr>
            </w:pPr>
            <w:r w:rsidRPr="00A350EE">
              <w:rPr>
                <w:b/>
              </w:rPr>
              <w:t>5</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rPr>
            </w:pPr>
            <w:r w:rsidRPr="00A350EE">
              <w:rPr>
                <w:b/>
              </w:rPr>
              <w:t>6</w:t>
            </w:r>
          </w:p>
        </w:tc>
      </w:tr>
      <w:tr w:rsidR="00A350EE" w:rsidRPr="00A350EE" w:rsidTr="0061626B">
        <w:trPr>
          <w:trHeight w:val="144"/>
        </w:trPr>
        <w:tc>
          <w:tcPr>
            <w:tcW w:w="680" w:type="dxa"/>
            <w:gridSpan w:val="2"/>
            <w:vMerge w:val="restart"/>
            <w:tcBorders>
              <w:top w:val="single" w:sz="4" w:space="0" w:color="000000"/>
              <w:left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I</w:t>
            </w:r>
          </w:p>
        </w:tc>
        <w:tc>
          <w:tcPr>
            <w:tcW w:w="2552" w:type="dxa"/>
            <w:vMerge w:val="restart"/>
            <w:tcBorders>
              <w:top w:val="single" w:sz="4" w:space="0" w:color="000000"/>
              <w:left w:val="single" w:sz="4" w:space="0" w:color="000000"/>
              <w:right w:val="nil"/>
            </w:tcBorders>
          </w:tcPr>
          <w:p w:rsidR="00A350EE" w:rsidRPr="00A350EE" w:rsidRDefault="0061626B" w:rsidP="00A350EE">
            <w:pPr>
              <w:tabs>
                <w:tab w:val="left" w:pos="1134"/>
              </w:tabs>
              <w:snapToGrid w:val="0"/>
              <w:spacing w:line="230" w:lineRule="auto"/>
              <w:rPr>
                <w:b/>
                <w:i/>
                <w:u w:val="single"/>
              </w:rPr>
            </w:pPr>
            <w:r>
              <w:rPr>
                <w:b/>
                <w:i/>
                <w:u w:val="single"/>
              </w:rPr>
              <w:t>Центральная б</w:t>
            </w:r>
            <w:r w:rsidR="00A350EE" w:rsidRPr="00A350EE">
              <w:rPr>
                <w:b/>
                <w:i/>
                <w:u w:val="single"/>
              </w:rPr>
              <w:t>иблиотека</w:t>
            </w: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1</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МБУ «ЦСО»</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40</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788</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1443</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2</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 xml:space="preserve">х. </w:t>
            </w:r>
            <w:proofErr w:type="spellStart"/>
            <w:r w:rsidRPr="00A350EE">
              <w:t>Кр</w:t>
            </w:r>
            <w:proofErr w:type="spellEnd"/>
            <w:r w:rsidRPr="00A350EE">
              <w:t>. Октябрь</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20</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225</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558</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jc w:val="both"/>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3</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п. Лагунный</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42</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473</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1147</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jc w:val="both"/>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4</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х. Марченков</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53</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467</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938</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jc w:val="both"/>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5</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Ковалевка</w:t>
            </w:r>
            <w:proofErr w:type="spellEnd"/>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16</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380</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768</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rPr>
                <w:b/>
                <w:i/>
                <w:u w:val="single"/>
              </w:rPr>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6</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 xml:space="preserve">х. </w:t>
            </w:r>
            <w:proofErr w:type="spellStart"/>
            <w:r w:rsidRPr="00A350EE">
              <w:t>Грушевка</w:t>
            </w:r>
            <w:proofErr w:type="spellEnd"/>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24</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419</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987</w:t>
            </w:r>
          </w:p>
        </w:tc>
      </w:tr>
      <w:tr w:rsidR="00A350EE" w:rsidRPr="00A350EE" w:rsidTr="0061626B">
        <w:trPr>
          <w:trHeight w:val="144"/>
        </w:trPr>
        <w:tc>
          <w:tcPr>
            <w:tcW w:w="680" w:type="dxa"/>
            <w:gridSpan w:val="2"/>
            <w:vMerge/>
            <w:tcBorders>
              <w:left w:val="single" w:sz="4" w:space="0" w:color="000000"/>
              <w:right w:val="nil"/>
            </w:tcBorders>
          </w:tcPr>
          <w:p w:rsidR="00A350EE" w:rsidRPr="00A350EE" w:rsidRDefault="00A350EE" w:rsidP="00A350EE">
            <w:pPr>
              <w:tabs>
                <w:tab w:val="left" w:pos="1134"/>
              </w:tabs>
              <w:snapToGrid w:val="0"/>
              <w:spacing w:line="230" w:lineRule="auto"/>
              <w:jc w:val="center"/>
              <w:rPr>
                <w:b/>
                <w:i/>
                <w:sz w:val="22"/>
                <w:szCs w:val="22"/>
                <w:u w:val="single"/>
              </w:rPr>
            </w:pPr>
          </w:p>
        </w:tc>
        <w:tc>
          <w:tcPr>
            <w:tcW w:w="2552" w:type="dxa"/>
            <w:vMerge/>
            <w:tcBorders>
              <w:left w:val="single" w:sz="4" w:space="0" w:color="000000"/>
              <w:right w:val="nil"/>
            </w:tcBorders>
          </w:tcPr>
          <w:p w:rsidR="00A350EE" w:rsidRPr="00A350EE" w:rsidRDefault="00A350EE" w:rsidP="00A350EE">
            <w:pPr>
              <w:tabs>
                <w:tab w:val="left" w:pos="1134"/>
              </w:tabs>
              <w:snapToGrid w:val="0"/>
              <w:spacing w:line="230" w:lineRule="auto"/>
              <w:rPr>
                <w:b/>
                <w:i/>
                <w:u w:val="single"/>
              </w:rPr>
            </w:pPr>
          </w:p>
        </w:tc>
        <w:tc>
          <w:tcPr>
            <w:tcW w:w="567"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r w:rsidRPr="00A350EE">
              <w:t>7</w:t>
            </w:r>
          </w:p>
        </w:tc>
        <w:tc>
          <w:tcPr>
            <w:tcW w:w="2551" w:type="dxa"/>
            <w:tcBorders>
              <w:top w:val="single" w:sz="4" w:space="0" w:color="000000"/>
              <w:left w:val="single" w:sz="4" w:space="0" w:color="000000"/>
              <w:bottom w:val="single" w:sz="4" w:space="0" w:color="000000"/>
              <w:right w:val="nil"/>
            </w:tcBorders>
          </w:tcPr>
          <w:p w:rsidR="00A350EE" w:rsidRPr="00A350EE" w:rsidRDefault="00A350EE" w:rsidP="00A350EE">
            <w:pPr>
              <w:snapToGrid w:val="0"/>
            </w:pPr>
            <w:r w:rsidRPr="00A350EE">
              <w:t>х. Ленинский</w:t>
            </w:r>
          </w:p>
        </w:tc>
        <w:tc>
          <w:tcPr>
            <w:tcW w:w="96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72</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489</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1098</w:t>
            </w:r>
          </w:p>
        </w:tc>
      </w:tr>
      <w:tr w:rsidR="00A350EE" w:rsidRPr="00A350EE" w:rsidTr="0061626B">
        <w:trPr>
          <w:trHeight w:val="144"/>
        </w:trPr>
        <w:tc>
          <w:tcPr>
            <w:tcW w:w="680" w:type="dxa"/>
            <w:gridSpan w:val="2"/>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rFonts w:ascii="Arial Black" w:hAnsi="Arial Black"/>
                <w:b/>
                <w:i/>
                <w:sz w:val="22"/>
                <w:szCs w:val="22"/>
                <w:u w:val="single"/>
              </w:rPr>
            </w:pPr>
          </w:p>
        </w:tc>
        <w:tc>
          <w:tcPr>
            <w:tcW w:w="2552"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rFonts w:ascii="Arial Black" w:hAnsi="Arial Black"/>
                <w:b/>
                <w:u w:val="single"/>
              </w:rPr>
            </w:pPr>
            <w:r w:rsidRPr="00A350EE">
              <w:rPr>
                <w:rFonts w:ascii="Arial Black" w:hAnsi="Arial Black"/>
                <w:b/>
                <w:u w:val="single"/>
              </w:rPr>
              <w:t>Итого:</w:t>
            </w:r>
          </w:p>
        </w:tc>
        <w:tc>
          <w:tcPr>
            <w:tcW w:w="3118" w:type="dxa"/>
            <w:gridSpan w:val="2"/>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both"/>
              <w:rPr>
                <w:rFonts w:ascii="Arial Black" w:hAnsi="Arial Black" w:cs="Arial"/>
                <w:b/>
                <w:i/>
                <w:u w:val="single"/>
              </w:rPr>
            </w:pPr>
            <w:r w:rsidRPr="00A350EE">
              <w:rPr>
                <w:rFonts w:ascii="Arial Black" w:hAnsi="Arial Black" w:cs="Arial"/>
                <w:b/>
                <w:i/>
                <w:u w:val="single"/>
              </w:rPr>
              <w:t>_</w:t>
            </w:r>
            <w:r w:rsidRPr="00A350EE">
              <w:rPr>
                <w:b/>
                <w:i/>
                <w:u w:val="single"/>
              </w:rPr>
              <w:t>7</w:t>
            </w:r>
            <w:r w:rsidRPr="00A350EE">
              <w:rPr>
                <w:rFonts w:ascii="Arial Black" w:hAnsi="Arial Black" w:cs="Arial"/>
                <w:b/>
                <w:i/>
                <w:u w:val="single"/>
              </w:rPr>
              <w:t>__</w:t>
            </w:r>
          </w:p>
        </w:tc>
        <w:tc>
          <w:tcPr>
            <w:tcW w:w="960" w:type="dxa"/>
            <w:tcBorders>
              <w:top w:val="single" w:sz="4" w:space="0" w:color="000000"/>
              <w:left w:val="single" w:sz="4" w:space="0" w:color="000000"/>
              <w:bottom w:val="single" w:sz="4" w:space="0" w:color="000000"/>
              <w:right w:val="nil"/>
            </w:tcBorders>
          </w:tcPr>
          <w:p w:rsidR="00A350EE" w:rsidRPr="00A350EE" w:rsidRDefault="0061626B" w:rsidP="00A350EE">
            <w:pPr>
              <w:tabs>
                <w:tab w:val="left" w:pos="1134"/>
              </w:tabs>
              <w:snapToGrid w:val="0"/>
              <w:spacing w:line="230" w:lineRule="auto"/>
              <w:jc w:val="center"/>
              <w:rPr>
                <w:b/>
                <w:u w:val="single"/>
              </w:rPr>
            </w:pPr>
            <w:r>
              <w:rPr>
                <w:b/>
                <w:u w:val="single"/>
              </w:rPr>
              <w:t>2</w:t>
            </w:r>
            <w:r w:rsidR="00A350EE" w:rsidRPr="00A350EE">
              <w:rPr>
                <w:b/>
                <w:u w:val="single"/>
              </w:rPr>
              <w:t>75</w:t>
            </w:r>
          </w:p>
        </w:tc>
        <w:tc>
          <w:tcPr>
            <w:tcW w:w="145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u w:val="single"/>
              </w:rPr>
            </w:pPr>
            <w:r w:rsidRPr="00A350EE">
              <w:rPr>
                <w:b/>
                <w:u w:val="single"/>
              </w:rPr>
              <w:t>3241</w:t>
            </w:r>
          </w:p>
        </w:tc>
        <w:tc>
          <w:tcPr>
            <w:tcW w:w="1134"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u w:val="single"/>
              </w:rPr>
            </w:pPr>
            <w:r w:rsidRPr="00A350EE">
              <w:rPr>
                <w:b/>
                <w:u w:val="single"/>
              </w:rPr>
              <w:t>6939</w:t>
            </w:r>
          </w:p>
        </w:tc>
      </w:tr>
    </w:tbl>
    <w:p w:rsidR="00A350EE" w:rsidRPr="00A350EE" w:rsidRDefault="00A350EE" w:rsidP="00A350EE">
      <w:pPr>
        <w:jc w:val="center"/>
      </w:pPr>
    </w:p>
    <w:p w:rsidR="00510D5B" w:rsidRPr="00510D5B" w:rsidRDefault="00A350EE" w:rsidP="00510D5B">
      <w:pPr>
        <w:jc w:val="center"/>
        <w:rPr>
          <w:b/>
          <w:sz w:val="24"/>
        </w:rPr>
      </w:pPr>
      <w:r w:rsidRPr="0061626B">
        <w:rPr>
          <w:b/>
          <w:sz w:val="24"/>
        </w:rPr>
        <w:t>Выездные читальные залы</w:t>
      </w:r>
    </w:p>
    <w:tbl>
      <w:tblPr>
        <w:tblW w:w="9894" w:type="dxa"/>
        <w:tblInd w:w="-5" w:type="dxa"/>
        <w:tblLayout w:type="fixed"/>
        <w:tblLook w:val="04A0" w:firstRow="1" w:lastRow="0" w:firstColumn="1" w:lastColumn="0" w:noHBand="0" w:noVBand="1"/>
      </w:tblPr>
      <w:tblGrid>
        <w:gridCol w:w="688"/>
        <w:gridCol w:w="2544"/>
        <w:gridCol w:w="359"/>
        <w:gridCol w:w="2759"/>
        <w:gridCol w:w="993"/>
        <w:gridCol w:w="1290"/>
        <w:gridCol w:w="1261"/>
      </w:tblGrid>
      <w:tr w:rsidR="00A350EE" w:rsidRPr="00A350EE" w:rsidTr="0061626B">
        <w:trPr>
          <w:trHeight w:val="144"/>
        </w:trPr>
        <w:tc>
          <w:tcPr>
            <w:tcW w:w="688"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1</w:t>
            </w:r>
          </w:p>
        </w:tc>
        <w:tc>
          <w:tcPr>
            <w:tcW w:w="2544"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2</w:t>
            </w:r>
          </w:p>
        </w:tc>
        <w:tc>
          <w:tcPr>
            <w:tcW w:w="35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pPr>
          </w:p>
        </w:tc>
        <w:tc>
          <w:tcPr>
            <w:tcW w:w="2759"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3</w:t>
            </w:r>
          </w:p>
        </w:tc>
        <w:tc>
          <w:tcPr>
            <w:tcW w:w="993" w:type="dxa"/>
            <w:tcBorders>
              <w:top w:val="single" w:sz="4" w:space="0" w:color="000000"/>
              <w:left w:val="single" w:sz="4" w:space="0" w:color="000000"/>
              <w:bottom w:val="single" w:sz="4" w:space="0" w:color="000000"/>
              <w:right w:val="nil"/>
            </w:tcBorders>
          </w:tcPr>
          <w:p w:rsidR="00A350EE" w:rsidRPr="00A350EE" w:rsidRDefault="00A350EE" w:rsidP="00A350EE">
            <w:pPr>
              <w:snapToGrid w:val="0"/>
              <w:jc w:val="center"/>
            </w:pPr>
            <w:r w:rsidRPr="00A350EE">
              <w:t>4</w:t>
            </w:r>
          </w:p>
        </w:tc>
        <w:tc>
          <w:tcPr>
            <w:tcW w:w="129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5</w:t>
            </w:r>
          </w:p>
        </w:tc>
        <w:tc>
          <w:tcPr>
            <w:tcW w:w="1261"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6</w:t>
            </w:r>
          </w:p>
        </w:tc>
      </w:tr>
      <w:tr w:rsidR="00A350EE" w:rsidRPr="00A350EE" w:rsidTr="0061626B">
        <w:trPr>
          <w:trHeight w:val="144"/>
        </w:trPr>
        <w:tc>
          <w:tcPr>
            <w:tcW w:w="688"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jc w:val="center"/>
              <w:rPr>
                <w:b/>
                <w:i/>
                <w:u w:val="single"/>
              </w:rPr>
            </w:pPr>
            <w:r w:rsidRPr="00A350EE">
              <w:rPr>
                <w:b/>
                <w:i/>
                <w:u w:val="single"/>
              </w:rPr>
              <w:t>I</w:t>
            </w:r>
          </w:p>
        </w:tc>
        <w:tc>
          <w:tcPr>
            <w:tcW w:w="2544"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rPr>
                <w:b/>
                <w:i/>
                <w:u w:val="single"/>
              </w:rPr>
            </w:pPr>
            <w:r w:rsidRPr="00A350EE">
              <w:rPr>
                <w:b/>
                <w:i/>
                <w:u w:val="single"/>
              </w:rPr>
              <w:t>Центральная библиотека</w:t>
            </w:r>
          </w:p>
        </w:tc>
        <w:tc>
          <w:tcPr>
            <w:tcW w:w="359"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pPr>
            <w:r w:rsidRPr="00A350EE">
              <w:t>1</w:t>
            </w:r>
          </w:p>
        </w:tc>
        <w:tc>
          <w:tcPr>
            <w:tcW w:w="2759"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snapToGrid w:val="0"/>
            </w:pPr>
            <w:r w:rsidRPr="00A350EE">
              <w:t>Выездной читальный зал</w:t>
            </w:r>
          </w:p>
        </w:tc>
        <w:tc>
          <w:tcPr>
            <w:tcW w:w="99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78</w:t>
            </w:r>
          </w:p>
        </w:tc>
        <w:tc>
          <w:tcPr>
            <w:tcW w:w="129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pPr>
            <w:r w:rsidRPr="00A350EE">
              <w:t>293</w:t>
            </w:r>
          </w:p>
        </w:tc>
        <w:tc>
          <w:tcPr>
            <w:tcW w:w="1261"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pPr>
            <w:r w:rsidRPr="00A350EE">
              <w:t>360</w:t>
            </w:r>
          </w:p>
        </w:tc>
      </w:tr>
      <w:tr w:rsidR="00A350EE" w:rsidRPr="00A350EE" w:rsidTr="0061626B">
        <w:trPr>
          <w:trHeight w:val="144"/>
        </w:trPr>
        <w:tc>
          <w:tcPr>
            <w:tcW w:w="688"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jc w:val="center"/>
              <w:rPr>
                <w:b/>
                <w:i/>
                <w:u w:val="single"/>
              </w:rPr>
            </w:pPr>
          </w:p>
        </w:tc>
        <w:tc>
          <w:tcPr>
            <w:tcW w:w="2544"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jc w:val="center"/>
              <w:rPr>
                <w:rFonts w:ascii="Arial Black" w:hAnsi="Arial Black"/>
                <w:b/>
                <w:u w:val="single"/>
              </w:rPr>
            </w:pPr>
            <w:r w:rsidRPr="00A350EE">
              <w:rPr>
                <w:rFonts w:ascii="Arial Black" w:hAnsi="Arial Black"/>
                <w:b/>
                <w:u w:val="single"/>
              </w:rPr>
              <w:t>Итого:</w:t>
            </w:r>
          </w:p>
        </w:tc>
        <w:tc>
          <w:tcPr>
            <w:tcW w:w="359"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tabs>
                <w:tab w:val="left" w:pos="1134"/>
              </w:tabs>
              <w:snapToGrid w:val="0"/>
              <w:spacing w:line="230" w:lineRule="auto"/>
              <w:rPr>
                <w:b/>
              </w:rPr>
            </w:pPr>
            <w:r w:rsidRPr="00A350EE">
              <w:rPr>
                <w:b/>
              </w:rPr>
              <w:t>1</w:t>
            </w:r>
          </w:p>
        </w:tc>
        <w:tc>
          <w:tcPr>
            <w:tcW w:w="2759" w:type="dxa"/>
            <w:tcBorders>
              <w:top w:val="single" w:sz="4" w:space="0" w:color="000000"/>
              <w:left w:val="single" w:sz="4" w:space="0" w:color="000000"/>
              <w:bottom w:val="single" w:sz="4" w:space="0" w:color="000000"/>
              <w:right w:val="nil"/>
            </w:tcBorders>
            <w:shd w:val="clear" w:color="auto" w:fill="auto"/>
          </w:tcPr>
          <w:p w:rsidR="00A350EE" w:rsidRPr="00A350EE" w:rsidRDefault="00A350EE" w:rsidP="00A350EE">
            <w:pPr>
              <w:snapToGrid w:val="0"/>
            </w:pPr>
          </w:p>
        </w:tc>
        <w:tc>
          <w:tcPr>
            <w:tcW w:w="99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u w:val="single"/>
              </w:rPr>
            </w:pPr>
            <w:r w:rsidRPr="00A350EE">
              <w:rPr>
                <w:b/>
                <w:u w:val="single"/>
              </w:rPr>
              <w:t>78</w:t>
            </w:r>
          </w:p>
        </w:tc>
        <w:tc>
          <w:tcPr>
            <w:tcW w:w="1290"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u w:val="single"/>
              </w:rPr>
            </w:pPr>
            <w:r w:rsidRPr="00A350EE">
              <w:rPr>
                <w:b/>
                <w:u w:val="single"/>
              </w:rPr>
              <w:t>293</w:t>
            </w:r>
          </w:p>
        </w:tc>
        <w:tc>
          <w:tcPr>
            <w:tcW w:w="1261"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u w:val="single"/>
              </w:rPr>
            </w:pPr>
            <w:r w:rsidRPr="00A350EE">
              <w:rPr>
                <w:b/>
                <w:u w:val="single"/>
              </w:rPr>
              <w:t>360</w:t>
            </w:r>
          </w:p>
        </w:tc>
      </w:tr>
    </w:tbl>
    <w:p w:rsidR="00A350EE" w:rsidRPr="00A350EE" w:rsidRDefault="00A350EE" w:rsidP="00A350EE"/>
    <w:tbl>
      <w:tblPr>
        <w:tblW w:w="9894" w:type="dxa"/>
        <w:tblInd w:w="-5" w:type="dxa"/>
        <w:tblLayout w:type="fixed"/>
        <w:tblLook w:val="04A0" w:firstRow="1" w:lastRow="0" w:firstColumn="1" w:lastColumn="0" w:noHBand="0" w:noVBand="1"/>
      </w:tblPr>
      <w:tblGrid>
        <w:gridCol w:w="1932"/>
        <w:gridCol w:w="1300"/>
        <w:gridCol w:w="3118"/>
        <w:gridCol w:w="993"/>
        <w:gridCol w:w="1291"/>
        <w:gridCol w:w="1260"/>
      </w:tblGrid>
      <w:tr w:rsidR="00A350EE" w:rsidRPr="00A350EE" w:rsidTr="0061626B">
        <w:trPr>
          <w:trHeight w:val="134"/>
        </w:trPr>
        <w:tc>
          <w:tcPr>
            <w:tcW w:w="1932" w:type="dxa"/>
            <w:tcBorders>
              <w:top w:val="single" w:sz="4" w:space="0" w:color="000000"/>
              <w:left w:val="single" w:sz="4" w:space="0" w:color="000000"/>
              <w:bottom w:val="single" w:sz="4" w:space="0" w:color="000000"/>
              <w:right w:val="nil"/>
            </w:tcBorders>
            <w:vAlign w:val="center"/>
          </w:tcPr>
          <w:p w:rsidR="00A350EE" w:rsidRPr="00A350EE" w:rsidRDefault="00A350EE" w:rsidP="00A350EE">
            <w:pPr>
              <w:snapToGrid w:val="0"/>
              <w:jc w:val="center"/>
              <w:rPr>
                <w:rFonts w:ascii="Arial Black" w:hAnsi="Arial Black"/>
                <w:b/>
                <w:u w:val="single"/>
              </w:rPr>
            </w:pPr>
            <w:r w:rsidRPr="00A350EE">
              <w:rPr>
                <w:rFonts w:ascii="Arial Black" w:hAnsi="Arial Black"/>
                <w:b/>
                <w:u w:val="single"/>
              </w:rPr>
              <w:t xml:space="preserve">Итого </w:t>
            </w:r>
            <w:r w:rsidRPr="00A350EE">
              <w:rPr>
                <w:rFonts w:ascii="Arial Black" w:hAnsi="Arial Black"/>
                <w:b/>
                <w:u w:val="single"/>
              </w:rPr>
              <w:br/>
              <w:t>по району:</w:t>
            </w:r>
          </w:p>
        </w:tc>
        <w:tc>
          <w:tcPr>
            <w:tcW w:w="1300" w:type="dxa"/>
            <w:tcBorders>
              <w:top w:val="single" w:sz="4" w:space="0" w:color="000000"/>
              <w:left w:val="single" w:sz="4" w:space="0" w:color="000000"/>
              <w:bottom w:val="single" w:sz="4" w:space="0" w:color="000000"/>
              <w:right w:val="nil"/>
            </w:tcBorders>
            <w:vAlign w:val="center"/>
          </w:tcPr>
          <w:p w:rsidR="00A350EE" w:rsidRPr="00A350EE" w:rsidRDefault="00A350EE" w:rsidP="00A350EE">
            <w:pPr>
              <w:snapToGrid w:val="0"/>
              <w:jc w:val="both"/>
            </w:pPr>
          </w:p>
        </w:tc>
        <w:tc>
          <w:tcPr>
            <w:tcW w:w="3118" w:type="dxa"/>
            <w:tcBorders>
              <w:top w:val="single" w:sz="4" w:space="0" w:color="000000"/>
              <w:left w:val="single" w:sz="4" w:space="0" w:color="000000"/>
              <w:bottom w:val="single" w:sz="4" w:space="0" w:color="000000"/>
              <w:right w:val="nil"/>
            </w:tcBorders>
          </w:tcPr>
          <w:p w:rsidR="00A350EE" w:rsidRPr="0061626B" w:rsidRDefault="00A350EE" w:rsidP="00A350EE">
            <w:pPr>
              <w:tabs>
                <w:tab w:val="left" w:pos="1134"/>
              </w:tabs>
              <w:snapToGrid w:val="0"/>
              <w:spacing w:line="230" w:lineRule="auto"/>
              <w:jc w:val="both"/>
              <w:rPr>
                <w:b/>
              </w:rPr>
            </w:pPr>
            <w:r w:rsidRPr="0061626B">
              <w:rPr>
                <w:b/>
              </w:rPr>
              <w:t xml:space="preserve">Обслужено:                    </w:t>
            </w:r>
          </w:p>
          <w:p w:rsidR="00A350EE" w:rsidRPr="00A350EE" w:rsidRDefault="00A350EE" w:rsidP="00A350EE">
            <w:pPr>
              <w:tabs>
                <w:tab w:val="left" w:pos="1134"/>
              </w:tabs>
              <w:spacing w:line="230" w:lineRule="auto"/>
              <w:jc w:val="both"/>
              <w:rPr>
                <w:b/>
                <w:u w:val="single"/>
              </w:rPr>
            </w:pPr>
            <w:r w:rsidRPr="0061626B">
              <w:rPr>
                <w:b/>
              </w:rPr>
              <w:t>населенных пунктов  -</w:t>
            </w:r>
            <w:r w:rsidRPr="0061626B">
              <w:rPr>
                <w:b/>
                <w:sz w:val="22"/>
                <w:u w:val="single"/>
              </w:rPr>
              <w:t>5</w:t>
            </w:r>
            <w:r w:rsidRPr="0061626B">
              <w:rPr>
                <w:b/>
                <w:sz w:val="22"/>
                <w:szCs w:val="28"/>
                <w:u w:val="single"/>
              </w:rPr>
              <w:t>7</w:t>
            </w:r>
            <w:r w:rsidRPr="0061626B">
              <w:rPr>
                <w:b/>
                <w:sz w:val="28"/>
                <w:szCs w:val="28"/>
              </w:rPr>
              <w:t xml:space="preserve">,    </w:t>
            </w:r>
            <w:r w:rsidRPr="0061626B">
              <w:rPr>
                <w:b/>
              </w:rPr>
              <w:t>из них библиотечных</w:t>
            </w:r>
            <w:r w:rsidRPr="0061626B">
              <w:rPr>
                <w:b/>
                <w:sz w:val="18"/>
              </w:rPr>
              <w:t xml:space="preserve"> </w:t>
            </w:r>
            <w:r w:rsidRPr="0061626B">
              <w:rPr>
                <w:b/>
              </w:rPr>
              <w:t>пунктов</w:t>
            </w:r>
            <w:r w:rsidRPr="0061626B">
              <w:t xml:space="preserve">.  - </w:t>
            </w:r>
            <w:r w:rsidRPr="0061626B">
              <w:rPr>
                <w:b/>
                <w:u w:val="single"/>
              </w:rPr>
              <w:t>25</w:t>
            </w:r>
            <w:r w:rsidRPr="00A350EE">
              <w:rPr>
                <w:b/>
                <w:u w:val="single"/>
              </w:rPr>
              <w:t xml:space="preserve"> </w:t>
            </w:r>
            <w:r w:rsidRPr="00A350EE">
              <w:t xml:space="preserve">                                                       </w:t>
            </w:r>
          </w:p>
        </w:tc>
        <w:tc>
          <w:tcPr>
            <w:tcW w:w="993"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_1965</w:t>
            </w:r>
          </w:p>
        </w:tc>
        <w:tc>
          <w:tcPr>
            <w:tcW w:w="1291" w:type="dxa"/>
            <w:tcBorders>
              <w:top w:val="single" w:sz="4" w:space="0" w:color="000000"/>
              <w:left w:val="single" w:sz="4" w:space="0" w:color="000000"/>
              <w:bottom w:val="single" w:sz="4" w:space="0" w:color="000000"/>
              <w:right w:val="nil"/>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16241</w:t>
            </w:r>
          </w:p>
        </w:tc>
        <w:tc>
          <w:tcPr>
            <w:tcW w:w="1260" w:type="dxa"/>
            <w:tcBorders>
              <w:top w:val="single" w:sz="4" w:space="0" w:color="000000"/>
              <w:left w:val="single" w:sz="4" w:space="0" w:color="000000"/>
              <w:bottom w:val="single" w:sz="4" w:space="0" w:color="000000"/>
              <w:right w:val="single" w:sz="4" w:space="0" w:color="000000"/>
            </w:tcBorders>
          </w:tcPr>
          <w:p w:rsidR="00A350EE" w:rsidRPr="00A350EE" w:rsidRDefault="00A350EE" w:rsidP="00A350EE">
            <w:pPr>
              <w:tabs>
                <w:tab w:val="left" w:pos="1134"/>
              </w:tabs>
              <w:snapToGrid w:val="0"/>
              <w:spacing w:line="230" w:lineRule="auto"/>
              <w:jc w:val="center"/>
              <w:rPr>
                <w:b/>
                <w:i/>
                <w:u w:val="single"/>
              </w:rPr>
            </w:pPr>
            <w:r w:rsidRPr="00A350EE">
              <w:rPr>
                <w:b/>
                <w:i/>
                <w:u w:val="single"/>
              </w:rPr>
              <w:t>24562</w:t>
            </w:r>
          </w:p>
        </w:tc>
      </w:tr>
    </w:tbl>
    <w:p w:rsidR="002C4D24" w:rsidRPr="00A350EE" w:rsidRDefault="002C4D24" w:rsidP="00A350EE">
      <w:pPr>
        <w:tabs>
          <w:tab w:val="left" w:pos="851"/>
        </w:tabs>
        <w:suppressAutoHyphens w:val="0"/>
        <w:autoSpaceDE/>
        <w:spacing w:line="235" w:lineRule="auto"/>
        <w:jc w:val="both"/>
        <w:rPr>
          <w:color w:val="000000"/>
          <w:sz w:val="24"/>
          <w:szCs w:val="24"/>
          <w:lang w:eastAsia="ru-RU"/>
        </w:rPr>
      </w:pPr>
    </w:p>
    <w:p w:rsidR="00203A60" w:rsidRPr="001C715D" w:rsidRDefault="00A350EE" w:rsidP="00A350EE">
      <w:pPr>
        <w:tabs>
          <w:tab w:val="left" w:pos="851"/>
        </w:tabs>
        <w:suppressAutoHyphens w:val="0"/>
        <w:autoSpaceDE/>
        <w:spacing w:line="235" w:lineRule="auto"/>
        <w:ind w:firstLine="425"/>
        <w:jc w:val="both"/>
        <w:rPr>
          <w:color w:val="000000"/>
          <w:sz w:val="28"/>
          <w:szCs w:val="24"/>
          <w:lang w:eastAsia="ru-RU"/>
        </w:rPr>
      </w:pPr>
      <w:r w:rsidRPr="001C715D">
        <w:rPr>
          <w:b/>
          <w:color w:val="000000"/>
          <w:sz w:val="28"/>
          <w:szCs w:val="24"/>
          <w:lang w:eastAsia="ru-RU"/>
        </w:rPr>
        <w:t>9.3.1</w:t>
      </w:r>
      <w:proofErr w:type="gramStart"/>
      <w:r w:rsidRPr="001C715D">
        <w:rPr>
          <w:b/>
          <w:color w:val="000000"/>
          <w:sz w:val="28"/>
          <w:szCs w:val="24"/>
          <w:lang w:eastAsia="ru-RU"/>
        </w:rPr>
        <w:t xml:space="preserve"> </w:t>
      </w:r>
      <w:r w:rsidRPr="001C715D">
        <w:rPr>
          <w:color w:val="000000"/>
          <w:sz w:val="28"/>
          <w:szCs w:val="24"/>
          <w:lang w:eastAsia="ru-RU"/>
        </w:rPr>
        <w:t>О</w:t>
      </w:r>
      <w:proofErr w:type="gramEnd"/>
      <w:r w:rsidRPr="001C715D">
        <w:rPr>
          <w:color w:val="000000"/>
          <w:sz w:val="28"/>
          <w:szCs w:val="24"/>
          <w:lang w:eastAsia="ru-RU"/>
        </w:rPr>
        <w:t xml:space="preserve">писать работу по организации </w:t>
      </w:r>
      <w:proofErr w:type="spellStart"/>
      <w:r w:rsidRPr="001C715D">
        <w:rPr>
          <w:color w:val="000000"/>
          <w:sz w:val="28"/>
          <w:szCs w:val="24"/>
          <w:lang w:eastAsia="ru-RU"/>
        </w:rPr>
        <w:t>внестационарного</w:t>
      </w:r>
      <w:proofErr w:type="spellEnd"/>
      <w:r w:rsidRPr="001C715D">
        <w:rPr>
          <w:color w:val="000000"/>
          <w:sz w:val="28"/>
          <w:szCs w:val="24"/>
          <w:lang w:eastAsia="ru-RU"/>
        </w:rPr>
        <w:t xml:space="preserve"> библиотечного обслуживания (проанализировать цифры в сравнении с прошлым годом, изложить проблемы, сложности, положительные моменты </w:t>
      </w:r>
      <w:proofErr w:type="spellStart"/>
      <w:r w:rsidRPr="001C715D">
        <w:rPr>
          <w:color w:val="000000"/>
          <w:sz w:val="28"/>
          <w:szCs w:val="24"/>
          <w:lang w:eastAsia="ru-RU"/>
        </w:rPr>
        <w:t>внестационарной</w:t>
      </w:r>
      <w:proofErr w:type="spellEnd"/>
      <w:r w:rsidRPr="001C715D">
        <w:rPr>
          <w:color w:val="000000"/>
          <w:sz w:val="28"/>
          <w:szCs w:val="24"/>
          <w:lang w:eastAsia="ru-RU"/>
        </w:rPr>
        <w:t xml:space="preserve"> работы).</w:t>
      </w:r>
    </w:p>
    <w:p w:rsidR="002C4D24" w:rsidRDefault="002C4D24" w:rsidP="00A350EE">
      <w:pPr>
        <w:tabs>
          <w:tab w:val="left" w:pos="851"/>
        </w:tabs>
        <w:suppressAutoHyphens w:val="0"/>
        <w:autoSpaceDE/>
        <w:spacing w:line="235" w:lineRule="auto"/>
        <w:ind w:firstLine="425"/>
        <w:jc w:val="both"/>
        <w:rPr>
          <w:color w:val="000000"/>
          <w:sz w:val="24"/>
          <w:szCs w:val="24"/>
          <w:lang w:eastAsia="ru-RU"/>
        </w:rPr>
      </w:pPr>
    </w:p>
    <w:p w:rsidR="00DF6FAA" w:rsidRPr="00DF6FAA" w:rsidRDefault="00DF6FAA" w:rsidP="00DF6FAA">
      <w:pPr>
        <w:tabs>
          <w:tab w:val="left" w:pos="851"/>
        </w:tabs>
        <w:spacing w:line="235" w:lineRule="auto"/>
        <w:jc w:val="both"/>
        <w:rPr>
          <w:sz w:val="28"/>
          <w:szCs w:val="28"/>
          <w:lang w:eastAsia="ru-RU"/>
        </w:rPr>
      </w:pPr>
      <w:r>
        <w:rPr>
          <w:sz w:val="28"/>
          <w:szCs w:val="28"/>
          <w:lang w:eastAsia="ru-RU"/>
        </w:rPr>
        <w:tab/>
      </w:r>
      <w:r w:rsidRPr="00DF6FAA">
        <w:rPr>
          <w:sz w:val="28"/>
          <w:szCs w:val="28"/>
          <w:lang w:eastAsia="ru-RU"/>
        </w:rPr>
        <w:t xml:space="preserve">Среди  проектов прошлого года, направленных на продвижение книги и чтения, можно отметить </w:t>
      </w:r>
      <w:r w:rsidRPr="00DF6FAA">
        <w:rPr>
          <w:rFonts w:eastAsia="Calibri"/>
          <w:sz w:val="28"/>
          <w:szCs w:val="28"/>
          <w:lang w:eastAsia="en-US"/>
        </w:rPr>
        <w:t xml:space="preserve">летний проект  </w:t>
      </w:r>
      <w:r w:rsidRPr="00DF6FAA">
        <w:rPr>
          <w:b/>
          <w:sz w:val="28"/>
          <w:szCs w:val="28"/>
          <w:shd w:val="clear" w:color="auto" w:fill="FFFFFF"/>
        </w:rPr>
        <w:t>«Читай всегда! Читай везде!»</w:t>
      </w:r>
      <w:r w:rsidRPr="00DF6FAA">
        <w:rPr>
          <w:sz w:val="28"/>
          <w:szCs w:val="28"/>
          <w:shd w:val="clear" w:color="auto" w:fill="FFFFFF"/>
        </w:rPr>
        <w:t>,</w:t>
      </w:r>
      <w:r w:rsidRPr="00DF6FAA">
        <w:rPr>
          <w:b/>
          <w:sz w:val="28"/>
          <w:szCs w:val="28"/>
          <w:shd w:val="clear" w:color="auto" w:fill="FFFFFF"/>
        </w:rPr>
        <w:t xml:space="preserve"> </w:t>
      </w:r>
      <w:r w:rsidRPr="00DF6FAA">
        <w:rPr>
          <w:sz w:val="28"/>
          <w:szCs w:val="28"/>
          <w:shd w:val="clear" w:color="auto" w:fill="FFFFFF"/>
        </w:rPr>
        <w:t xml:space="preserve">руководитель библиотекарь </w:t>
      </w:r>
      <w:proofErr w:type="spellStart"/>
      <w:r w:rsidRPr="00DF6FAA">
        <w:rPr>
          <w:sz w:val="28"/>
          <w:szCs w:val="28"/>
          <w:shd w:val="clear" w:color="auto" w:fill="FFFFFF"/>
        </w:rPr>
        <w:t>внестационарного</w:t>
      </w:r>
      <w:proofErr w:type="spellEnd"/>
      <w:r w:rsidRPr="00DF6FAA">
        <w:rPr>
          <w:sz w:val="28"/>
          <w:szCs w:val="28"/>
          <w:shd w:val="clear" w:color="auto" w:fill="FFFFFF"/>
        </w:rPr>
        <w:t xml:space="preserve"> отдела ЦБ.  </w:t>
      </w:r>
    </w:p>
    <w:p w:rsidR="00DF6FAA" w:rsidRPr="00FA66B1" w:rsidRDefault="00DF6FAA" w:rsidP="00DF6FAA">
      <w:pPr>
        <w:tabs>
          <w:tab w:val="left" w:pos="851"/>
        </w:tabs>
        <w:spacing w:line="235" w:lineRule="auto"/>
        <w:jc w:val="both"/>
        <w:rPr>
          <w:color w:val="0070C0"/>
          <w:sz w:val="28"/>
          <w:szCs w:val="28"/>
          <w:highlight w:val="lightGray"/>
        </w:rPr>
      </w:pPr>
      <w:r>
        <w:rPr>
          <w:sz w:val="28"/>
          <w:szCs w:val="28"/>
          <w:lang w:eastAsia="ru-RU"/>
        </w:rPr>
        <w:tab/>
      </w:r>
      <w:r w:rsidRPr="00DF6FAA">
        <w:rPr>
          <w:sz w:val="28"/>
          <w:szCs w:val="28"/>
          <w:lang w:eastAsia="ru-RU"/>
        </w:rPr>
        <w:t xml:space="preserve">Лето – это время, когда  поток пользователей в библиотеках уменьшается, именно поэтому  </w:t>
      </w:r>
      <w:r w:rsidRPr="00DF6FAA">
        <w:rPr>
          <w:bCs/>
          <w:sz w:val="28"/>
          <w:szCs w:val="28"/>
          <w:lang w:eastAsia="ru-RU"/>
        </w:rPr>
        <w:t>ЦБ</w:t>
      </w:r>
      <w:r w:rsidRPr="00DF6FAA">
        <w:rPr>
          <w:b/>
          <w:bCs/>
          <w:color w:val="008080"/>
          <w:sz w:val="28"/>
          <w:szCs w:val="28"/>
          <w:lang w:eastAsia="ru-RU"/>
        </w:rPr>
        <w:t xml:space="preserve">  </w:t>
      </w:r>
      <w:r w:rsidRPr="00DF6FAA">
        <w:rPr>
          <w:sz w:val="28"/>
          <w:szCs w:val="28"/>
          <w:lang w:eastAsia="ru-RU"/>
        </w:rPr>
        <w:t>организовала</w:t>
      </w:r>
      <w:r w:rsidRPr="00DF6FAA">
        <w:rPr>
          <w:sz w:val="28"/>
          <w:szCs w:val="28"/>
          <w:shd w:val="clear" w:color="auto" w:fill="FFFFFF"/>
        </w:rPr>
        <w:t xml:space="preserve"> выездной </w:t>
      </w:r>
      <w:r w:rsidRPr="00DF6FAA">
        <w:rPr>
          <w:sz w:val="28"/>
          <w:szCs w:val="28"/>
        </w:rPr>
        <w:t>мобильный</w:t>
      </w:r>
      <w:r w:rsidRPr="00DF6FAA">
        <w:rPr>
          <w:sz w:val="28"/>
          <w:szCs w:val="28"/>
          <w:shd w:val="clear" w:color="auto" w:fill="FFFFFF"/>
        </w:rPr>
        <w:t xml:space="preserve">  зал в рамках проекта </w:t>
      </w:r>
      <w:r w:rsidRPr="00DF6FAA">
        <w:rPr>
          <w:sz w:val="28"/>
          <w:szCs w:val="28"/>
          <w:lang w:eastAsia="ru-RU"/>
        </w:rPr>
        <w:t xml:space="preserve"> </w:t>
      </w:r>
      <w:r w:rsidRPr="00DF6FAA">
        <w:rPr>
          <w:b/>
          <w:sz w:val="28"/>
          <w:szCs w:val="28"/>
          <w:lang w:eastAsia="ru-RU"/>
        </w:rPr>
        <w:t>«Читай всегда! Читай везде!»</w:t>
      </w:r>
      <w:r w:rsidRPr="00DF6FAA">
        <w:rPr>
          <w:sz w:val="28"/>
          <w:szCs w:val="28"/>
          <w:lang w:eastAsia="ru-RU"/>
        </w:rPr>
        <w:t>.</w:t>
      </w:r>
      <w:r w:rsidRPr="00DF6FAA">
        <w:rPr>
          <w:sz w:val="28"/>
          <w:szCs w:val="28"/>
          <w:shd w:val="clear" w:color="auto" w:fill="FFFFFF"/>
        </w:rPr>
        <w:t xml:space="preserve">  </w:t>
      </w:r>
      <w:r w:rsidRPr="00DF6FAA">
        <w:rPr>
          <w:sz w:val="28"/>
          <w:szCs w:val="28"/>
        </w:rPr>
        <w:t xml:space="preserve">Цель  данного проекта – максимально </w:t>
      </w:r>
      <w:r w:rsidRPr="00DF6FAA">
        <w:rPr>
          <w:sz w:val="28"/>
          <w:szCs w:val="28"/>
        </w:rPr>
        <w:lastRenderedPageBreak/>
        <w:t xml:space="preserve">приблизить библиотеку и создать благоприятные условия для  чтения и отдыха  жителей нашего поселка.   </w:t>
      </w:r>
      <w:r w:rsidRPr="00DF6FAA">
        <w:rPr>
          <w:sz w:val="28"/>
          <w:szCs w:val="28"/>
          <w:shd w:val="clear" w:color="auto" w:fill="FFFFFF"/>
        </w:rPr>
        <w:t xml:space="preserve"> Выездной </w:t>
      </w:r>
      <w:r w:rsidRPr="00DF6FAA">
        <w:rPr>
          <w:sz w:val="28"/>
          <w:szCs w:val="28"/>
        </w:rPr>
        <w:t>мобильный</w:t>
      </w:r>
      <w:r w:rsidRPr="00DF6FAA">
        <w:rPr>
          <w:sz w:val="28"/>
          <w:szCs w:val="28"/>
          <w:shd w:val="clear" w:color="auto" w:fill="FFFFFF"/>
        </w:rPr>
        <w:t xml:space="preserve">  зал, где  </w:t>
      </w:r>
      <w:r w:rsidRPr="00DF6FAA">
        <w:rPr>
          <w:sz w:val="28"/>
          <w:szCs w:val="28"/>
        </w:rPr>
        <w:t xml:space="preserve">смог стать читателем любой прохожий, без особых условностей,  </w:t>
      </w:r>
      <w:r w:rsidRPr="00DF6FAA">
        <w:rPr>
          <w:sz w:val="28"/>
          <w:szCs w:val="28"/>
          <w:shd w:val="clear" w:color="auto" w:fill="FFFFFF"/>
        </w:rPr>
        <w:t xml:space="preserve"> открыл свою работу  </w:t>
      </w:r>
      <w:r w:rsidRPr="00DF6FAA">
        <w:rPr>
          <w:sz w:val="28"/>
          <w:szCs w:val="28"/>
        </w:rPr>
        <w:t xml:space="preserve"> </w:t>
      </w:r>
      <w:r w:rsidRPr="00DF6FAA">
        <w:rPr>
          <w:sz w:val="28"/>
          <w:szCs w:val="28"/>
          <w:shd w:val="clear" w:color="auto" w:fill="FFFFFF"/>
        </w:rPr>
        <w:t>на четырех  площадках:</w:t>
      </w:r>
      <w:r w:rsidRPr="00DF6FAA">
        <w:rPr>
          <w:sz w:val="28"/>
          <w:szCs w:val="28"/>
        </w:rPr>
        <w:t xml:space="preserve"> </w:t>
      </w:r>
      <w:proofErr w:type="spellStart"/>
      <w:r w:rsidRPr="00DF6FAA">
        <w:rPr>
          <w:sz w:val="28"/>
          <w:szCs w:val="28"/>
          <w:shd w:val="clear" w:color="auto" w:fill="FFFFFF"/>
        </w:rPr>
        <w:t>Кучманский</w:t>
      </w:r>
      <w:proofErr w:type="spellEnd"/>
      <w:r w:rsidRPr="00DF6FAA">
        <w:rPr>
          <w:sz w:val="28"/>
          <w:szCs w:val="28"/>
          <w:shd w:val="clear" w:color="auto" w:fill="FFFFFF"/>
        </w:rPr>
        <w:t xml:space="preserve">  парк, </w:t>
      </w:r>
      <w:r w:rsidRPr="00DF6FAA">
        <w:rPr>
          <w:sz w:val="28"/>
          <w:szCs w:val="28"/>
        </w:rPr>
        <w:t xml:space="preserve"> микрорайон</w:t>
      </w:r>
      <w:r w:rsidRPr="00DF6FAA">
        <w:rPr>
          <w:sz w:val="28"/>
          <w:szCs w:val="28"/>
          <w:shd w:val="clear" w:color="auto" w:fill="FFFFFF"/>
        </w:rPr>
        <w:t xml:space="preserve"> мясосовхоза, микрорайон пятиэтажек, Красный кут. Выезжали  два раза в неделю, по средам и пятницам. </w:t>
      </w:r>
      <w:r w:rsidRPr="00DF6FAA">
        <w:rPr>
          <w:color w:val="000000"/>
          <w:sz w:val="28"/>
          <w:szCs w:val="28"/>
        </w:rPr>
        <w:t>Многие жители, узнав о приезде из объявлений, которые были  размещены в магазинах, на общественных стоянках</w:t>
      </w:r>
      <w:r w:rsidRPr="00DF6FAA">
        <w:rPr>
          <w:rStyle w:val="af7"/>
          <w:color w:val="000000"/>
          <w:sz w:val="28"/>
          <w:szCs w:val="28"/>
        </w:rPr>
        <w:t xml:space="preserve">, </w:t>
      </w:r>
      <w:r w:rsidRPr="00DF6FAA">
        <w:rPr>
          <w:color w:val="000000"/>
          <w:sz w:val="28"/>
          <w:szCs w:val="28"/>
        </w:rPr>
        <w:t>ждали  и</w:t>
      </w:r>
      <w:r w:rsidRPr="00DF6FAA">
        <w:rPr>
          <w:sz w:val="28"/>
          <w:szCs w:val="28"/>
        </w:rPr>
        <w:t xml:space="preserve"> встречали библиотекарей с   радостью.  </w:t>
      </w:r>
      <w:r w:rsidRPr="00DF6FAA">
        <w:rPr>
          <w:b/>
          <w:sz w:val="28"/>
          <w:szCs w:val="28"/>
          <w:lang w:eastAsia="ru-RU"/>
        </w:rPr>
        <w:t xml:space="preserve"> </w:t>
      </w:r>
      <w:r w:rsidRPr="00DF6FAA">
        <w:rPr>
          <w:sz w:val="28"/>
          <w:szCs w:val="28"/>
        </w:rPr>
        <w:t xml:space="preserve">Читальный зал на свежем воздухе стал для селян своеобразным местом встреч, вскоре появились постоянные посетители.  </w:t>
      </w:r>
      <w:r w:rsidRPr="00DF6FAA">
        <w:rPr>
          <w:bCs/>
          <w:sz w:val="28"/>
          <w:szCs w:val="28"/>
        </w:rPr>
        <w:t>Библиотекари старались удовлетворить познавательные потребности жителей, наполнить их досуг интересным и полезным содержанием. Вниманию были представлены книги и  разнообразн</w:t>
      </w:r>
      <w:r w:rsidR="001C715D">
        <w:rPr>
          <w:bCs/>
          <w:sz w:val="28"/>
          <w:szCs w:val="28"/>
        </w:rPr>
        <w:t>ые журналы:  «Родина»,  «Смена»</w:t>
      </w:r>
      <w:r w:rsidRPr="00DF6FAA">
        <w:rPr>
          <w:bCs/>
          <w:sz w:val="28"/>
          <w:szCs w:val="28"/>
        </w:rPr>
        <w:t xml:space="preserve">, «Лиза», «Домашний очаг», «За рулем»  и </w:t>
      </w:r>
      <w:r w:rsidRPr="001C715D">
        <w:rPr>
          <w:bCs/>
          <w:sz w:val="28"/>
          <w:szCs w:val="28"/>
        </w:rPr>
        <w:t>другие.</w:t>
      </w:r>
      <w:r w:rsidRPr="001C715D">
        <w:rPr>
          <w:b/>
          <w:color w:val="000000"/>
          <w:sz w:val="28"/>
          <w:szCs w:val="28"/>
        </w:rPr>
        <w:t xml:space="preserve">  </w:t>
      </w:r>
      <w:r w:rsidRPr="001C715D">
        <w:rPr>
          <w:bCs/>
          <w:sz w:val="28"/>
          <w:szCs w:val="28"/>
        </w:rPr>
        <w:t>Проведены</w:t>
      </w:r>
      <w:r w:rsidR="001C715D">
        <w:rPr>
          <w:bCs/>
          <w:sz w:val="28"/>
          <w:szCs w:val="28"/>
        </w:rPr>
        <w:t xml:space="preserve"> были </w:t>
      </w:r>
      <w:r w:rsidRPr="00DF6FAA">
        <w:rPr>
          <w:bCs/>
          <w:i/>
          <w:sz w:val="28"/>
          <w:szCs w:val="28"/>
        </w:rPr>
        <w:t xml:space="preserve">обзоры, </w:t>
      </w:r>
      <w:r w:rsidRPr="00DF6FAA">
        <w:rPr>
          <w:i/>
          <w:sz w:val="28"/>
          <w:szCs w:val="28"/>
        </w:rPr>
        <w:t>беседы по темам</w:t>
      </w:r>
      <w:r w:rsidRPr="00DF6FAA">
        <w:rPr>
          <w:sz w:val="28"/>
          <w:szCs w:val="28"/>
        </w:rPr>
        <w:t xml:space="preserve">:  </w:t>
      </w:r>
      <w:r w:rsidRPr="001C715D">
        <w:rPr>
          <w:b/>
          <w:bCs/>
          <w:i/>
          <w:sz w:val="28"/>
          <w:szCs w:val="28"/>
        </w:rPr>
        <w:t>«Культура России в образах и лицах»</w:t>
      </w:r>
      <w:r w:rsidRPr="001C715D">
        <w:rPr>
          <w:bCs/>
          <w:i/>
          <w:sz w:val="28"/>
          <w:szCs w:val="28"/>
        </w:rPr>
        <w:t xml:space="preserve">,  </w:t>
      </w:r>
      <w:r w:rsidRPr="001C715D">
        <w:rPr>
          <w:b/>
          <w:bCs/>
          <w:i/>
          <w:sz w:val="28"/>
          <w:szCs w:val="28"/>
        </w:rPr>
        <w:t>«Народная медицина и ее применение»</w:t>
      </w:r>
      <w:r w:rsidRPr="001C715D">
        <w:rPr>
          <w:bCs/>
          <w:i/>
          <w:sz w:val="28"/>
          <w:szCs w:val="28"/>
        </w:rPr>
        <w:t xml:space="preserve">, </w:t>
      </w:r>
      <w:r w:rsidRPr="001C715D">
        <w:rPr>
          <w:b/>
          <w:bCs/>
          <w:i/>
          <w:sz w:val="28"/>
          <w:szCs w:val="28"/>
        </w:rPr>
        <w:t>«Читаем летом»</w:t>
      </w:r>
      <w:r w:rsidR="001C715D">
        <w:rPr>
          <w:bCs/>
          <w:i/>
          <w:sz w:val="28"/>
          <w:szCs w:val="28"/>
        </w:rPr>
        <w:t xml:space="preserve">, </w:t>
      </w:r>
      <w:r w:rsidRPr="001C715D">
        <w:rPr>
          <w:b/>
          <w:bCs/>
          <w:i/>
          <w:sz w:val="28"/>
          <w:szCs w:val="28"/>
        </w:rPr>
        <w:t>«</w:t>
      </w:r>
      <w:proofErr w:type="gramStart"/>
      <w:r w:rsidRPr="001C715D">
        <w:rPr>
          <w:b/>
          <w:bCs/>
          <w:i/>
          <w:sz w:val="28"/>
          <w:szCs w:val="28"/>
        </w:rPr>
        <w:t>Предупрежден</w:t>
      </w:r>
      <w:proofErr w:type="gramEnd"/>
      <w:r w:rsidRPr="001C715D">
        <w:rPr>
          <w:b/>
          <w:bCs/>
          <w:i/>
          <w:sz w:val="28"/>
          <w:szCs w:val="28"/>
        </w:rPr>
        <w:t>? Значит, вооружен!»</w:t>
      </w:r>
      <w:r w:rsidRPr="00DF6FAA">
        <w:rPr>
          <w:b/>
          <w:bCs/>
          <w:sz w:val="28"/>
          <w:szCs w:val="28"/>
        </w:rPr>
        <w:t xml:space="preserve"> </w:t>
      </w:r>
      <w:r w:rsidRPr="00DF6FAA">
        <w:rPr>
          <w:bCs/>
          <w:sz w:val="28"/>
          <w:szCs w:val="28"/>
        </w:rPr>
        <w:t xml:space="preserve">(терроризм)  и др. </w:t>
      </w:r>
      <w:r w:rsidRPr="00DF6FAA">
        <w:rPr>
          <w:sz w:val="28"/>
          <w:szCs w:val="28"/>
        </w:rPr>
        <w:t xml:space="preserve">                                                                                                                                                                                                                                                                                                                                          </w:t>
      </w:r>
    </w:p>
    <w:p w:rsidR="00DF6FAA" w:rsidRPr="00DF6FAA" w:rsidRDefault="00DF6FAA" w:rsidP="00DF6FAA">
      <w:pPr>
        <w:ind w:firstLine="708"/>
        <w:jc w:val="both"/>
        <w:rPr>
          <w:rFonts w:eastAsia="Calibri"/>
          <w:sz w:val="28"/>
          <w:szCs w:val="28"/>
          <w:lang w:eastAsia="en-US"/>
        </w:rPr>
      </w:pPr>
      <w:r w:rsidRPr="00DF6FAA">
        <w:rPr>
          <w:sz w:val="28"/>
          <w:szCs w:val="28"/>
        </w:rPr>
        <w:t xml:space="preserve">В итоге </w:t>
      </w:r>
      <w:r w:rsidRPr="00DF6FAA">
        <w:rPr>
          <w:sz w:val="28"/>
          <w:szCs w:val="28"/>
          <w:shd w:val="clear" w:color="auto" w:fill="FFFFFF"/>
        </w:rPr>
        <w:t xml:space="preserve">с июня по сентябрь  специалистами ЦБ было сделано </w:t>
      </w:r>
      <w:r w:rsidRPr="00DF6FAA">
        <w:rPr>
          <w:b/>
          <w:sz w:val="28"/>
          <w:szCs w:val="28"/>
          <w:shd w:val="clear" w:color="auto" w:fill="FFFFFF"/>
        </w:rPr>
        <w:t xml:space="preserve">18 </w:t>
      </w:r>
      <w:r w:rsidRPr="00DF6FAA">
        <w:rPr>
          <w:sz w:val="28"/>
          <w:szCs w:val="28"/>
          <w:shd w:val="clear" w:color="auto" w:fill="FFFFFF"/>
        </w:rPr>
        <w:t xml:space="preserve">выездов,  выдано </w:t>
      </w:r>
      <w:r w:rsidRPr="00DF6FAA">
        <w:rPr>
          <w:b/>
          <w:sz w:val="28"/>
          <w:szCs w:val="28"/>
          <w:shd w:val="clear" w:color="auto" w:fill="FFFFFF"/>
        </w:rPr>
        <w:t>360</w:t>
      </w:r>
      <w:r w:rsidRPr="00DF6FAA">
        <w:rPr>
          <w:sz w:val="28"/>
          <w:szCs w:val="28"/>
          <w:shd w:val="clear" w:color="auto" w:fill="FFFFFF"/>
        </w:rPr>
        <w:t xml:space="preserve"> экз. книг, проведено </w:t>
      </w:r>
      <w:r w:rsidRPr="00DF6FAA">
        <w:rPr>
          <w:b/>
          <w:sz w:val="28"/>
          <w:szCs w:val="28"/>
          <w:shd w:val="clear" w:color="auto" w:fill="FFFFFF"/>
        </w:rPr>
        <w:t>18</w:t>
      </w:r>
      <w:r w:rsidRPr="00DF6FAA">
        <w:rPr>
          <w:sz w:val="28"/>
          <w:szCs w:val="28"/>
          <w:shd w:val="clear" w:color="auto" w:fill="FFFFFF"/>
        </w:rPr>
        <w:t xml:space="preserve"> мероприятий и </w:t>
      </w:r>
      <w:r w:rsidRPr="00DF6FAA">
        <w:rPr>
          <w:sz w:val="28"/>
          <w:szCs w:val="28"/>
        </w:rPr>
        <w:t xml:space="preserve">ЦБ пополнилась новыми читателями   в количестве </w:t>
      </w:r>
      <w:r w:rsidRPr="00DF6FAA">
        <w:rPr>
          <w:b/>
          <w:sz w:val="28"/>
          <w:szCs w:val="28"/>
        </w:rPr>
        <w:t>78</w:t>
      </w:r>
      <w:r w:rsidRPr="00DF6FAA">
        <w:rPr>
          <w:sz w:val="28"/>
          <w:szCs w:val="28"/>
        </w:rPr>
        <w:t xml:space="preserve"> человек.   </w:t>
      </w:r>
    </w:p>
    <w:p w:rsidR="00DF6FAA" w:rsidRDefault="00DF6FAA" w:rsidP="00DF6FAA">
      <w:pPr>
        <w:tabs>
          <w:tab w:val="left" w:pos="851"/>
        </w:tabs>
        <w:suppressAutoHyphens w:val="0"/>
        <w:autoSpaceDE/>
        <w:spacing w:line="235" w:lineRule="auto"/>
        <w:jc w:val="both"/>
        <w:rPr>
          <w:color w:val="000000"/>
          <w:sz w:val="24"/>
          <w:szCs w:val="24"/>
          <w:lang w:eastAsia="ru-RU"/>
        </w:rPr>
      </w:pPr>
    </w:p>
    <w:p w:rsidR="00A00971" w:rsidRPr="00A350EE" w:rsidRDefault="00A00971" w:rsidP="00DF6FAA">
      <w:pPr>
        <w:tabs>
          <w:tab w:val="left" w:pos="851"/>
        </w:tabs>
        <w:suppressAutoHyphens w:val="0"/>
        <w:autoSpaceDE/>
        <w:spacing w:line="235" w:lineRule="auto"/>
        <w:jc w:val="both"/>
        <w:rPr>
          <w:color w:val="000000"/>
          <w:sz w:val="24"/>
          <w:szCs w:val="24"/>
          <w:lang w:eastAsia="ru-RU"/>
        </w:rPr>
      </w:pPr>
    </w:p>
    <w:p w:rsidR="002C4D24" w:rsidRPr="002C4D24" w:rsidRDefault="002C4D24" w:rsidP="002C4D24">
      <w:pPr>
        <w:widowControl/>
        <w:suppressAutoHyphens w:val="0"/>
        <w:autoSpaceDE/>
        <w:jc w:val="center"/>
        <w:rPr>
          <w:rFonts w:eastAsia="Calibri"/>
          <w:b/>
          <w:sz w:val="28"/>
          <w:szCs w:val="28"/>
          <w:lang w:eastAsia="en-US"/>
        </w:rPr>
      </w:pPr>
      <w:r w:rsidRPr="002C4D24">
        <w:rPr>
          <w:rFonts w:eastAsia="Calibri"/>
          <w:b/>
          <w:sz w:val="28"/>
          <w:szCs w:val="28"/>
          <w:lang w:eastAsia="en-US"/>
        </w:rPr>
        <w:t xml:space="preserve">Формы </w:t>
      </w:r>
      <w:proofErr w:type="spellStart"/>
      <w:r w:rsidRPr="002C4D24">
        <w:rPr>
          <w:rFonts w:eastAsia="Calibri"/>
          <w:b/>
          <w:sz w:val="28"/>
          <w:szCs w:val="28"/>
          <w:lang w:eastAsia="en-US"/>
        </w:rPr>
        <w:t>внестационарного</w:t>
      </w:r>
      <w:proofErr w:type="spellEnd"/>
      <w:r w:rsidRPr="002C4D24">
        <w:rPr>
          <w:rFonts w:eastAsia="Calibri"/>
          <w:b/>
          <w:sz w:val="28"/>
          <w:szCs w:val="28"/>
          <w:lang w:eastAsia="en-US"/>
        </w:rPr>
        <w:t xml:space="preserve"> библиотечного обслуживания </w:t>
      </w:r>
    </w:p>
    <w:p w:rsidR="002B4700" w:rsidRPr="002B4700" w:rsidRDefault="002C4D24" w:rsidP="002B4700">
      <w:pPr>
        <w:widowControl/>
        <w:suppressAutoHyphens w:val="0"/>
        <w:autoSpaceDE/>
        <w:jc w:val="center"/>
        <w:rPr>
          <w:rFonts w:eastAsia="Calibri"/>
          <w:b/>
          <w:sz w:val="28"/>
          <w:szCs w:val="28"/>
          <w:lang w:eastAsia="en-US"/>
        </w:rPr>
      </w:pPr>
      <w:r w:rsidRPr="002C4D24">
        <w:rPr>
          <w:rFonts w:eastAsia="Calibri"/>
          <w:b/>
          <w:sz w:val="28"/>
          <w:szCs w:val="28"/>
          <w:lang w:eastAsia="en-US"/>
        </w:rPr>
        <w:t>читателей за 2014 г.</w:t>
      </w:r>
    </w:p>
    <w:p w:rsidR="002B4700" w:rsidRDefault="009C0267" w:rsidP="002C4D24">
      <w:pPr>
        <w:widowControl/>
        <w:suppressAutoHyphens w:val="0"/>
        <w:autoSpaceDE/>
        <w:jc w:val="center"/>
        <w:rPr>
          <w:rFonts w:eastAsia="Calibri"/>
          <w:b/>
          <w:sz w:val="28"/>
          <w:szCs w:val="28"/>
          <w:lang w:eastAsia="en-US"/>
        </w:rPr>
      </w:pPr>
      <w:r>
        <w:rPr>
          <w:b/>
          <w:noProof/>
          <w:lang w:eastAsia="ru-RU"/>
        </w:rPr>
        <w:pict>
          <v:shape id="_x0000_s1138" type="#_x0000_t75" style="position:absolute;left:0;text-align:left;margin-left:23.25pt;margin-top:6pt;width:492.15pt;height:129pt;z-index:1;mso-position-horizontal-relative:text;mso-position-vertical-relative:text">
            <v:imagedata r:id="rId36" o:title="" cropbottom="-144f" cropleft="-831f" cropright="-227f"/>
            <o:lock v:ext="edit" aspectratio="f"/>
          </v:shape>
          <o:OLEObject Type="Embed" ProgID="Excel.Sheet.8" ShapeID="_x0000_s1138" DrawAspect="Content" ObjectID="_1483603893" r:id="rId37">
            <o:FieldCodes>\s</o:FieldCodes>
          </o:OLEObject>
        </w:pict>
      </w:r>
    </w:p>
    <w:p w:rsidR="002B4700" w:rsidRDefault="002B4700" w:rsidP="002C4D24">
      <w:pPr>
        <w:widowControl/>
        <w:suppressAutoHyphens w:val="0"/>
        <w:autoSpaceDE/>
        <w:jc w:val="center"/>
        <w:rPr>
          <w:rFonts w:eastAsia="Calibri"/>
          <w:b/>
          <w:sz w:val="28"/>
          <w:szCs w:val="28"/>
          <w:lang w:eastAsia="en-US"/>
        </w:rPr>
      </w:pPr>
    </w:p>
    <w:p w:rsidR="002C4D24" w:rsidRPr="002C4D24" w:rsidRDefault="002C4D24" w:rsidP="002C4D24">
      <w:pPr>
        <w:widowControl/>
        <w:suppressAutoHyphens w:val="0"/>
        <w:autoSpaceDE/>
        <w:jc w:val="center"/>
        <w:rPr>
          <w:rFonts w:eastAsia="Calibri"/>
          <w:b/>
          <w:sz w:val="28"/>
          <w:szCs w:val="28"/>
          <w:lang w:eastAsia="en-US"/>
        </w:rPr>
      </w:pPr>
      <w:r w:rsidRPr="002C4D24">
        <w:rPr>
          <w:rFonts w:eastAsia="Calibri"/>
          <w:b/>
          <w:sz w:val="28"/>
          <w:szCs w:val="28"/>
          <w:lang w:eastAsia="en-US"/>
        </w:rPr>
        <w:t xml:space="preserve">Цифровые показатели </w:t>
      </w:r>
      <w:proofErr w:type="spellStart"/>
      <w:r w:rsidRPr="002C4D24">
        <w:rPr>
          <w:rFonts w:eastAsia="Calibri"/>
          <w:b/>
          <w:sz w:val="28"/>
          <w:szCs w:val="28"/>
          <w:lang w:eastAsia="en-US"/>
        </w:rPr>
        <w:t>внестационарного</w:t>
      </w:r>
      <w:proofErr w:type="spellEnd"/>
      <w:r w:rsidRPr="002C4D24">
        <w:rPr>
          <w:rFonts w:eastAsia="Calibri"/>
          <w:b/>
          <w:sz w:val="28"/>
          <w:szCs w:val="28"/>
          <w:lang w:eastAsia="en-US"/>
        </w:rPr>
        <w:t xml:space="preserve"> </w:t>
      </w:r>
      <w:proofErr w:type="gramStart"/>
      <w:r w:rsidRPr="002C4D24">
        <w:rPr>
          <w:rFonts w:eastAsia="Calibri"/>
          <w:b/>
          <w:sz w:val="28"/>
          <w:szCs w:val="28"/>
          <w:lang w:eastAsia="en-US"/>
        </w:rPr>
        <w:t>библиотечного</w:t>
      </w:r>
      <w:proofErr w:type="gramEnd"/>
    </w:p>
    <w:p w:rsidR="00275760" w:rsidRDefault="002C4D24" w:rsidP="002C4D24">
      <w:pPr>
        <w:widowControl/>
        <w:suppressAutoHyphens w:val="0"/>
        <w:autoSpaceDE/>
        <w:jc w:val="center"/>
        <w:rPr>
          <w:rFonts w:eastAsia="Calibri"/>
          <w:b/>
          <w:sz w:val="28"/>
          <w:szCs w:val="28"/>
          <w:lang w:eastAsia="en-US"/>
        </w:rPr>
      </w:pPr>
      <w:r w:rsidRPr="002C4D24">
        <w:rPr>
          <w:rFonts w:eastAsia="Calibri"/>
          <w:b/>
          <w:sz w:val="28"/>
          <w:szCs w:val="28"/>
          <w:lang w:eastAsia="en-US"/>
        </w:rPr>
        <w:t>обслуживания  читателей за 2014 г. в сравнении с 2013 г.</w:t>
      </w:r>
    </w:p>
    <w:p w:rsidR="00275760" w:rsidRPr="00275760" w:rsidRDefault="00275760" w:rsidP="00275760">
      <w:pPr>
        <w:rPr>
          <w:rFonts w:eastAsia="Calibri"/>
          <w:sz w:val="28"/>
          <w:szCs w:val="28"/>
          <w:lang w:eastAsia="en-US"/>
        </w:rPr>
      </w:pPr>
    </w:p>
    <w:p w:rsidR="00275760" w:rsidRPr="00275760" w:rsidRDefault="00275760" w:rsidP="00275760">
      <w:pPr>
        <w:rPr>
          <w:rFonts w:eastAsia="Calibri"/>
          <w:sz w:val="28"/>
          <w:szCs w:val="28"/>
          <w:lang w:eastAsia="en-US"/>
        </w:rPr>
      </w:pPr>
    </w:p>
    <w:p w:rsidR="00275760" w:rsidRPr="00275760" w:rsidRDefault="00275760" w:rsidP="00275760">
      <w:pPr>
        <w:rPr>
          <w:rFonts w:eastAsia="Calibri"/>
          <w:sz w:val="28"/>
          <w:szCs w:val="28"/>
          <w:lang w:eastAsia="en-US"/>
        </w:rPr>
      </w:pPr>
    </w:p>
    <w:p w:rsidR="00275760" w:rsidRPr="00275760" w:rsidRDefault="00275760" w:rsidP="00275760">
      <w:pPr>
        <w:rPr>
          <w:rFonts w:eastAsia="Calibri"/>
          <w:sz w:val="28"/>
          <w:szCs w:val="28"/>
          <w:lang w:eastAsia="en-US"/>
        </w:rPr>
      </w:pPr>
    </w:p>
    <w:p w:rsidR="00A00971" w:rsidRDefault="00A00971" w:rsidP="00275760">
      <w:pPr>
        <w:widowControl/>
        <w:suppressAutoHyphens w:val="0"/>
        <w:autoSpaceDE/>
        <w:jc w:val="center"/>
        <w:rPr>
          <w:rFonts w:eastAsia="Calibri"/>
          <w:b/>
          <w:sz w:val="28"/>
          <w:szCs w:val="28"/>
          <w:lang w:eastAsia="en-US"/>
        </w:rPr>
      </w:pPr>
    </w:p>
    <w:p w:rsidR="00275760" w:rsidRPr="00275760" w:rsidRDefault="00275760" w:rsidP="00275760">
      <w:pPr>
        <w:widowControl/>
        <w:suppressAutoHyphens w:val="0"/>
        <w:autoSpaceDE/>
        <w:jc w:val="center"/>
        <w:rPr>
          <w:rFonts w:eastAsia="Calibri"/>
          <w:b/>
          <w:sz w:val="28"/>
          <w:szCs w:val="28"/>
          <w:lang w:eastAsia="en-US"/>
        </w:rPr>
      </w:pPr>
      <w:r w:rsidRPr="00275760">
        <w:rPr>
          <w:rFonts w:eastAsia="Calibri"/>
          <w:b/>
          <w:sz w:val="28"/>
          <w:szCs w:val="28"/>
          <w:lang w:eastAsia="en-US"/>
        </w:rPr>
        <w:t xml:space="preserve">Цифровые показатели </w:t>
      </w:r>
      <w:proofErr w:type="spellStart"/>
      <w:r w:rsidRPr="00275760">
        <w:rPr>
          <w:rFonts w:eastAsia="Calibri"/>
          <w:b/>
          <w:sz w:val="28"/>
          <w:szCs w:val="28"/>
          <w:lang w:eastAsia="en-US"/>
        </w:rPr>
        <w:t>внестационарного</w:t>
      </w:r>
      <w:proofErr w:type="spellEnd"/>
      <w:r w:rsidRPr="00275760">
        <w:rPr>
          <w:rFonts w:eastAsia="Calibri"/>
          <w:b/>
          <w:sz w:val="28"/>
          <w:szCs w:val="28"/>
          <w:lang w:eastAsia="en-US"/>
        </w:rPr>
        <w:t xml:space="preserve"> </w:t>
      </w:r>
      <w:proofErr w:type="gramStart"/>
      <w:r w:rsidRPr="00275760">
        <w:rPr>
          <w:rFonts w:eastAsia="Calibri"/>
          <w:b/>
          <w:sz w:val="28"/>
          <w:szCs w:val="28"/>
          <w:lang w:eastAsia="en-US"/>
        </w:rPr>
        <w:t>библиотечного</w:t>
      </w:r>
      <w:proofErr w:type="gramEnd"/>
    </w:p>
    <w:p w:rsidR="00275760" w:rsidRPr="00275760" w:rsidRDefault="009C0267" w:rsidP="00275760">
      <w:pPr>
        <w:widowControl/>
        <w:suppressAutoHyphens w:val="0"/>
        <w:autoSpaceDE/>
        <w:jc w:val="center"/>
        <w:rPr>
          <w:rFonts w:eastAsia="Calibri"/>
          <w:b/>
          <w:sz w:val="28"/>
          <w:szCs w:val="28"/>
          <w:lang w:eastAsia="en-US"/>
        </w:rPr>
      </w:pPr>
      <w:r>
        <w:rPr>
          <w:b/>
          <w:noProof/>
          <w:sz w:val="28"/>
          <w:szCs w:val="28"/>
        </w:rPr>
        <w:pict>
          <v:shape id="_x0000_s1197" type="#_x0000_t75" style="position:absolute;left:0;text-align:left;margin-left:23.25pt;margin-top:15.8pt;width:433.35pt;height:198.5pt;z-index:13;mso-position-horizontal-relative:text;mso-position-vertical-relative:text">
            <v:imagedata r:id="rId38" o:title=""/>
            <o:lock v:ext="edit" aspectratio="f"/>
          </v:shape>
          <o:OLEObject Type="Embed" ProgID="Excel.Sheet.8" ShapeID="_x0000_s1197" DrawAspect="Content" ObjectID="_1483603894" r:id="rId39"/>
        </w:pict>
      </w:r>
      <w:r w:rsidR="00275760" w:rsidRPr="00275760">
        <w:rPr>
          <w:rFonts w:eastAsia="Calibri"/>
          <w:b/>
          <w:sz w:val="28"/>
          <w:szCs w:val="28"/>
          <w:lang w:eastAsia="en-US"/>
        </w:rPr>
        <w:t>обслуживания  читателей за 2014 г. в сравнении с 2013 г.</w:t>
      </w:r>
    </w:p>
    <w:p w:rsidR="002C4D24" w:rsidRDefault="002C4D24"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Default="00A00971" w:rsidP="00275760">
      <w:pPr>
        <w:rPr>
          <w:sz w:val="8"/>
          <w:szCs w:val="28"/>
          <w:lang w:eastAsia="en-US"/>
        </w:rPr>
      </w:pPr>
    </w:p>
    <w:p w:rsidR="00A00971" w:rsidRPr="00275760" w:rsidRDefault="00A00971" w:rsidP="00275760">
      <w:pPr>
        <w:rPr>
          <w:sz w:val="8"/>
          <w:szCs w:val="28"/>
          <w:lang w:eastAsia="en-US"/>
        </w:rPr>
      </w:pPr>
    </w:p>
    <w:p w:rsidR="00FA4DBA" w:rsidRDefault="00FA4DBA" w:rsidP="00FA4DBA">
      <w:pPr>
        <w:suppressAutoHyphens w:val="0"/>
        <w:autoSpaceDE/>
        <w:rPr>
          <w:b/>
          <w:sz w:val="24"/>
          <w:szCs w:val="24"/>
          <w:lang w:eastAsia="ru-RU"/>
        </w:rPr>
      </w:pPr>
    </w:p>
    <w:p w:rsidR="00CA59B4" w:rsidRPr="00CA59B4" w:rsidRDefault="00CA59B4" w:rsidP="00FA4DBA">
      <w:pPr>
        <w:suppressAutoHyphens w:val="0"/>
        <w:autoSpaceDE/>
        <w:jc w:val="center"/>
        <w:rPr>
          <w:b/>
          <w:sz w:val="24"/>
          <w:szCs w:val="24"/>
          <w:lang w:eastAsia="ru-RU"/>
        </w:rPr>
      </w:pPr>
      <w:r w:rsidRPr="00CA59B4">
        <w:rPr>
          <w:b/>
          <w:sz w:val="24"/>
          <w:szCs w:val="24"/>
          <w:lang w:eastAsia="ru-RU"/>
        </w:rPr>
        <w:lastRenderedPageBreak/>
        <w:t>10.ОРГАНИЗАЦИЯ ИНФОРМАЦИОННО-БИБЛИОГРАФИЧЕСКОГО ОБСЛУЖИВАНИЯ.</w:t>
      </w:r>
    </w:p>
    <w:p w:rsidR="006553FA" w:rsidRPr="006553FA" w:rsidRDefault="006553FA" w:rsidP="002A018D">
      <w:pPr>
        <w:suppressAutoHyphens w:val="0"/>
        <w:autoSpaceDE/>
        <w:rPr>
          <w:b/>
          <w:lang w:eastAsia="ru-RU"/>
        </w:rPr>
      </w:pPr>
    </w:p>
    <w:p w:rsidR="006553FA" w:rsidRPr="001C5DF8" w:rsidRDefault="002A018D" w:rsidP="006553FA">
      <w:pPr>
        <w:tabs>
          <w:tab w:val="left" w:pos="851"/>
        </w:tabs>
        <w:suppressAutoHyphens w:val="0"/>
        <w:autoSpaceDE/>
        <w:spacing w:line="235" w:lineRule="auto"/>
        <w:jc w:val="both"/>
        <w:rPr>
          <w:b/>
          <w:i/>
          <w:sz w:val="28"/>
          <w:lang w:eastAsia="ru-RU"/>
        </w:rPr>
      </w:pPr>
      <w:r>
        <w:rPr>
          <w:b/>
          <w:sz w:val="28"/>
          <w:lang w:eastAsia="ru-RU"/>
        </w:rPr>
        <w:t xml:space="preserve">     </w:t>
      </w:r>
      <w:r w:rsidR="006553FA" w:rsidRPr="001C5DF8">
        <w:rPr>
          <w:b/>
          <w:sz w:val="28"/>
          <w:lang w:eastAsia="ru-RU"/>
        </w:rPr>
        <w:t xml:space="preserve"> 10.1</w:t>
      </w:r>
      <w:r w:rsidR="006553FA" w:rsidRPr="001C5DF8">
        <w:rPr>
          <w:b/>
          <w:sz w:val="28"/>
          <w:lang w:eastAsia="ru-RU"/>
        </w:rPr>
        <w:tab/>
        <w:t xml:space="preserve">     </w:t>
      </w:r>
      <w:r w:rsidR="006553FA" w:rsidRPr="001C5DF8">
        <w:rPr>
          <w:b/>
          <w:i/>
          <w:sz w:val="28"/>
          <w:lang w:eastAsia="ru-RU"/>
        </w:rPr>
        <w:t>Информационно-библиографическое обслуживание.</w:t>
      </w:r>
    </w:p>
    <w:p w:rsidR="006553FA" w:rsidRPr="00B8336D" w:rsidRDefault="006553FA" w:rsidP="006553FA">
      <w:pPr>
        <w:tabs>
          <w:tab w:val="left" w:pos="993"/>
        </w:tabs>
        <w:suppressAutoHyphens w:val="0"/>
        <w:autoSpaceDE/>
        <w:ind w:firstLine="425"/>
        <w:jc w:val="both"/>
        <w:rPr>
          <w:sz w:val="28"/>
          <w:szCs w:val="28"/>
          <w:lang w:eastAsia="ru-RU"/>
        </w:rPr>
      </w:pPr>
      <w:r w:rsidRPr="00B8336D">
        <w:rPr>
          <w:b/>
          <w:sz w:val="28"/>
          <w:szCs w:val="28"/>
          <w:lang w:eastAsia="ru-RU"/>
        </w:rPr>
        <w:t>10.1.1</w:t>
      </w:r>
      <w:r w:rsidRPr="00B8336D">
        <w:rPr>
          <w:b/>
          <w:sz w:val="28"/>
          <w:szCs w:val="28"/>
          <w:lang w:eastAsia="ru-RU"/>
        </w:rPr>
        <w:tab/>
      </w:r>
      <w:r w:rsidRPr="00B8336D">
        <w:rPr>
          <w:sz w:val="28"/>
          <w:szCs w:val="28"/>
          <w:lang w:eastAsia="ru-RU"/>
        </w:rPr>
        <w:t>Основные направления информационно-библиографической деятельности.</w:t>
      </w:r>
    </w:p>
    <w:p w:rsidR="006553FA" w:rsidRPr="00B8336D" w:rsidRDefault="006553FA" w:rsidP="001C5DF8">
      <w:pPr>
        <w:widowControl/>
        <w:suppressAutoHyphens w:val="0"/>
        <w:autoSpaceDE/>
        <w:ind w:firstLine="708"/>
        <w:jc w:val="both"/>
        <w:rPr>
          <w:rFonts w:eastAsia="Calibri"/>
          <w:b/>
          <w:sz w:val="28"/>
          <w:szCs w:val="28"/>
          <w:lang w:eastAsia="en-US"/>
        </w:rPr>
      </w:pPr>
      <w:r w:rsidRPr="00B8336D">
        <w:rPr>
          <w:rFonts w:eastAsia="Calibri"/>
          <w:b/>
          <w:sz w:val="28"/>
          <w:szCs w:val="28"/>
          <w:lang w:eastAsia="en-US"/>
        </w:rPr>
        <w:t>Информационно-библиографическая деятельность в 2014 году велась по следующим направлениям:</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Справочно-библиографическое и информационное обслуживание пользователей и организаций с использованием электронных ресурсов, в том числе Интернет, справочно-библиографического аппарата и фонда.</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Организация доступа пользователей к внешним информационным ресурсам (Интернет), СПС «</w:t>
      </w:r>
      <w:proofErr w:type="spellStart"/>
      <w:r w:rsidRPr="00B8336D">
        <w:rPr>
          <w:rFonts w:eastAsia="Calibri"/>
          <w:b/>
          <w:i/>
          <w:sz w:val="28"/>
          <w:szCs w:val="28"/>
          <w:lang w:eastAsia="en-US"/>
        </w:rPr>
        <w:t>КонсультантПлюс</w:t>
      </w:r>
      <w:proofErr w:type="spellEnd"/>
      <w:r w:rsidRPr="00B8336D">
        <w:rPr>
          <w:rFonts w:eastAsia="Calibri"/>
          <w:b/>
          <w:i/>
          <w:sz w:val="28"/>
          <w:szCs w:val="28"/>
          <w:lang w:eastAsia="en-US"/>
        </w:rPr>
        <w:t>», фонду электронных изданий, фонду справочной литературы.</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Участие в корпоративных проектах: «Сводный каталог библиотек Ростовской области»  «Сводный каталог периодических изданий…….</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Индивидуальное и коллективное информирование.</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Содействие правовому просвещению населения.</w:t>
      </w:r>
    </w:p>
    <w:p w:rsidR="006553FA" w:rsidRPr="00B8336D" w:rsidRDefault="006553FA" w:rsidP="006553FA">
      <w:pPr>
        <w:widowControl/>
        <w:numPr>
          <w:ilvl w:val="0"/>
          <w:numId w:val="5"/>
        </w:numPr>
        <w:suppressAutoHyphens w:val="0"/>
        <w:autoSpaceDE/>
        <w:jc w:val="both"/>
        <w:rPr>
          <w:rFonts w:eastAsia="Calibri"/>
          <w:b/>
          <w:i/>
          <w:sz w:val="28"/>
          <w:szCs w:val="28"/>
          <w:lang w:eastAsia="en-US"/>
        </w:rPr>
      </w:pPr>
      <w:r w:rsidRPr="00B8336D">
        <w:rPr>
          <w:rFonts w:eastAsia="Calibri"/>
          <w:b/>
          <w:i/>
          <w:sz w:val="28"/>
          <w:szCs w:val="28"/>
          <w:lang w:eastAsia="en-US"/>
        </w:rPr>
        <w:t>Содействие повышению информационной культуры и информационной грамотности читателей библиотек и других потребителей информации.</w:t>
      </w:r>
    </w:p>
    <w:p w:rsidR="006553FA" w:rsidRPr="00B8336D" w:rsidRDefault="006553FA" w:rsidP="006553FA">
      <w:pPr>
        <w:tabs>
          <w:tab w:val="left" w:pos="993"/>
        </w:tabs>
        <w:suppressAutoHyphens w:val="0"/>
        <w:autoSpaceDE/>
        <w:ind w:firstLine="425"/>
        <w:jc w:val="both"/>
        <w:rPr>
          <w:b/>
          <w:i/>
          <w:highlight w:val="yellow"/>
          <w:lang w:eastAsia="ru-RU"/>
        </w:rPr>
      </w:pPr>
    </w:p>
    <w:p w:rsidR="006553FA" w:rsidRPr="006553FA" w:rsidRDefault="006553FA" w:rsidP="006553FA">
      <w:pPr>
        <w:tabs>
          <w:tab w:val="left" w:pos="993"/>
        </w:tabs>
        <w:suppressAutoHyphens w:val="0"/>
        <w:autoSpaceDE/>
        <w:ind w:firstLine="425"/>
        <w:jc w:val="both"/>
        <w:rPr>
          <w:highlight w:val="yellow"/>
          <w:lang w:eastAsia="ru-RU"/>
        </w:rPr>
      </w:pPr>
    </w:p>
    <w:p w:rsidR="006553FA" w:rsidRPr="001C5DF8" w:rsidRDefault="006553FA" w:rsidP="006553FA">
      <w:pPr>
        <w:tabs>
          <w:tab w:val="left" w:pos="851"/>
        </w:tabs>
        <w:suppressAutoHyphens w:val="0"/>
        <w:autoSpaceDE/>
        <w:spacing w:line="235" w:lineRule="auto"/>
        <w:jc w:val="both"/>
        <w:rPr>
          <w:b/>
          <w:i/>
          <w:sz w:val="28"/>
          <w:lang w:eastAsia="ru-RU"/>
        </w:rPr>
      </w:pPr>
      <w:r w:rsidRPr="001C5DF8">
        <w:rPr>
          <w:b/>
          <w:i/>
          <w:sz w:val="28"/>
          <w:lang w:eastAsia="ru-RU"/>
        </w:rPr>
        <w:t>-   Справочно-библиографический аппарат:</w:t>
      </w:r>
    </w:p>
    <w:p w:rsidR="006553FA" w:rsidRPr="006553FA" w:rsidRDefault="006553FA" w:rsidP="006553FA">
      <w:pPr>
        <w:tabs>
          <w:tab w:val="left" w:pos="851"/>
        </w:tabs>
        <w:suppressAutoHyphens w:val="0"/>
        <w:autoSpaceDE/>
        <w:spacing w:line="235" w:lineRule="auto"/>
        <w:jc w:val="both"/>
        <w:rPr>
          <w:lang w:eastAsia="ru-RU"/>
        </w:rPr>
      </w:pPr>
      <w:r w:rsidRPr="006553FA">
        <w:rPr>
          <w:lang w:eastAsia="ru-RU"/>
        </w:rPr>
        <w:t xml:space="preserve"> </w:t>
      </w:r>
    </w:p>
    <w:p w:rsidR="006553FA" w:rsidRPr="006553FA" w:rsidRDefault="006553FA" w:rsidP="006553FA">
      <w:pPr>
        <w:tabs>
          <w:tab w:val="left" w:pos="993"/>
        </w:tabs>
        <w:suppressAutoHyphens w:val="0"/>
        <w:autoSpaceDE/>
        <w:ind w:firstLine="425"/>
        <w:jc w:val="both"/>
        <w:rPr>
          <w:sz w:val="28"/>
          <w:szCs w:val="28"/>
          <w:lang w:eastAsia="ru-RU"/>
        </w:rPr>
      </w:pPr>
      <w:proofErr w:type="gramStart"/>
      <w:r w:rsidRPr="006553FA">
        <w:rPr>
          <w:sz w:val="28"/>
          <w:szCs w:val="28"/>
          <w:lang w:eastAsia="ru-RU"/>
        </w:rPr>
        <w:t>В</w:t>
      </w:r>
      <w:proofErr w:type="gramEnd"/>
      <w:r w:rsidRPr="006553FA">
        <w:rPr>
          <w:sz w:val="28"/>
          <w:szCs w:val="28"/>
          <w:lang w:eastAsia="ru-RU"/>
        </w:rPr>
        <w:t xml:space="preserve"> </w:t>
      </w:r>
      <w:proofErr w:type="gramStart"/>
      <w:r w:rsidRPr="006553FA">
        <w:rPr>
          <w:sz w:val="28"/>
          <w:szCs w:val="28"/>
          <w:lang w:eastAsia="ru-RU"/>
        </w:rPr>
        <w:t>МУК</w:t>
      </w:r>
      <w:proofErr w:type="gramEnd"/>
      <w:r w:rsidRPr="006553FA">
        <w:rPr>
          <w:sz w:val="28"/>
          <w:szCs w:val="28"/>
          <w:lang w:eastAsia="ru-RU"/>
        </w:rPr>
        <w:t xml:space="preserve"> МЦБ Зимовниковского района и сельских библиотеках сложилась стабильная система каталогов и картотек, которая продолжает функционировать и развиваться. В течение года проводилось плановое редактирование каталогов и тематических картотек. Ежегодно в этих картотеках выделяются новые рубрики по актуальным современным темам. </w:t>
      </w:r>
    </w:p>
    <w:p w:rsidR="006553FA" w:rsidRPr="006553FA" w:rsidRDefault="006553FA" w:rsidP="006553FA">
      <w:pPr>
        <w:tabs>
          <w:tab w:val="left" w:pos="993"/>
        </w:tabs>
        <w:suppressAutoHyphens w:val="0"/>
        <w:autoSpaceDE/>
        <w:ind w:firstLine="425"/>
        <w:jc w:val="both"/>
        <w:rPr>
          <w:sz w:val="28"/>
          <w:szCs w:val="28"/>
          <w:lang w:eastAsia="ru-RU"/>
        </w:rPr>
      </w:pPr>
      <w:r w:rsidRPr="006553FA">
        <w:rPr>
          <w:sz w:val="28"/>
          <w:szCs w:val="28"/>
          <w:lang w:eastAsia="ru-RU"/>
        </w:rPr>
        <w:t xml:space="preserve">Центральная библиотека и все сельские библиотеки получают печатное издание местного самоуправления «Муниципальный вестник Администрации Зимовниковского района». Районная газета «Степная новь» продолжает оставаться основным источником по сбору материала </w:t>
      </w:r>
      <w:proofErr w:type="gramStart"/>
      <w:r w:rsidRPr="006553FA">
        <w:rPr>
          <w:sz w:val="28"/>
          <w:szCs w:val="28"/>
          <w:lang w:eastAsia="ru-RU"/>
        </w:rPr>
        <w:t>для</w:t>
      </w:r>
      <w:proofErr w:type="gramEnd"/>
      <w:r w:rsidRPr="006553FA">
        <w:rPr>
          <w:sz w:val="28"/>
          <w:szCs w:val="28"/>
          <w:lang w:eastAsia="ru-RU"/>
        </w:rPr>
        <w:t xml:space="preserve"> накопительной пресс-папки в ЦБ. </w:t>
      </w:r>
      <w:r w:rsidR="000D0CD4">
        <w:rPr>
          <w:sz w:val="28"/>
          <w:szCs w:val="28"/>
          <w:lang w:eastAsia="ru-RU"/>
        </w:rPr>
        <w:t xml:space="preserve">В районной газете «Степная новь» опубликовано 24 статьи о деятельности библиотеки за 2014 год, список расположен на сайте ЦБ в разделе «СМИ о нас». </w:t>
      </w:r>
      <w:r w:rsidRPr="006553FA">
        <w:rPr>
          <w:sz w:val="28"/>
          <w:szCs w:val="28"/>
          <w:lang w:eastAsia="ru-RU"/>
        </w:rPr>
        <w:t>В 2014 году библиотеки продолжили поисковую краеведческую работу по сбору информации о своих населенных пунктах и людях.</w:t>
      </w:r>
    </w:p>
    <w:p w:rsidR="006553FA" w:rsidRPr="00186232" w:rsidRDefault="006553FA" w:rsidP="00186232">
      <w:pPr>
        <w:tabs>
          <w:tab w:val="left" w:pos="993"/>
        </w:tabs>
        <w:suppressAutoHyphens w:val="0"/>
        <w:autoSpaceDE/>
        <w:ind w:firstLine="425"/>
        <w:jc w:val="both"/>
        <w:rPr>
          <w:color w:val="FF0000"/>
          <w:sz w:val="28"/>
          <w:szCs w:val="28"/>
          <w:lang w:eastAsia="ru-RU"/>
        </w:rPr>
      </w:pPr>
      <w:r w:rsidRPr="006553FA">
        <w:rPr>
          <w:sz w:val="28"/>
          <w:szCs w:val="28"/>
          <w:lang w:eastAsia="ru-RU"/>
        </w:rPr>
        <w:t>Для эффективного использования справочно-библиограф</w:t>
      </w:r>
      <w:r w:rsidR="00B8336D">
        <w:rPr>
          <w:sz w:val="28"/>
          <w:szCs w:val="28"/>
          <w:lang w:eastAsia="ru-RU"/>
        </w:rPr>
        <w:t xml:space="preserve">ического аппарата сотрудниками </w:t>
      </w:r>
      <w:r w:rsidRPr="006553FA">
        <w:rPr>
          <w:sz w:val="28"/>
          <w:szCs w:val="28"/>
          <w:lang w:eastAsia="ru-RU"/>
        </w:rPr>
        <w:t>библиотек регулярно проводились индивидуальные консультации по использованию справочно</w:t>
      </w:r>
      <w:r w:rsidR="001C5DF8">
        <w:rPr>
          <w:sz w:val="28"/>
          <w:szCs w:val="28"/>
          <w:lang w:eastAsia="ru-RU"/>
        </w:rPr>
        <w:t xml:space="preserve">-поискового аппарата. </w:t>
      </w:r>
      <w:r w:rsidRPr="006553FA">
        <w:rPr>
          <w:sz w:val="28"/>
          <w:szCs w:val="28"/>
          <w:lang w:eastAsia="ru-RU"/>
        </w:rPr>
        <w:t xml:space="preserve">Всего проведено - </w:t>
      </w:r>
      <w:r w:rsidR="00B8336D">
        <w:rPr>
          <w:sz w:val="28"/>
          <w:szCs w:val="28"/>
          <w:lang w:eastAsia="ru-RU"/>
        </w:rPr>
        <w:t xml:space="preserve">                       </w:t>
      </w:r>
      <w:r w:rsidRPr="001C5DF8">
        <w:rPr>
          <w:b/>
          <w:i/>
          <w:sz w:val="28"/>
          <w:szCs w:val="28"/>
          <w:lang w:eastAsia="ru-RU"/>
        </w:rPr>
        <w:t>380</w:t>
      </w:r>
      <w:r w:rsidRPr="006553FA">
        <w:rPr>
          <w:sz w:val="28"/>
          <w:szCs w:val="28"/>
          <w:lang w:eastAsia="ru-RU"/>
        </w:rPr>
        <w:t xml:space="preserve">  консультаций. </w:t>
      </w:r>
    </w:p>
    <w:p w:rsidR="006553FA" w:rsidRPr="006553FA" w:rsidRDefault="006553FA" w:rsidP="006553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851"/>
        <w:jc w:val="both"/>
        <w:rPr>
          <w:sz w:val="28"/>
          <w:szCs w:val="28"/>
          <w:lang w:eastAsia="ru-RU"/>
        </w:rPr>
      </w:pPr>
      <w:r w:rsidRPr="006553FA">
        <w:rPr>
          <w:sz w:val="28"/>
          <w:szCs w:val="28"/>
          <w:lang w:eastAsia="ru-RU"/>
        </w:rPr>
        <w:t>Электронные ресурсы позволяют приблизить информацию к современному пользователю, создают для него комфортную и развивающую среду, где можно знакомиться с качественной и актуальной информацией.</w:t>
      </w:r>
    </w:p>
    <w:p w:rsidR="006553FA" w:rsidRPr="006553FA" w:rsidRDefault="006553FA" w:rsidP="006553FA">
      <w:pPr>
        <w:tabs>
          <w:tab w:val="left" w:pos="851"/>
        </w:tabs>
        <w:suppressAutoHyphens w:val="0"/>
        <w:autoSpaceDE/>
        <w:spacing w:line="235" w:lineRule="auto"/>
        <w:jc w:val="both"/>
        <w:rPr>
          <w:highlight w:val="yellow"/>
          <w:lang w:eastAsia="ru-RU"/>
        </w:rPr>
      </w:pPr>
    </w:p>
    <w:p w:rsidR="006553FA" w:rsidRPr="006553FA" w:rsidRDefault="006553FA" w:rsidP="006553FA">
      <w:pPr>
        <w:tabs>
          <w:tab w:val="left" w:pos="851"/>
        </w:tabs>
        <w:suppressAutoHyphens w:val="0"/>
        <w:autoSpaceDE/>
        <w:spacing w:line="235" w:lineRule="auto"/>
        <w:jc w:val="both"/>
        <w:rPr>
          <w:highlight w:val="yellow"/>
          <w:lang w:eastAsia="ru-RU"/>
        </w:rPr>
      </w:pPr>
    </w:p>
    <w:p w:rsidR="006553FA" w:rsidRPr="001C5DF8" w:rsidRDefault="006553FA" w:rsidP="006553FA">
      <w:pPr>
        <w:tabs>
          <w:tab w:val="left" w:pos="851"/>
        </w:tabs>
        <w:suppressAutoHyphens w:val="0"/>
        <w:autoSpaceDE/>
        <w:spacing w:line="235" w:lineRule="auto"/>
        <w:jc w:val="both"/>
        <w:rPr>
          <w:sz w:val="28"/>
          <w:szCs w:val="28"/>
          <w:highlight w:val="yellow"/>
          <w:lang w:eastAsia="ru-RU"/>
        </w:rPr>
      </w:pPr>
      <w:r w:rsidRPr="001C5DF8">
        <w:rPr>
          <w:i/>
          <w:sz w:val="28"/>
          <w:szCs w:val="28"/>
          <w:lang w:eastAsia="ru-RU"/>
        </w:rPr>
        <w:lastRenderedPageBreak/>
        <w:t xml:space="preserve">- </w:t>
      </w:r>
      <w:r w:rsidRPr="001C5DF8">
        <w:rPr>
          <w:b/>
          <w:i/>
          <w:sz w:val="28"/>
          <w:szCs w:val="28"/>
          <w:lang w:eastAsia="ru-RU"/>
        </w:rPr>
        <w:t>Справочно-библиографическое обслуживание</w:t>
      </w:r>
    </w:p>
    <w:p w:rsidR="006553FA" w:rsidRPr="001C5DF8" w:rsidRDefault="006553FA" w:rsidP="006553FA">
      <w:pPr>
        <w:tabs>
          <w:tab w:val="left" w:pos="993"/>
        </w:tabs>
        <w:suppressAutoHyphens w:val="0"/>
        <w:autoSpaceDE/>
        <w:ind w:firstLine="425"/>
        <w:jc w:val="both"/>
        <w:rPr>
          <w:sz w:val="28"/>
          <w:szCs w:val="28"/>
          <w:lang w:eastAsia="ru-RU"/>
        </w:rPr>
      </w:pPr>
      <w:r w:rsidRPr="001C5DF8">
        <w:rPr>
          <w:sz w:val="28"/>
          <w:szCs w:val="28"/>
          <w:lang w:eastAsia="ru-RU"/>
        </w:rPr>
        <w:t>Система справочно-библиографического обслуживания предоставляет пользователям широкий спектр информационно-библиографических услуг: от поиска информации с помощью традиционного справочно-поискового аппарата, СПС «</w:t>
      </w:r>
      <w:proofErr w:type="spellStart"/>
      <w:r w:rsidRPr="001C5DF8">
        <w:rPr>
          <w:sz w:val="28"/>
          <w:szCs w:val="28"/>
          <w:lang w:eastAsia="ru-RU"/>
        </w:rPr>
        <w:t>КонсультантПлюс</w:t>
      </w:r>
      <w:proofErr w:type="spellEnd"/>
      <w:r w:rsidRPr="001C5DF8">
        <w:rPr>
          <w:sz w:val="28"/>
          <w:szCs w:val="28"/>
          <w:lang w:eastAsia="ru-RU"/>
        </w:rPr>
        <w:t>».</w:t>
      </w:r>
    </w:p>
    <w:p w:rsidR="006553FA" w:rsidRPr="001C5DF8" w:rsidRDefault="006553FA" w:rsidP="006553FA">
      <w:pPr>
        <w:tabs>
          <w:tab w:val="left" w:pos="993"/>
        </w:tabs>
        <w:suppressAutoHyphens w:val="0"/>
        <w:autoSpaceDE/>
        <w:ind w:firstLine="992"/>
        <w:jc w:val="both"/>
        <w:rPr>
          <w:sz w:val="28"/>
          <w:szCs w:val="28"/>
          <w:lang w:eastAsia="ru-RU"/>
        </w:rPr>
      </w:pPr>
    </w:p>
    <w:p w:rsidR="006553FA" w:rsidRPr="001C5DF8" w:rsidRDefault="006553FA" w:rsidP="00186232">
      <w:pPr>
        <w:widowControl/>
        <w:autoSpaceDE/>
        <w:ind w:firstLine="425"/>
        <w:jc w:val="both"/>
        <w:rPr>
          <w:rFonts w:eastAsia="Calibri"/>
          <w:sz w:val="28"/>
          <w:szCs w:val="28"/>
          <w:lang w:eastAsia="ru-RU"/>
        </w:rPr>
      </w:pPr>
      <w:r w:rsidRPr="001C5DF8">
        <w:rPr>
          <w:rFonts w:eastAsia="Calibri"/>
          <w:sz w:val="28"/>
          <w:szCs w:val="28"/>
          <w:lang w:eastAsia="ru-RU"/>
        </w:rPr>
        <w:t xml:space="preserve">В 2014 году фонд справочной литературы на </w:t>
      </w:r>
      <w:r w:rsidR="00186232">
        <w:rPr>
          <w:rFonts w:eastAsia="Calibri"/>
          <w:b/>
          <w:i/>
          <w:sz w:val="28"/>
          <w:szCs w:val="28"/>
          <w:u w:val="single"/>
          <w:lang w:eastAsia="ru-RU"/>
        </w:rPr>
        <w:t>12</w:t>
      </w:r>
      <w:r w:rsidRPr="001C5DF8">
        <w:rPr>
          <w:rFonts w:eastAsia="Calibri"/>
          <w:b/>
          <w:i/>
          <w:sz w:val="28"/>
          <w:szCs w:val="28"/>
          <w:u w:val="single"/>
          <w:lang w:eastAsia="ru-RU"/>
        </w:rPr>
        <w:t>%</w:t>
      </w:r>
      <w:r w:rsidRPr="001C5DF8">
        <w:rPr>
          <w:rFonts w:eastAsia="Calibri"/>
          <w:sz w:val="28"/>
          <w:szCs w:val="28"/>
          <w:lang w:eastAsia="ru-RU"/>
        </w:rPr>
        <w:t xml:space="preserve"> пополнился справочниками и энциклопедиями.</w:t>
      </w:r>
    </w:p>
    <w:p w:rsidR="006553FA" w:rsidRPr="00186232" w:rsidRDefault="00186232" w:rsidP="00186232">
      <w:pPr>
        <w:widowControl/>
        <w:autoSpaceDE/>
        <w:jc w:val="both"/>
        <w:rPr>
          <w:rFonts w:eastAsia="Calibri"/>
          <w:sz w:val="24"/>
          <w:szCs w:val="24"/>
          <w:lang w:eastAsia="ru-RU"/>
        </w:rPr>
      </w:pPr>
      <w:r>
        <w:rPr>
          <w:rFonts w:eastAsia="Calibri"/>
          <w:sz w:val="24"/>
          <w:szCs w:val="24"/>
          <w:lang w:eastAsia="ru-RU"/>
        </w:rPr>
        <w:t xml:space="preserve">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1905"/>
        <w:gridCol w:w="1559"/>
        <w:gridCol w:w="1306"/>
      </w:tblGrid>
      <w:tr w:rsidR="006553FA" w:rsidRPr="006553FA" w:rsidTr="00186232">
        <w:tc>
          <w:tcPr>
            <w:tcW w:w="3402" w:type="dxa"/>
          </w:tcPr>
          <w:p w:rsidR="006553FA" w:rsidRPr="006553FA" w:rsidRDefault="006553FA" w:rsidP="006553FA">
            <w:pPr>
              <w:widowControl/>
              <w:suppressAutoHyphens w:val="0"/>
              <w:autoSpaceDE/>
              <w:jc w:val="center"/>
              <w:rPr>
                <w:rFonts w:eastAsia="Calibri"/>
                <w:b/>
                <w:sz w:val="24"/>
                <w:szCs w:val="28"/>
                <w:lang w:eastAsia="ru-RU"/>
              </w:rPr>
            </w:pPr>
            <w:r w:rsidRPr="006553FA">
              <w:rPr>
                <w:rFonts w:eastAsia="Calibri"/>
                <w:b/>
                <w:sz w:val="24"/>
                <w:szCs w:val="28"/>
                <w:lang w:eastAsia="ru-RU"/>
              </w:rPr>
              <w:t>Справки:</w:t>
            </w:r>
          </w:p>
        </w:tc>
        <w:tc>
          <w:tcPr>
            <w:tcW w:w="1905" w:type="dxa"/>
          </w:tcPr>
          <w:p w:rsidR="006553FA" w:rsidRPr="006553FA" w:rsidRDefault="006553FA" w:rsidP="00186232">
            <w:pPr>
              <w:widowControl/>
              <w:suppressAutoHyphens w:val="0"/>
              <w:autoSpaceDE/>
              <w:jc w:val="center"/>
              <w:rPr>
                <w:rFonts w:eastAsia="Calibri"/>
                <w:b/>
                <w:sz w:val="24"/>
                <w:szCs w:val="28"/>
                <w:lang w:eastAsia="ru-RU"/>
              </w:rPr>
            </w:pPr>
            <w:r w:rsidRPr="006553FA">
              <w:rPr>
                <w:rFonts w:eastAsia="Calibri"/>
                <w:b/>
                <w:sz w:val="24"/>
                <w:szCs w:val="28"/>
                <w:lang w:eastAsia="ru-RU"/>
              </w:rPr>
              <w:t>2012 г.</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b/>
                <w:sz w:val="24"/>
                <w:szCs w:val="28"/>
                <w:lang w:eastAsia="ru-RU"/>
              </w:rPr>
            </w:pPr>
            <w:r w:rsidRPr="006553FA">
              <w:rPr>
                <w:rFonts w:eastAsia="Calibri"/>
                <w:b/>
                <w:sz w:val="24"/>
                <w:szCs w:val="28"/>
                <w:lang w:eastAsia="ru-RU"/>
              </w:rPr>
              <w:t>2013 г.</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b/>
                <w:sz w:val="24"/>
                <w:szCs w:val="28"/>
                <w:lang w:eastAsia="ru-RU"/>
              </w:rPr>
            </w:pPr>
            <w:r w:rsidRPr="006553FA">
              <w:rPr>
                <w:rFonts w:eastAsia="Calibri"/>
                <w:b/>
                <w:sz w:val="24"/>
                <w:szCs w:val="28"/>
                <w:lang w:eastAsia="ru-RU"/>
              </w:rPr>
              <w:t>2014 г.</w:t>
            </w:r>
          </w:p>
        </w:tc>
      </w:tr>
      <w:tr w:rsidR="006553FA" w:rsidRPr="006553FA" w:rsidTr="00186232">
        <w:tc>
          <w:tcPr>
            <w:tcW w:w="3402"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Всего:</w:t>
            </w:r>
          </w:p>
        </w:tc>
        <w:tc>
          <w:tcPr>
            <w:tcW w:w="1905" w:type="dxa"/>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10386</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10391</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8412</w:t>
            </w:r>
          </w:p>
        </w:tc>
      </w:tr>
      <w:tr w:rsidR="006553FA" w:rsidRPr="006553FA" w:rsidTr="00186232">
        <w:tc>
          <w:tcPr>
            <w:tcW w:w="3402"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Тематические:</w:t>
            </w:r>
          </w:p>
        </w:tc>
        <w:tc>
          <w:tcPr>
            <w:tcW w:w="1905" w:type="dxa"/>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4678</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5064</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2235</w:t>
            </w:r>
          </w:p>
        </w:tc>
      </w:tr>
      <w:tr w:rsidR="006553FA" w:rsidRPr="006553FA" w:rsidTr="00186232">
        <w:tc>
          <w:tcPr>
            <w:tcW w:w="3402"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Адресные:</w:t>
            </w:r>
          </w:p>
        </w:tc>
        <w:tc>
          <w:tcPr>
            <w:tcW w:w="1905" w:type="dxa"/>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223</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208</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164</w:t>
            </w:r>
          </w:p>
        </w:tc>
      </w:tr>
      <w:tr w:rsidR="006553FA" w:rsidRPr="006553FA" w:rsidTr="00186232">
        <w:tc>
          <w:tcPr>
            <w:tcW w:w="3402"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Фактографические:</w:t>
            </w:r>
          </w:p>
        </w:tc>
        <w:tc>
          <w:tcPr>
            <w:tcW w:w="1905" w:type="dxa"/>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5143</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4838</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2295</w:t>
            </w:r>
          </w:p>
        </w:tc>
      </w:tr>
      <w:tr w:rsidR="006553FA" w:rsidRPr="006553FA" w:rsidTr="00186232">
        <w:tc>
          <w:tcPr>
            <w:tcW w:w="3402"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Уточняющие:</w:t>
            </w:r>
          </w:p>
        </w:tc>
        <w:tc>
          <w:tcPr>
            <w:tcW w:w="1905" w:type="dxa"/>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342</w:t>
            </w:r>
          </w:p>
        </w:tc>
        <w:tc>
          <w:tcPr>
            <w:tcW w:w="1559" w:type="dxa"/>
            <w:tcBorders>
              <w:righ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281</w:t>
            </w:r>
          </w:p>
        </w:tc>
        <w:tc>
          <w:tcPr>
            <w:tcW w:w="1306" w:type="dxa"/>
            <w:tcBorders>
              <w:left w:val="single" w:sz="4" w:space="0" w:color="auto"/>
            </w:tcBorders>
          </w:tcPr>
          <w:p w:rsidR="006553FA" w:rsidRPr="006553FA" w:rsidRDefault="006553FA" w:rsidP="00186232">
            <w:pPr>
              <w:widowControl/>
              <w:suppressAutoHyphens w:val="0"/>
              <w:autoSpaceDE/>
              <w:jc w:val="center"/>
              <w:rPr>
                <w:rFonts w:eastAsia="Calibri"/>
                <w:sz w:val="24"/>
                <w:szCs w:val="28"/>
                <w:lang w:eastAsia="ru-RU"/>
              </w:rPr>
            </w:pPr>
            <w:r w:rsidRPr="006553FA">
              <w:rPr>
                <w:rFonts w:eastAsia="Calibri"/>
                <w:sz w:val="24"/>
                <w:szCs w:val="28"/>
                <w:lang w:eastAsia="ru-RU"/>
              </w:rPr>
              <w:t>296</w:t>
            </w:r>
          </w:p>
        </w:tc>
      </w:tr>
    </w:tbl>
    <w:p w:rsidR="006553FA" w:rsidRPr="006553FA" w:rsidRDefault="006553FA" w:rsidP="006553FA">
      <w:pPr>
        <w:widowControl/>
        <w:suppressAutoHyphens w:val="0"/>
        <w:autoSpaceDE/>
        <w:jc w:val="both"/>
        <w:rPr>
          <w:rFonts w:eastAsia="Calibri"/>
          <w:sz w:val="6"/>
          <w:szCs w:val="28"/>
          <w:lang w:eastAsia="ru-RU"/>
        </w:rPr>
      </w:pPr>
    </w:p>
    <w:p w:rsidR="006553FA" w:rsidRPr="003B7D07" w:rsidRDefault="003B7D07" w:rsidP="003B7D07">
      <w:pPr>
        <w:widowControl/>
        <w:suppressAutoHyphens w:val="0"/>
        <w:autoSpaceDE/>
        <w:spacing w:before="100" w:beforeAutospacing="1"/>
        <w:jc w:val="both"/>
        <w:rPr>
          <w:i/>
          <w:sz w:val="28"/>
          <w:szCs w:val="22"/>
          <w:u w:val="single"/>
          <w:lang w:eastAsia="ru-RU"/>
        </w:rPr>
      </w:pPr>
      <w:r w:rsidRPr="003B7D07">
        <w:rPr>
          <w:b/>
          <w:i/>
          <w:sz w:val="28"/>
          <w:szCs w:val="22"/>
          <w:lang w:eastAsia="ru-RU"/>
        </w:rPr>
        <w:t xml:space="preserve">      </w:t>
      </w:r>
      <w:r w:rsidR="006553FA" w:rsidRPr="001C5DF8">
        <w:rPr>
          <w:b/>
          <w:i/>
          <w:sz w:val="28"/>
          <w:szCs w:val="22"/>
          <w:u w:val="single"/>
          <w:lang w:eastAsia="ru-RU"/>
        </w:rPr>
        <w:t>Причина снижения показателей - 5 сельских библиотек ушли в КДЦ</w:t>
      </w:r>
      <w:r w:rsidR="006553FA" w:rsidRPr="001C5DF8">
        <w:rPr>
          <w:i/>
          <w:sz w:val="28"/>
          <w:szCs w:val="22"/>
          <w:u w:val="single"/>
          <w:lang w:eastAsia="ru-RU"/>
        </w:rPr>
        <w:t>.</w:t>
      </w:r>
      <w:r>
        <w:rPr>
          <w:i/>
          <w:sz w:val="28"/>
          <w:szCs w:val="22"/>
          <w:u w:val="single"/>
          <w:lang w:eastAsia="ru-RU"/>
        </w:rPr>
        <w:t xml:space="preserve">                    </w:t>
      </w:r>
      <w:r w:rsidR="006553FA" w:rsidRPr="003B7D07">
        <w:rPr>
          <w:rFonts w:eastAsia="Calibri"/>
          <w:sz w:val="28"/>
          <w:lang w:eastAsia="ru-RU"/>
        </w:rPr>
        <w:t>Учет справок ведется согласно тетради справок.</w:t>
      </w:r>
    </w:p>
    <w:p w:rsidR="006553FA" w:rsidRPr="003B7D07" w:rsidRDefault="006553FA" w:rsidP="003B7D07">
      <w:pPr>
        <w:pStyle w:val="af8"/>
        <w:jc w:val="both"/>
        <w:rPr>
          <w:sz w:val="28"/>
          <w:lang w:eastAsia="ru-RU"/>
        </w:rPr>
      </w:pPr>
    </w:p>
    <w:p w:rsidR="006553FA" w:rsidRPr="003B7D07" w:rsidRDefault="003B7D07" w:rsidP="003B7D07">
      <w:pPr>
        <w:pStyle w:val="af8"/>
        <w:jc w:val="both"/>
        <w:rPr>
          <w:sz w:val="28"/>
          <w:lang w:eastAsia="ru-RU"/>
        </w:rPr>
      </w:pPr>
      <w:r>
        <w:rPr>
          <w:sz w:val="28"/>
          <w:lang w:eastAsia="ru-RU"/>
        </w:rPr>
        <w:t xml:space="preserve">      </w:t>
      </w:r>
      <w:r w:rsidR="006553FA" w:rsidRPr="003B7D07">
        <w:rPr>
          <w:sz w:val="28"/>
          <w:lang w:eastAsia="ru-RU"/>
        </w:rPr>
        <w:t xml:space="preserve">По-прежнему запросы учащейся молодежи и преподавателей направлены на удовлетворение потребностей, возникающих в процессе учебы </w:t>
      </w:r>
      <w:r>
        <w:rPr>
          <w:sz w:val="28"/>
          <w:lang w:eastAsia="ru-RU"/>
        </w:rPr>
        <w:t xml:space="preserve">и по различным специальностям. </w:t>
      </w:r>
      <w:r w:rsidR="006553FA" w:rsidRPr="003B7D07">
        <w:rPr>
          <w:sz w:val="28"/>
          <w:lang w:eastAsia="ru-RU"/>
        </w:rPr>
        <w:t>Для всех категорий населения последние годы  значительное место отводится  справочной информации по вопросам ЖКХ, страхования, кредитования, предоставления субсидий, выплате пособий.</w:t>
      </w:r>
      <w:r>
        <w:rPr>
          <w:sz w:val="28"/>
          <w:lang w:eastAsia="ru-RU"/>
        </w:rPr>
        <w:t xml:space="preserve"> </w:t>
      </w:r>
      <w:r w:rsidR="006553FA" w:rsidRPr="003B7D07">
        <w:rPr>
          <w:sz w:val="28"/>
          <w:lang w:eastAsia="ru-RU"/>
        </w:rPr>
        <w:t>Практика показывает, что при выполнении справок сотрудники отделов  обращаются не к одному, а одновременно к нескольким источникам получения информации.</w:t>
      </w:r>
    </w:p>
    <w:p w:rsidR="006553FA" w:rsidRPr="003B7D07" w:rsidRDefault="006553FA" w:rsidP="003B7D07">
      <w:pPr>
        <w:pStyle w:val="af8"/>
        <w:jc w:val="both"/>
        <w:rPr>
          <w:sz w:val="28"/>
          <w:lang w:eastAsia="ru-RU"/>
        </w:rPr>
      </w:pPr>
    </w:p>
    <w:p w:rsidR="006553FA" w:rsidRPr="003B7D07" w:rsidRDefault="006553FA" w:rsidP="003B7D07">
      <w:pPr>
        <w:widowControl/>
        <w:suppressAutoHyphens w:val="0"/>
        <w:autoSpaceDE/>
        <w:jc w:val="center"/>
        <w:rPr>
          <w:b/>
          <w:i/>
          <w:sz w:val="28"/>
          <w:szCs w:val="24"/>
          <w:lang w:eastAsia="ru-RU"/>
        </w:rPr>
      </w:pPr>
      <w:r w:rsidRPr="003B7D07">
        <w:rPr>
          <w:b/>
          <w:sz w:val="28"/>
          <w:szCs w:val="24"/>
          <w:lang w:eastAsia="ru-RU"/>
        </w:rPr>
        <w:t xml:space="preserve">Анализ справочно-библиографического обслуживания по теме: </w:t>
      </w:r>
      <w:r w:rsidRPr="003B7D07">
        <w:rPr>
          <w:b/>
          <w:i/>
          <w:sz w:val="28"/>
          <w:szCs w:val="24"/>
          <w:lang w:eastAsia="ru-RU"/>
        </w:rPr>
        <w:t>культура</w:t>
      </w:r>
    </w:p>
    <w:p w:rsidR="003B7D07" w:rsidRPr="006553FA" w:rsidRDefault="003B7D07" w:rsidP="006553FA">
      <w:pPr>
        <w:widowControl/>
        <w:suppressAutoHyphens w:val="0"/>
        <w:autoSpaceDE/>
        <w:ind w:firstLine="708"/>
        <w:jc w:val="both"/>
        <w:rPr>
          <w:b/>
          <w:sz w:val="24"/>
          <w:szCs w:val="24"/>
          <w:lang w:eastAsia="ru-RU"/>
        </w:rPr>
      </w:pPr>
    </w:p>
    <w:p w:rsidR="003B7D07" w:rsidRPr="006553FA" w:rsidRDefault="009C0267" w:rsidP="003B7D07">
      <w:pPr>
        <w:widowControl/>
        <w:suppressAutoHyphens w:val="0"/>
        <w:autoSpaceDE/>
        <w:jc w:val="center"/>
        <w:rPr>
          <w:sz w:val="24"/>
          <w:szCs w:val="24"/>
          <w:lang w:eastAsia="ru-RU"/>
        </w:rPr>
      </w:pPr>
      <w:r>
        <w:rPr>
          <w:noProof/>
          <w:sz w:val="24"/>
          <w:szCs w:val="24"/>
        </w:rPr>
        <w:pict>
          <v:shape id="_x0000_s1196" type="#_x0000_t75" style="position:absolute;left:0;text-align:left;margin-left:75.5pt;margin-top:.3pt;width:333.8pt;height:201.1pt;z-index:12;mso-position-horizontal-relative:text;mso-position-vertical-relative:text">
            <v:imagedata r:id="rId40" o:title="" cropbottom="-100f" cropright="-56f"/>
            <o:lock v:ext="edit" aspectratio="f"/>
          </v:shape>
          <o:OLEObject Type="Embed" ProgID="Excel.Sheet.8" ShapeID="_x0000_s1196" DrawAspect="Content" ObjectID="_1483603895" r:id="rId41"/>
        </w:pict>
      </w:r>
    </w:p>
    <w:p w:rsidR="006553FA" w:rsidRPr="006553FA" w:rsidRDefault="006553FA" w:rsidP="006553FA">
      <w:pPr>
        <w:widowControl/>
        <w:suppressAutoHyphens w:val="0"/>
        <w:autoSpaceDE/>
        <w:rPr>
          <w:sz w:val="28"/>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сайты </w:t>
      </w:r>
      <w:r w:rsidRPr="003B7D07">
        <w:rPr>
          <w:i/>
          <w:sz w:val="24"/>
          <w:szCs w:val="24"/>
          <w:lang w:eastAsia="ru-RU"/>
        </w:rPr>
        <w:t xml:space="preserve">– </w:t>
      </w:r>
      <w:r w:rsidRPr="003B7D07">
        <w:rPr>
          <w:b/>
          <w:i/>
          <w:sz w:val="24"/>
          <w:szCs w:val="24"/>
          <w:lang w:eastAsia="ru-RU"/>
        </w:rPr>
        <w:t>50%;</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книги – </w:t>
      </w:r>
      <w:r w:rsidRPr="003B7D07">
        <w:rPr>
          <w:b/>
          <w:i/>
          <w:sz w:val="24"/>
          <w:szCs w:val="24"/>
          <w:lang w:eastAsia="ru-RU"/>
        </w:rPr>
        <w:t>23%;</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периодика – </w:t>
      </w:r>
      <w:r w:rsidRPr="003B7D07">
        <w:rPr>
          <w:b/>
          <w:i/>
          <w:sz w:val="24"/>
          <w:szCs w:val="24"/>
          <w:lang w:eastAsia="ru-RU"/>
        </w:rPr>
        <w:t>20%;</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электронные издания – </w:t>
      </w:r>
      <w:r w:rsidRPr="003B7D07">
        <w:rPr>
          <w:b/>
          <w:i/>
          <w:sz w:val="24"/>
          <w:szCs w:val="24"/>
          <w:lang w:eastAsia="ru-RU"/>
        </w:rPr>
        <w:t>7%.</w:t>
      </w:r>
    </w:p>
    <w:p w:rsidR="006553FA" w:rsidRDefault="006553FA" w:rsidP="006553FA">
      <w:pPr>
        <w:widowControl/>
        <w:suppressAutoHyphens w:val="0"/>
        <w:autoSpaceDE/>
        <w:rPr>
          <w:sz w:val="28"/>
          <w:szCs w:val="24"/>
          <w:lang w:eastAsia="ru-RU"/>
        </w:rPr>
      </w:pPr>
    </w:p>
    <w:p w:rsidR="00A4014C" w:rsidRPr="006553FA" w:rsidRDefault="00A4014C" w:rsidP="006553FA">
      <w:pPr>
        <w:widowControl/>
        <w:suppressAutoHyphens w:val="0"/>
        <w:autoSpaceDE/>
        <w:rPr>
          <w:sz w:val="28"/>
          <w:szCs w:val="24"/>
          <w:lang w:eastAsia="ru-RU"/>
        </w:rPr>
      </w:pPr>
    </w:p>
    <w:p w:rsidR="006553FA" w:rsidRPr="006553FA" w:rsidRDefault="009C0267" w:rsidP="003B7D07">
      <w:pPr>
        <w:widowControl/>
        <w:suppressAutoHyphens w:val="0"/>
        <w:autoSpaceDE/>
        <w:jc w:val="center"/>
        <w:rPr>
          <w:sz w:val="28"/>
          <w:szCs w:val="24"/>
          <w:lang w:eastAsia="ru-RU"/>
        </w:rPr>
      </w:pPr>
      <w:r>
        <w:rPr>
          <w:noProof/>
          <w:sz w:val="28"/>
          <w:szCs w:val="24"/>
        </w:rPr>
        <w:lastRenderedPageBreak/>
        <w:pict>
          <v:shape id="_x0000_s1195" type="#_x0000_t75" style="position:absolute;left:0;text-align:left;margin-left:72.3pt;margin-top:0;width:344.35pt;height:213.5pt;z-index:11;mso-position-horizontal:absolute;mso-position-horizontal-relative:text;mso-position-vertical:absolute;mso-position-vertical-relative:text">
            <v:imagedata r:id="rId42" o:title="" cropbottom="-87f"/>
            <o:lock v:ext="edit" aspectratio="f"/>
          </v:shape>
          <o:OLEObject Type="Embed" ProgID="Excel.Sheet.8" ShapeID="_x0000_s1195" DrawAspect="Content" ObjectID="_1483603896" r:id="rId43"/>
        </w:pict>
      </w: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студенты – </w:t>
      </w:r>
      <w:r w:rsidRPr="003B7D07">
        <w:rPr>
          <w:b/>
          <w:i/>
          <w:sz w:val="24"/>
          <w:szCs w:val="24"/>
          <w:lang w:eastAsia="ru-RU"/>
        </w:rPr>
        <w:t>23%</w:t>
      </w:r>
      <w:r w:rsidRPr="006553FA">
        <w:rPr>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учащиеся – </w:t>
      </w:r>
      <w:r w:rsidRPr="003B7D07">
        <w:rPr>
          <w:b/>
          <w:i/>
          <w:sz w:val="24"/>
          <w:szCs w:val="24"/>
          <w:lang w:eastAsia="ru-RU"/>
        </w:rPr>
        <w:t>17%</w:t>
      </w:r>
      <w:r w:rsidRPr="006553FA">
        <w:rPr>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преподаватели – </w:t>
      </w:r>
      <w:r w:rsidRPr="003B7D07">
        <w:rPr>
          <w:b/>
          <w:i/>
          <w:sz w:val="24"/>
          <w:szCs w:val="24"/>
          <w:lang w:eastAsia="ru-RU"/>
        </w:rPr>
        <w:t>15 %</w:t>
      </w:r>
      <w:r w:rsidRPr="006553FA">
        <w:rPr>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работники культуры – </w:t>
      </w:r>
      <w:r w:rsidRPr="003B7D07">
        <w:rPr>
          <w:b/>
          <w:i/>
          <w:sz w:val="24"/>
          <w:szCs w:val="24"/>
          <w:lang w:eastAsia="ru-RU"/>
        </w:rPr>
        <w:t>22%</w:t>
      </w:r>
      <w:r w:rsidRPr="006553FA">
        <w:rPr>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пенсионеры – </w:t>
      </w:r>
      <w:r w:rsidRPr="003B7D07">
        <w:rPr>
          <w:b/>
          <w:i/>
          <w:sz w:val="24"/>
          <w:szCs w:val="24"/>
          <w:lang w:eastAsia="ru-RU"/>
        </w:rPr>
        <w:t>19%</w:t>
      </w:r>
      <w:r w:rsidRPr="006553FA">
        <w:rPr>
          <w:sz w:val="24"/>
          <w:szCs w:val="24"/>
          <w:lang w:eastAsia="ru-RU"/>
        </w:rPr>
        <w:t>;</w:t>
      </w:r>
    </w:p>
    <w:p w:rsidR="006553FA" w:rsidRPr="003B7D07" w:rsidRDefault="006553FA" w:rsidP="006553FA">
      <w:pPr>
        <w:widowControl/>
        <w:suppressAutoHyphens w:val="0"/>
        <w:autoSpaceDE/>
        <w:rPr>
          <w:sz w:val="24"/>
          <w:szCs w:val="24"/>
          <w:lang w:eastAsia="ru-RU"/>
        </w:rPr>
      </w:pPr>
      <w:r w:rsidRPr="006553FA">
        <w:rPr>
          <w:sz w:val="24"/>
          <w:szCs w:val="24"/>
          <w:lang w:eastAsia="ru-RU"/>
        </w:rPr>
        <w:t xml:space="preserve">- другие – </w:t>
      </w:r>
      <w:r w:rsidRPr="003B7D07">
        <w:rPr>
          <w:b/>
          <w:i/>
          <w:sz w:val="24"/>
          <w:szCs w:val="24"/>
          <w:lang w:eastAsia="ru-RU"/>
        </w:rPr>
        <w:t>4%</w:t>
      </w:r>
      <w:r w:rsidRPr="006553FA">
        <w:rPr>
          <w:sz w:val="24"/>
          <w:szCs w:val="24"/>
          <w:lang w:eastAsia="ru-RU"/>
        </w:rPr>
        <w:t>.</w:t>
      </w:r>
    </w:p>
    <w:p w:rsidR="006553FA" w:rsidRPr="006553FA" w:rsidRDefault="009C0267" w:rsidP="003B7D07">
      <w:pPr>
        <w:widowControl/>
        <w:suppressAutoHyphens w:val="0"/>
        <w:autoSpaceDE/>
        <w:jc w:val="center"/>
        <w:rPr>
          <w:sz w:val="28"/>
          <w:szCs w:val="24"/>
          <w:lang w:eastAsia="ru-RU"/>
        </w:rPr>
      </w:pPr>
      <w:r>
        <w:rPr>
          <w:noProof/>
          <w:sz w:val="28"/>
          <w:szCs w:val="24"/>
        </w:rPr>
        <w:pict>
          <v:shape id="_x0000_s1194" type="#_x0000_t75" style="position:absolute;left:0;text-align:left;margin-left:42.25pt;margin-top:.3pt;width:405.1pt;height:243.55pt;z-index:10;mso-position-horizontal:absolute;mso-position-horizontal-relative:text;mso-position-vertical:absolute;mso-position-vertical-relative:text">
            <v:imagedata r:id="rId44" o:title="" cropbottom="-76f" cropright="-46f"/>
            <o:lock v:ext="edit" aspectratio="f"/>
          </v:shape>
          <o:OLEObject Type="Embed" ProgID="Excel.Sheet.8" ShapeID="_x0000_s1194" DrawAspect="Content" ObjectID="_1483603897" r:id="rId45"/>
        </w:pict>
      </w: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A4014C" w:rsidRDefault="00A4014C" w:rsidP="006553FA">
      <w:pPr>
        <w:widowControl/>
        <w:suppressAutoHyphens w:val="0"/>
        <w:autoSpaceDE/>
        <w:rPr>
          <w:sz w:val="24"/>
          <w:szCs w:val="24"/>
          <w:lang w:eastAsia="ru-RU"/>
        </w:rPr>
      </w:pP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литературоведение – </w:t>
      </w:r>
      <w:r w:rsidRPr="003B7D07">
        <w:rPr>
          <w:b/>
          <w:i/>
          <w:sz w:val="24"/>
          <w:szCs w:val="24"/>
          <w:lang w:eastAsia="ru-RU"/>
        </w:rPr>
        <w:t>24%</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фольклор – </w:t>
      </w:r>
      <w:r w:rsidRPr="003B7D07">
        <w:rPr>
          <w:b/>
          <w:i/>
          <w:sz w:val="24"/>
          <w:szCs w:val="24"/>
          <w:lang w:eastAsia="ru-RU"/>
        </w:rPr>
        <w:t>15%</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народные промыслы – </w:t>
      </w:r>
      <w:r w:rsidRPr="003B7D07">
        <w:rPr>
          <w:b/>
          <w:i/>
          <w:sz w:val="24"/>
          <w:szCs w:val="24"/>
          <w:lang w:eastAsia="ru-RU"/>
        </w:rPr>
        <w:t>12%</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музеи – </w:t>
      </w:r>
      <w:r w:rsidRPr="003B7D07">
        <w:rPr>
          <w:b/>
          <w:i/>
          <w:sz w:val="24"/>
          <w:szCs w:val="24"/>
          <w:lang w:eastAsia="ru-RU"/>
        </w:rPr>
        <w:t>7%</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музыка – </w:t>
      </w:r>
      <w:r w:rsidRPr="003B7D07">
        <w:rPr>
          <w:b/>
          <w:i/>
          <w:sz w:val="24"/>
          <w:szCs w:val="24"/>
          <w:lang w:eastAsia="ru-RU"/>
        </w:rPr>
        <w:t>15%</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культура поведения, информационная культура – </w:t>
      </w:r>
      <w:r w:rsidRPr="003B7D07">
        <w:rPr>
          <w:b/>
          <w:i/>
          <w:sz w:val="24"/>
          <w:szCs w:val="24"/>
          <w:lang w:eastAsia="ru-RU"/>
        </w:rPr>
        <w:t>3%</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цирк, балет, театр – </w:t>
      </w:r>
      <w:r w:rsidRPr="003B7D07">
        <w:rPr>
          <w:b/>
          <w:i/>
          <w:sz w:val="24"/>
          <w:szCs w:val="24"/>
          <w:lang w:eastAsia="ru-RU"/>
        </w:rPr>
        <w:t>4%</w:t>
      </w:r>
      <w:r w:rsidR="003B7D07">
        <w:rPr>
          <w:b/>
          <w:i/>
          <w:sz w:val="24"/>
          <w:szCs w:val="24"/>
          <w:lang w:eastAsia="ru-RU"/>
        </w:rPr>
        <w:t>;</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кино – </w:t>
      </w:r>
      <w:r w:rsidRPr="003B7D07">
        <w:rPr>
          <w:b/>
          <w:i/>
          <w:sz w:val="24"/>
          <w:szCs w:val="24"/>
          <w:lang w:eastAsia="ru-RU"/>
        </w:rPr>
        <w:t>2%;</w:t>
      </w:r>
    </w:p>
    <w:p w:rsidR="006553FA" w:rsidRPr="006553FA" w:rsidRDefault="006553FA" w:rsidP="006553FA">
      <w:pPr>
        <w:widowControl/>
        <w:suppressAutoHyphens w:val="0"/>
        <w:autoSpaceDE/>
        <w:rPr>
          <w:sz w:val="24"/>
          <w:szCs w:val="24"/>
          <w:lang w:eastAsia="ru-RU"/>
        </w:rPr>
      </w:pPr>
      <w:r w:rsidRPr="006553FA">
        <w:rPr>
          <w:sz w:val="24"/>
          <w:szCs w:val="24"/>
          <w:lang w:eastAsia="ru-RU"/>
        </w:rPr>
        <w:t xml:space="preserve">- изобразительное искусство – </w:t>
      </w:r>
      <w:r w:rsidRPr="003B7D07">
        <w:rPr>
          <w:b/>
          <w:i/>
          <w:sz w:val="24"/>
          <w:szCs w:val="24"/>
          <w:lang w:eastAsia="ru-RU"/>
        </w:rPr>
        <w:t>18%</w:t>
      </w:r>
      <w:r w:rsidR="003B7D07">
        <w:rPr>
          <w:b/>
          <w:i/>
          <w:sz w:val="24"/>
          <w:szCs w:val="24"/>
          <w:lang w:eastAsia="ru-RU"/>
        </w:rPr>
        <w:t>.</w:t>
      </w:r>
    </w:p>
    <w:p w:rsidR="003B7D07" w:rsidRPr="00FA4DBA" w:rsidRDefault="003B7D07" w:rsidP="006553FA">
      <w:pPr>
        <w:tabs>
          <w:tab w:val="left" w:pos="851"/>
        </w:tabs>
        <w:suppressAutoHyphens w:val="0"/>
        <w:autoSpaceDE/>
        <w:spacing w:line="235" w:lineRule="auto"/>
        <w:jc w:val="both"/>
        <w:rPr>
          <w:i/>
          <w:sz w:val="24"/>
          <w:lang w:eastAsia="ru-RU"/>
        </w:rPr>
      </w:pPr>
    </w:p>
    <w:p w:rsidR="00FA4DBA" w:rsidRDefault="00FA4DBA" w:rsidP="006553FA">
      <w:pPr>
        <w:tabs>
          <w:tab w:val="left" w:pos="851"/>
        </w:tabs>
        <w:suppressAutoHyphens w:val="0"/>
        <w:autoSpaceDE/>
        <w:spacing w:line="235" w:lineRule="auto"/>
        <w:jc w:val="both"/>
        <w:rPr>
          <w:i/>
          <w:sz w:val="28"/>
          <w:lang w:eastAsia="ru-RU"/>
        </w:rPr>
      </w:pPr>
    </w:p>
    <w:p w:rsidR="00FA4DBA" w:rsidRDefault="00FA4DBA" w:rsidP="006553FA">
      <w:pPr>
        <w:tabs>
          <w:tab w:val="left" w:pos="851"/>
        </w:tabs>
        <w:suppressAutoHyphens w:val="0"/>
        <w:autoSpaceDE/>
        <w:spacing w:line="235" w:lineRule="auto"/>
        <w:jc w:val="both"/>
        <w:rPr>
          <w:i/>
          <w:sz w:val="28"/>
          <w:lang w:eastAsia="ru-RU"/>
        </w:rPr>
      </w:pPr>
    </w:p>
    <w:p w:rsidR="00A4014C" w:rsidRDefault="00A4014C" w:rsidP="006553FA">
      <w:pPr>
        <w:tabs>
          <w:tab w:val="left" w:pos="851"/>
        </w:tabs>
        <w:suppressAutoHyphens w:val="0"/>
        <w:autoSpaceDE/>
        <w:spacing w:line="235" w:lineRule="auto"/>
        <w:jc w:val="both"/>
        <w:rPr>
          <w:i/>
          <w:sz w:val="28"/>
          <w:lang w:eastAsia="ru-RU"/>
        </w:rPr>
      </w:pPr>
    </w:p>
    <w:p w:rsidR="003B7D07" w:rsidRDefault="006553FA" w:rsidP="006553FA">
      <w:pPr>
        <w:tabs>
          <w:tab w:val="left" w:pos="851"/>
        </w:tabs>
        <w:suppressAutoHyphens w:val="0"/>
        <w:autoSpaceDE/>
        <w:spacing w:line="235" w:lineRule="auto"/>
        <w:jc w:val="both"/>
        <w:rPr>
          <w:b/>
          <w:sz w:val="28"/>
          <w:lang w:eastAsia="ru-RU"/>
        </w:rPr>
      </w:pPr>
      <w:r w:rsidRPr="003B7D07">
        <w:rPr>
          <w:i/>
          <w:sz w:val="28"/>
          <w:lang w:eastAsia="ru-RU"/>
        </w:rPr>
        <w:lastRenderedPageBreak/>
        <w:t xml:space="preserve">- </w:t>
      </w:r>
      <w:r w:rsidRPr="003B7D07">
        <w:rPr>
          <w:b/>
          <w:i/>
          <w:sz w:val="28"/>
          <w:lang w:eastAsia="ru-RU"/>
        </w:rPr>
        <w:t>Информационно-библиографическое обслуживание:</w:t>
      </w:r>
      <w:r w:rsidRPr="003B7D07">
        <w:rPr>
          <w:b/>
          <w:sz w:val="28"/>
          <w:lang w:eastAsia="ru-RU"/>
        </w:rPr>
        <w:t xml:space="preserve"> </w:t>
      </w:r>
    </w:p>
    <w:p w:rsidR="00FA4DBA" w:rsidRPr="00FA4DBA" w:rsidRDefault="00FA4DBA" w:rsidP="006553FA">
      <w:pPr>
        <w:tabs>
          <w:tab w:val="left" w:pos="851"/>
        </w:tabs>
        <w:suppressAutoHyphens w:val="0"/>
        <w:autoSpaceDE/>
        <w:spacing w:line="235" w:lineRule="auto"/>
        <w:jc w:val="both"/>
        <w:rPr>
          <w:b/>
          <w:sz w:val="28"/>
          <w:lang w:eastAsia="ru-RU"/>
        </w:rPr>
      </w:pPr>
    </w:p>
    <w:p w:rsidR="006553FA" w:rsidRPr="003B7D07" w:rsidRDefault="003B7D07" w:rsidP="003B7D07">
      <w:pPr>
        <w:tabs>
          <w:tab w:val="left" w:pos="851"/>
        </w:tabs>
        <w:suppressAutoHyphens w:val="0"/>
        <w:autoSpaceDE/>
        <w:spacing w:line="235" w:lineRule="auto"/>
        <w:jc w:val="both"/>
        <w:rPr>
          <w:sz w:val="28"/>
          <w:szCs w:val="28"/>
          <w:lang w:eastAsia="ru-RU"/>
        </w:rPr>
      </w:pPr>
      <w:r>
        <w:rPr>
          <w:sz w:val="28"/>
          <w:szCs w:val="28"/>
          <w:lang w:eastAsia="ru-RU"/>
        </w:rPr>
        <w:t xml:space="preserve">      </w:t>
      </w:r>
      <w:r w:rsidR="006553FA" w:rsidRPr="003B7D07">
        <w:rPr>
          <w:sz w:val="28"/>
          <w:szCs w:val="28"/>
          <w:lang w:eastAsia="ru-RU"/>
        </w:rPr>
        <w:t xml:space="preserve">В течение отчетного периода осуществлялся индивидуальный подход к подбору информации в зависимости от категории пользователей: молодежь, люди пожилого возраста, ветераны войны и труда, а также от рода деятельности: учащиеся, студенты, преподаватели, служащие и т.д. </w:t>
      </w:r>
    </w:p>
    <w:p w:rsidR="003B7D07" w:rsidRDefault="003B7D07" w:rsidP="003B7D07">
      <w:pPr>
        <w:widowControl/>
        <w:suppressAutoHyphens w:val="0"/>
        <w:autoSpaceDE/>
        <w:jc w:val="both"/>
        <w:rPr>
          <w:sz w:val="28"/>
          <w:szCs w:val="28"/>
          <w:lang w:eastAsia="ru-RU"/>
        </w:rPr>
      </w:pPr>
      <w:r>
        <w:rPr>
          <w:sz w:val="28"/>
          <w:szCs w:val="28"/>
          <w:lang w:eastAsia="ru-RU"/>
        </w:rPr>
        <w:t xml:space="preserve">        </w:t>
      </w:r>
      <w:r w:rsidR="006553FA" w:rsidRPr="003B7D07">
        <w:rPr>
          <w:sz w:val="28"/>
          <w:szCs w:val="28"/>
          <w:lang w:eastAsia="ru-RU"/>
        </w:rPr>
        <w:t xml:space="preserve">Информационно-библиографическая деятельность библиотек района  направлена на обслуживание читателей и предоставление библиотечно-библиографических услуг в получении информации:  выполнение справок с использованием справочно-поискового аппарата библиотеки, консультации по поиску необходимой информации, подбор тематической информации, предоставление доступа к ресурсам и Интернет, поисковым правовым системам. </w:t>
      </w:r>
    </w:p>
    <w:p w:rsidR="006553FA" w:rsidRPr="003B7D07" w:rsidRDefault="003B7D07" w:rsidP="003B7D07">
      <w:pPr>
        <w:widowControl/>
        <w:suppressAutoHyphens w:val="0"/>
        <w:autoSpaceDE/>
        <w:jc w:val="both"/>
        <w:rPr>
          <w:sz w:val="28"/>
          <w:szCs w:val="28"/>
          <w:lang w:eastAsia="ru-RU"/>
        </w:rPr>
      </w:pPr>
      <w:r>
        <w:rPr>
          <w:sz w:val="28"/>
          <w:szCs w:val="28"/>
          <w:lang w:eastAsia="ru-RU"/>
        </w:rPr>
        <w:t xml:space="preserve">        </w:t>
      </w:r>
      <w:r w:rsidR="006553FA" w:rsidRPr="003B7D07">
        <w:rPr>
          <w:sz w:val="28"/>
          <w:szCs w:val="28"/>
          <w:lang w:eastAsia="ru-RU"/>
        </w:rPr>
        <w:t>Основными потребителями справочной информации остаются школьники, студенты, преподаватели. Информация правовой направленности востребована как узкими специалистами, так и пользователями пожилого возраста (социальное и пенсионное обеспечение, вопросы ЖКХ).</w:t>
      </w:r>
      <w:r w:rsidR="006553FA" w:rsidRPr="003B7D07">
        <w:rPr>
          <w:rFonts w:eastAsia="Calibri"/>
          <w:sz w:val="28"/>
          <w:szCs w:val="28"/>
          <w:lang w:eastAsia="ru-RU"/>
        </w:rPr>
        <w:t xml:space="preserve"> Наиболее запрашиваемые читателями документы – это новые законы по оплате жилищно-коммунальных услуг и тарификации, изменения в жилищном и уголовном кодексе, гражданском праве, новые стандарты в образовании и т. п.</w:t>
      </w:r>
    </w:p>
    <w:p w:rsidR="006553FA" w:rsidRPr="003B7D07" w:rsidRDefault="003B7D07" w:rsidP="003B7D07">
      <w:pPr>
        <w:widowControl/>
        <w:suppressAutoHyphens w:val="0"/>
        <w:autoSpaceDE/>
        <w:contextualSpacing/>
        <w:jc w:val="both"/>
        <w:rPr>
          <w:rFonts w:ascii="Calibri" w:eastAsia="Calibri" w:hAnsi="Calibri"/>
          <w:b/>
          <w:sz w:val="28"/>
          <w:szCs w:val="28"/>
          <w:lang w:eastAsia="en-US"/>
        </w:rPr>
      </w:pPr>
      <w:r>
        <w:rPr>
          <w:sz w:val="28"/>
          <w:szCs w:val="28"/>
          <w:lang w:eastAsia="ru-RU"/>
        </w:rPr>
        <w:t xml:space="preserve">        </w:t>
      </w:r>
      <w:r w:rsidR="006553FA" w:rsidRPr="003B7D07">
        <w:rPr>
          <w:sz w:val="28"/>
          <w:szCs w:val="28"/>
          <w:lang w:eastAsia="ru-RU"/>
        </w:rPr>
        <w:t xml:space="preserve">Актуальность  тематики  </w:t>
      </w:r>
      <w:r w:rsidR="006553FA" w:rsidRPr="003B7D07">
        <w:rPr>
          <w:i/>
          <w:sz w:val="28"/>
          <w:szCs w:val="28"/>
          <w:lang w:eastAsia="ru-RU"/>
        </w:rPr>
        <w:t>Дней библиографии, Дней информации, Дней специалиста</w:t>
      </w:r>
      <w:r w:rsidR="006553FA" w:rsidRPr="003B7D07">
        <w:rPr>
          <w:sz w:val="28"/>
          <w:szCs w:val="28"/>
          <w:lang w:eastAsia="ru-RU"/>
        </w:rPr>
        <w:t xml:space="preserve">, а также активная работа библиотекарей  способствовали привлечению большого числа новых  читателей, а информация о работе библиотек - созданию положительного имиджа их, как центров информации. </w:t>
      </w:r>
    </w:p>
    <w:p w:rsidR="006553FA" w:rsidRPr="003B7D07" w:rsidRDefault="003B7D07" w:rsidP="003B7D07">
      <w:pPr>
        <w:widowControl/>
        <w:suppressAutoHyphens w:val="0"/>
        <w:autoSpaceDE/>
        <w:jc w:val="both"/>
        <w:rPr>
          <w:sz w:val="28"/>
          <w:szCs w:val="28"/>
          <w:lang w:eastAsia="ru-RU"/>
        </w:rPr>
      </w:pPr>
      <w:r>
        <w:rPr>
          <w:sz w:val="28"/>
          <w:szCs w:val="28"/>
          <w:lang w:eastAsia="ru-RU"/>
        </w:rPr>
        <w:t xml:space="preserve">         </w:t>
      </w:r>
      <w:r w:rsidR="006553FA" w:rsidRPr="003B7D07">
        <w:rPr>
          <w:sz w:val="28"/>
          <w:szCs w:val="28"/>
          <w:lang w:eastAsia="ru-RU"/>
        </w:rPr>
        <w:t>Наиболее эффективной формой массового</w:t>
      </w:r>
      <w:r w:rsidR="006553FA" w:rsidRPr="003B7D07">
        <w:rPr>
          <w:b/>
          <w:sz w:val="28"/>
          <w:szCs w:val="28"/>
          <w:lang w:eastAsia="ru-RU"/>
        </w:rPr>
        <w:t xml:space="preserve"> </w:t>
      </w:r>
      <w:r w:rsidR="006553FA" w:rsidRPr="003B7D07">
        <w:rPr>
          <w:sz w:val="28"/>
          <w:szCs w:val="28"/>
          <w:lang w:eastAsia="ru-RU"/>
        </w:rPr>
        <w:t xml:space="preserve">информирования пользователей  являются </w:t>
      </w:r>
      <w:r w:rsidR="006553FA" w:rsidRPr="003B7D07">
        <w:rPr>
          <w:i/>
          <w:sz w:val="28"/>
          <w:szCs w:val="28"/>
          <w:lang w:eastAsia="ru-RU"/>
        </w:rPr>
        <w:t>Дни информации и Дни специалиста</w:t>
      </w:r>
      <w:r w:rsidR="006553FA" w:rsidRPr="003B7D07">
        <w:rPr>
          <w:sz w:val="28"/>
          <w:szCs w:val="28"/>
          <w:lang w:eastAsia="ru-RU"/>
        </w:rPr>
        <w:t xml:space="preserve">. </w:t>
      </w:r>
    </w:p>
    <w:p w:rsidR="006553FA" w:rsidRPr="003B7D07" w:rsidRDefault="003B7D07" w:rsidP="003B7D07">
      <w:pPr>
        <w:widowControl/>
        <w:suppressAutoHyphens w:val="0"/>
        <w:autoSpaceDE/>
        <w:jc w:val="both"/>
        <w:rPr>
          <w:sz w:val="28"/>
          <w:szCs w:val="28"/>
          <w:lang w:eastAsia="ru-RU"/>
        </w:rPr>
      </w:pPr>
      <w:r>
        <w:rPr>
          <w:sz w:val="28"/>
          <w:szCs w:val="28"/>
          <w:lang w:eastAsia="ru-RU"/>
        </w:rPr>
        <w:t xml:space="preserve">         </w:t>
      </w:r>
      <w:r w:rsidR="006553FA" w:rsidRPr="003B7D07">
        <w:rPr>
          <w:sz w:val="28"/>
          <w:szCs w:val="28"/>
          <w:lang w:eastAsia="ru-RU"/>
        </w:rPr>
        <w:t>В 2014</w:t>
      </w:r>
      <w:r>
        <w:rPr>
          <w:sz w:val="28"/>
          <w:szCs w:val="28"/>
          <w:lang w:eastAsia="ru-RU"/>
        </w:rPr>
        <w:t xml:space="preserve"> году организовано и проведено </w:t>
      </w:r>
      <w:r w:rsidR="006553FA" w:rsidRPr="003B7D07">
        <w:rPr>
          <w:b/>
          <w:i/>
          <w:sz w:val="28"/>
          <w:szCs w:val="28"/>
          <w:lang w:eastAsia="ru-RU"/>
        </w:rPr>
        <w:t>29</w:t>
      </w:r>
      <w:r w:rsidR="006553FA" w:rsidRPr="003B7D07">
        <w:rPr>
          <w:sz w:val="28"/>
          <w:szCs w:val="28"/>
          <w:lang w:eastAsia="ru-RU"/>
        </w:rPr>
        <w:t xml:space="preserve"> </w:t>
      </w:r>
      <w:r w:rsidR="006553FA" w:rsidRPr="003B7D07">
        <w:rPr>
          <w:i/>
          <w:sz w:val="28"/>
          <w:szCs w:val="28"/>
          <w:lang w:eastAsia="ru-RU"/>
        </w:rPr>
        <w:t>Дней информации</w:t>
      </w:r>
      <w:r>
        <w:rPr>
          <w:sz w:val="28"/>
          <w:szCs w:val="28"/>
          <w:lang w:eastAsia="ru-RU"/>
        </w:rPr>
        <w:t xml:space="preserve"> </w:t>
      </w:r>
      <w:r w:rsidR="006553FA" w:rsidRPr="003B7D07">
        <w:rPr>
          <w:sz w:val="28"/>
          <w:szCs w:val="28"/>
          <w:lang w:eastAsia="ru-RU"/>
        </w:rPr>
        <w:t xml:space="preserve">(2013 – </w:t>
      </w:r>
      <w:r w:rsidR="006553FA" w:rsidRPr="003B7D07">
        <w:rPr>
          <w:b/>
          <w:i/>
          <w:sz w:val="28"/>
          <w:szCs w:val="28"/>
          <w:lang w:eastAsia="ru-RU"/>
        </w:rPr>
        <w:t xml:space="preserve">53 </w:t>
      </w:r>
      <w:r w:rsidR="006553FA" w:rsidRPr="003B7D07">
        <w:rPr>
          <w:sz w:val="28"/>
          <w:szCs w:val="28"/>
          <w:lang w:eastAsia="ru-RU"/>
        </w:rPr>
        <w:t xml:space="preserve">ДИ). </w:t>
      </w:r>
    </w:p>
    <w:p w:rsidR="006553FA" w:rsidRPr="003B7D07" w:rsidRDefault="003B7D07" w:rsidP="003B7D07">
      <w:pPr>
        <w:widowControl/>
        <w:suppressAutoHyphens w:val="0"/>
        <w:autoSpaceDE/>
        <w:jc w:val="both"/>
        <w:rPr>
          <w:i/>
          <w:sz w:val="28"/>
          <w:szCs w:val="28"/>
          <w:highlight w:val="yellow"/>
          <w:u w:val="single"/>
          <w:lang w:eastAsia="ru-RU"/>
        </w:rPr>
      </w:pPr>
      <w:r>
        <w:rPr>
          <w:sz w:val="28"/>
          <w:szCs w:val="28"/>
          <w:lang w:eastAsia="ru-RU"/>
        </w:rPr>
        <w:t xml:space="preserve">         </w:t>
      </w:r>
      <w:r w:rsidR="006553FA" w:rsidRPr="003B7D07">
        <w:rPr>
          <w:i/>
          <w:sz w:val="28"/>
          <w:szCs w:val="28"/>
          <w:lang w:eastAsia="ru-RU"/>
        </w:rPr>
        <w:t>Дни информации</w:t>
      </w:r>
      <w:r w:rsidR="006553FA" w:rsidRPr="003B7D07">
        <w:rPr>
          <w:sz w:val="28"/>
          <w:szCs w:val="28"/>
          <w:lang w:eastAsia="ru-RU"/>
        </w:rPr>
        <w:t xml:space="preserve"> посетило </w:t>
      </w:r>
      <w:r w:rsidR="006553FA" w:rsidRPr="003B7D07">
        <w:rPr>
          <w:b/>
          <w:i/>
          <w:sz w:val="28"/>
          <w:szCs w:val="28"/>
          <w:lang w:eastAsia="ru-RU"/>
        </w:rPr>
        <w:t>595</w:t>
      </w:r>
      <w:r w:rsidR="006553FA" w:rsidRPr="003B7D07">
        <w:rPr>
          <w:sz w:val="28"/>
          <w:szCs w:val="28"/>
          <w:lang w:eastAsia="ru-RU"/>
        </w:rPr>
        <w:t xml:space="preserve"> пользователей, (2013 – </w:t>
      </w:r>
      <w:r w:rsidR="006553FA" w:rsidRPr="003B7D07">
        <w:rPr>
          <w:b/>
          <w:i/>
          <w:sz w:val="28"/>
          <w:szCs w:val="28"/>
          <w:lang w:eastAsia="ru-RU"/>
        </w:rPr>
        <w:t>1398</w:t>
      </w:r>
      <w:r w:rsidR="006553FA" w:rsidRPr="003B7D07">
        <w:rPr>
          <w:sz w:val="28"/>
          <w:szCs w:val="28"/>
          <w:lang w:eastAsia="ru-RU"/>
        </w:rPr>
        <w:t>). На них показано -</w:t>
      </w:r>
      <w:r w:rsidR="006553FA" w:rsidRPr="003B7D07">
        <w:rPr>
          <w:b/>
          <w:i/>
          <w:sz w:val="28"/>
          <w:szCs w:val="28"/>
          <w:lang w:eastAsia="ru-RU"/>
        </w:rPr>
        <w:t xml:space="preserve"> 683</w:t>
      </w:r>
      <w:r w:rsidR="006553FA" w:rsidRPr="003B7D07">
        <w:rPr>
          <w:sz w:val="28"/>
          <w:szCs w:val="28"/>
          <w:lang w:eastAsia="ru-RU"/>
        </w:rPr>
        <w:t xml:space="preserve"> экз. литературы (2013 - </w:t>
      </w:r>
      <w:r w:rsidR="006553FA" w:rsidRPr="003B7D07">
        <w:rPr>
          <w:b/>
          <w:i/>
          <w:sz w:val="28"/>
          <w:szCs w:val="28"/>
          <w:lang w:eastAsia="ru-RU"/>
        </w:rPr>
        <w:t>1117</w:t>
      </w:r>
      <w:r w:rsidR="006553FA" w:rsidRPr="003B7D07">
        <w:rPr>
          <w:sz w:val="28"/>
          <w:szCs w:val="28"/>
          <w:lang w:eastAsia="ru-RU"/>
        </w:rPr>
        <w:t>), выдано -</w:t>
      </w:r>
      <w:r w:rsidR="006553FA" w:rsidRPr="003B7D07">
        <w:rPr>
          <w:b/>
          <w:i/>
          <w:sz w:val="28"/>
          <w:szCs w:val="28"/>
          <w:lang w:eastAsia="ru-RU"/>
        </w:rPr>
        <w:t xml:space="preserve"> 299</w:t>
      </w:r>
      <w:r w:rsidR="006553FA" w:rsidRPr="003B7D07">
        <w:rPr>
          <w:sz w:val="28"/>
          <w:szCs w:val="28"/>
          <w:lang w:eastAsia="ru-RU"/>
        </w:rPr>
        <w:t xml:space="preserve"> экз. (2013 –</w:t>
      </w:r>
      <w:r w:rsidR="006553FA" w:rsidRPr="003B7D07">
        <w:rPr>
          <w:b/>
          <w:i/>
          <w:sz w:val="28"/>
          <w:szCs w:val="28"/>
          <w:lang w:eastAsia="ru-RU"/>
        </w:rPr>
        <w:t xml:space="preserve"> 609</w:t>
      </w:r>
      <w:r w:rsidR="006553FA" w:rsidRPr="003B7D07">
        <w:rPr>
          <w:sz w:val="28"/>
          <w:szCs w:val="28"/>
          <w:lang w:eastAsia="ru-RU"/>
        </w:rPr>
        <w:t xml:space="preserve"> экз.). </w:t>
      </w:r>
      <w:r w:rsidR="006553FA" w:rsidRPr="003B7D07">
        <w:rPr>
          <w:b/>
          <w:i/>
          <w:sz w:val="28"/>
          <w:szCs w:val="28"/>
          <w:u w:val="single"/>
          <w:lang w:eastAsia="ru-RU"/>
        </w:rPr>
        <w:t>Причина снижения показателей - 5 сельских библиотек ушли в КДЦ</w:t>
      </w:r>
      <w:r w:rsidR="006553FA" w:rsidRPr="003B7D07">
        <w:rPr>
          <w:i/>
          <w:sz w:val="28"/>
          <w:szCs w:val="28"/>
          <w:u w:val="single"/>
          <w:lang w:eastAsia="ru-RU"/>
        </w:rPr>
        <w:t>.</w:t>
      </w:r>
    </w:p>
    <w:p w:rsidR="006553FA" w:rsidRPr="003B7D07" w:rsidRDefault="006553FA" w:rsidP="006553FA">
      <w:pPr>
        <w:widowControl/>
        <w:suppressAutoHyphens w:val="0"/>
        <w:autoSpaceDE/>
        <w:ind w:firstLine="708"/>
        <w:jc w:val="both"/>
        <w:rPr>
          <w:sz w:val="28"/>
          <w:szCs w:val="28"/>
          <w:lang w:eastAsia="ru-RU"/>
        </w:rPr>
      </w:pPr>
      <w:r w:rsidRPr="003B7D07">
        <w:rPr>
          <w:sz w:val="28"/>
          <w:szCs w:val="28"/>
          <w:lang w:eastAsia="ru-RU"/>
        </w:rPr>
        <w:t xml:space="preserve">Выбор тематики их проведения диктуется направлениями работы структурных подразделений ЦБ, </w:t>
      </w:r>
      <w:proofErr w:type="gramStart"/>
      <w:r w:rsidRPr="003B7D07">
        <w:rPr>
          <w:sz w:val="28"/>
          <w:szCs w:val="28"/>
          <w:lang w:eastAsia="ru-RU"/>
        </w:rPr>
        <w:t>с\б</w:t>
      </w:r>
      <w:proofErr w:type="gramEnd"/>
      <w:r w:rsidRPr="003B7D07">
        <w:rPr>
          <w:sz w:val="28"/>
          <w:szCs w:val="28"/>
          <w:lang w:eastAsia="ru-RU"/>
        </w:rPr>
        <w:t>, организациями и предприятиями, работающими вблизи библиотек и важными юбилейными датами.</w:t>
      </w:r>
    </w:p>
    <w:p w:rsidR="006553FA" w:rsidRPr="006553FA" w:rsidRDefault="006553FA" w:rsidP="006553FA">
      <w:pPr>
        <w:widowControl/>
        <w:suppressAutoHyphens w:val="0"/>
        <w:autoSpaceDE/>
        <w:ind w:firstLine="567"/>
        <w:jc w:val="both"/>
        <w:rPr>
          <w:sz w:val="24"/>
          <w:szCs w:val="24"/>
          <w:lang w:eastAsia="ru-RU"/>
        </w:rPr>
      </w:pPr>
      <w:r w:rsidRPr="006553FA">
        <w:rPr>
          <w:sz w:val="24"/>
          <w:szCs w:val="24"/>
          <w:lang w:eastAsia="ru-RU"/>
        </w:rPr>
        <w:t xml:space="preserve">                                                                                                                    </w:t>
      </w:r>
    </w:p>
    <w:p w:rsidR="006553FA" w:rsidRPr="003B7D07" w:rsidRDefault="006553FA" w:rsidP="003B7D07">
      <w:pPr>
        <w:suppressAutoHyphens w:val="0"/>
        <w:autoSpaceDE/>
        <w:jc w:val="both"/>
        <w:rPr>
          <w:b/>
          <w:sz w:val="28"/>
          <w:szCs w:val="24"/>
          <w:lang w:eastAsia="ru-RU"/>
        </w:rPr>
      </w:pPr>
      <w:r w:rsidRPr="003B7D07">
        <w:rPr>
          <w:b/>
          <w:sz w:val="28"/>
          <w:szCs w:val="24"/>
          <w:lang w:eastAsia="ru-RU"/>
        </w:rPr>
        <w:t>День информации</w:t>
      </w:r>
    </w:p>
    <w:p w:rsidR="006553FA" w:rsidRPr="006553FA" w:rsidRDefault="006553FA" w:rsidP="006553FA">
      <w:pPr>
        <w:suppressAutoHyphens w:val="0"/>
        <w:autoSpaceDE/>
        <w:ind w:firstLine="425"/>
        <w:jc w:val="both"/>
        <w:rPr>
          <w:b/>
          <w:sz w:val="24"/>
          <w:szCs w:val="24"/>
          <w:lang w:eastAsia="ru-RU"/>
        </w:rPr>
      </w:pPr>
    </w:p>
    <w:p w:rsidR="006553FA" w:rsidRPr="003B7D07" w:rsidRDefault="006553FA" w:rsidP="003B7D07">
      <w:pPr>
        <w:suppressAutoHyphens w:val="0"/>
        <w:autoSpaceDE/>
        <w:jc w:val="both"/>
        <w:rPr>
          <w:b/>
          <w:sz w:val="28"/>
          <w:szCs w:val="28"/>
          <w:lang w:eastAsia="ru-RU"/>
        </w:rPr>
      </w:pPr>
      <w:r w:rsidRPr="003B7D07">
        <w:rPr>
          <w:b/>
          <w:sz w:val="28"/>
          <w:szCs w:val="28"/>
          <w:lang w:eastAsia="ru-RU"/>
        </w:rPr>
        <w:t xml:space="preserve">Всего - 29;  ЦБ – 5;  </w:t>
      </w:r>
      <w:proofErr w:type="gramStart"/>
      <w:r w:rsidRPr="003B7D07">
        <w:rPr>
          <w:b/>
          <w:sz w:val="28"/>
          <w:szCs w:val="28"/>
          <w:lang w:eastAsia="ru-RU"/>
        </w:rPr>
        <w:t>с</w:t>
      </w:r>
      <w:proofErr w:type="gramEnd"/>
      <w:r w:rsidRPr="003B7D07">
        <w:rPr>
          <w:b/>
          <w:sz w:val="28"/>
          <w:szCs w:val="28"/>
          <w:lang w:eastAsia="ru-RU"/>
        </w:rPr>
        <w:t xml:space="preserve">\б – </w:t>
      </w:r>
      <w:r w:rsidRPr="003B7D07">
        <w:rPr>
          <w:sz w:val="28"/>
          <w:szCs w:val="28"/>
          <w:lang w:eastAsia="ru-RU"/>
        </w:rPr>
        <w:t>24.</w:t>
      </w:r>
    </w:p>
    <w:p w:rsidR="006553FA" w:rsidRPr="003B7D07" w:rsidRDefault="006553FA" w:rsidP="006553FA">
      <w:pPr>
        <w:suppressAutoHyphens w:val="0"/>
        <w:autoSpaceDE/>
        <w:ind w:firstLine="425"/>
        <w:jc w:val="both"/>
        <w:rPr>
          <w:sz w:val="28"/>
          <w:szCs w:val="28"/>
          <w:lang w:eastAsia="ru-RU"/>
        </w:rPr>
      </w:pPr>
    </w:p>
    <w:p w:rsidR="006553FA" w:rsidRPr="003B7D07" w:rsidRDefault="006553FA" w:rsidP="006553FA">
      <w:pPr>
        <w:widowControl/>
        <w:suppressAutoHyphens w:val="0"/>
        <w:autoSpaceDE/>
        <w:ind w:firstLine="284"/>
        <w:jc w:val="both"/>
        <w:outlineLvl w:val="0"/>
        <w:rPr>
          <w:b/>
          <w:i/>
          <w:kern w:val="36"/>
          <w:sz w:val="28"/>
          <w:szCs w:val="28"/>
          <w:u w:val="single"/>
          <w:lang w:eastAsia="ru-RU"/>
        </w:rPr>
      </w:pPr>
      <w:r w:rsidRPr="003B7D07">
        <w:rPr>
          <w:b/>
          <w:i/>
          <w:kern w:val="36"/>
          <w:sz w:val="28"/>
          <w:szCs w:val="28"/>
          <w:u w:val="single"/>
          <w:lang w:eastAsia="ru-RU"/>
        </w:rPr>
        <w:t>Олимпиада 2014   в Сочи</w:t>
      </w:r>
    </w:p>
    <w:p w:rsidR="006553FA" w:rsidRPr="003B7D07" w:rsidRDefault="006553FA" w:rsidP="006553FA">
      <w:pPr>
        <w:widowControl/>
        <w:suppressAutoHyphens w:val="0"/>
        <w:autoSpaceDE/>
        <w:ind w:firstLine="284"/>
        <w:jc w:val="both"/>
        <w:outlineLvl w:val="0"/>
        <w:rPr>
          <w:b/>
          <w:i/>
          <w:kern w:val="36"/>
          <w:sz w:val="28"/>
          <w:szCs w:val="28"/>
          <w:u w:val="single"/>
          <w:lang w:eastAsia="ru-RU"/>
        </w:rPr>
      </w:pPr>
    </w:p>
    <w:p w:rsidR="006553FA" w:rsidRPr="003B7D07" w:rsidRDefault="006553FA" w:rsidP="006553FA">
      <w:pPr>
        <w:widowControl/>
        <w:suppressAutoHyphens w:val="0"/>
        <w:autoSpaceDE/>
        <w:ind w:firstLine="567"/>
        <w:jc w:val="both"/>
        <w:rPr>
          <w:sz w:val="28"/>
          <w:szCs w:val="28"/>
          <w:lang w:eastAsia="ru-RU"/>
        </w:rPr>
      </w:pPr>
      <w:r w:rsidRPr="003B7D07">
        <w:rPr>
          <w:sz w:val="28"/>
          <w:szCs w:val="28"/>
          <w:lang w:eastAsia="ru-RU"/>
        </w:rPr>
        <w:t xml:space="preserve">В феврале в Центральной библиотеке прошёл </w:t>
      </w:r>
      <w:r w:rsidRPr="003B7D07">
        <w:rPr>
          <w:i/>
          <w:sz w:val="28"/>
          <w:szCs w:val="28"/>
          <w:lang w:eastAsia="ru-RU"/>
        </w:rPr>
        <w:t>День информации</w:t>
      </w:r>
      <w:r w:rsidRPr="003B7D07">
        <w:rPr>
          <w:sz w:val="28"/>
          <w:szCs w:val="28"/>
          <w:lang w:eastAsia="ru-RU"/>
        </w:rPr>
        <w:t xml:space="preserve">  </w:t>
      </w:r>
      <w:r w:rsidRPr="003B7D07">
        <w:rPr>
          <w:b/>
          <w:i/>
          <w:sz w:val="28"/>
          <w:szCs w:val="28"/>
          <w:lang w:eastAsia="ru-RU"/>
        </w:rPr>
        <w:t>«Олимпиада - праздник спорта»,</w:t>
      </w:r>
      <w:r w:rsidRPr="003B7D07">
        <w:rPr>
          <w:sz w:val="28"/>
          <w:szCs w:val="28"/>
          <w:lang w:eastAsia="ru-RU"/>
        </w:rPr>
        <w:t xml:space="preserve"> посвященной сочинской Олимпиаде. Его провела библиограф отдела БИЦ </w:t>
      </w:r>
      <w:proofErr w:type="spellStart"/>
      <w:r w:rsidRPr="003B7D07">
        <w:rPr>
          <w:sz w:val="28"/>
          <w:szCs w:val="28"/>
          <w:lang w:eastAsia="ru-RU"/>
        </w:rPr>
        <w:t>Марфенко</w:t>
      </w:r>
      <w:proofErr w:type="spellEnd"/>
      <w:r w:rsidRPr="003B7D07">
        <w:rPr>
          <w:sz w:val="28"/>
          <w:szCs w:val="28"/>
          <w:lang w:eastAsia="ru-RU"/>
        </w:rPr>
        <w:t xml:space="preserve"> О.А. Эффективной и востребованной среди  читателей стала  </w:t>
      </w:r>
      <w:r w:rsidRPr="003B7D07">
        <w:rPr>
          <w:i/>
          <w:sz w:val="28"/>
          <w:szCs w:val="28"/>
          <w:lang w:eastAsia="ru-RU"/>
        </w:rPr>
        <w:t>мультимедийная презентация</w:t>
      </w:r>
      <w:r w:rsidRPr="003B7D07">
        <w:rPr>
          <w:b/>
          <w:i/>
          <w:sz w:val="28"/>
          <w:szCs w:val="28"/>
          <w:lang w:eastAsia="ru-RU"/>
        </w:rPr>
        <w:t xml:space="preserve"> «Олимпийские игры вчера, сегодня, завтра»</w:t>
      </w:r>
      <w:r w:rsidRPr="003B7D07">
        <w:rPr>
          <w:sz w:val="28"/>
          <w:szCs w:val="28"/>
          <w:lang w:eastAsia="ru-RU"/>
        </w:rPr>
        <w:t xml:space="preserve">.  Так же был проведен </w:t>
      </w:r>
      <w:r w:rsidRPr="003B7D07">
        <w:rPr>
          <w:i/>
          <w:sz w:val="28"/>
          <w:szCs w:val="28"/>
          <w:lang w:eastAsia="ru-RU"/>
        </w:rPr>
        <w:t>опрос</w:t>
      </w:r>
      <w:r w:rsidRPr="003B7D07">
        <w:rPr>
          <w:b/>
          <w:i/>
          <w:sz w:val="28"/>
          <w:szCs w:val="28"/>
          <w:lang w:eastAsia="ru-RU"/>
        </w:rPr>
        <w:t xml:space="preserve"> «Что Вы знаете об Олимпиаде»</w:t>
      </w:r>
      <w:r w:rsidRPr="003B7D07">
        <w:rPr>
          <w:sz w:val="28"/>
          <w:szCs w:val="28"/>
          <w:lang w:eastAsia="ru-RU"/>
        </w:rPr>
        <w:t xml:space="preserve">, в ходе которого выяснилось, учащиеся больше интересуются историей Олимпийских игр, а взрослое  поколение больше интересуется достижениями российских спортсменов. Большой интерес среди </w:t>
      </w:r>
      <w:r w:rsidRPr="003B7D07">
        <w:rPr>
          <w:sz w:val="28"/>
          <w:szCs w:val="28"/>
          <w:lang w:eastAsia="ru-RU"/>
        </w:rPr>
        <w:lastRenderedPageBreak/>
        <w:t xml:space="preserve">читателей вызвала </w:t>
      </w:r>
      <w:r w:rsidRPr="003B7D07">
        <w:rPr>
          <w:i/>
          <w:sz w:val="28"/>
          <w:szCs w:val="28"/>
          <w:lang w:eastAsia="ru-RU"/>
        </w:rPr>
        <w:t>выставка</w:t>
      </w:r>
      <w:r w:rsidRPr="003B7D07">
        <w:rPr>
          <w:b/>
          <w:i/>
          <w:sz w:val="28"/>
          <w:szCs w:val="28"/>
          <w:lang w:eastAsia="ru-RU"/>
        </w:rPr>
        <w:t xml:space="preserve"> «Читать о спорте надо, мы ждем тебя Олимпиада!»,</w:t>
      </w:r>
      <w:r w:rsidRPr="003B7D07">
        <w:rPr>
          <w:sz w:val="28"/>
          <w:szCs w:val="28"/>
          <w:lang w:eastAsia="ru-RU"/>
        </w:rPr>
        <w:t xml:space="preserve"> расположенная в юношеском секторе. На ней представлены книги по истории возникновения Олимпийских игр, о развитии Олимпийского движения на современном этапе.  </w:t>
      </w:r>
    </w:p>
    <w:p w:rsidR="006553FA" w:rsidRPr="003B7D07" w:rsidRDefault="003B7D07" w:rsidP="006553FA">
      <w:pPr>
        <w:widowControl/>
        <w:suppressAutoHyphens w:val="0"/>
        <w:autoSpaceDE/>
        <w:rPr>
          <w:sz w:val="28"/>
          <w:szCs w:val="28"/>
          <w:lang w:eastAsia="ru-RU"/>
        </w:rPr>
      </w:pPr>
      <w:r>
        <w:rPr>
          <w:sz w:val="28"/>
          <w:szCs w:val="28"/>
          <w:lang w:eastAsia="ru-RU"/>
        </w:rPr>
        <w:t xml:space="preserve">      </w:t>
      </w:r>
      <w:r w:rsidR="006553FA" w:rsidRPr="003B7D07">
        <w:rPr>
          <w:b/>
          <w:i/>
          <w:sz w:val="28"/>
          <w:szCs w:val="28"/>
          <w:lang w:eastAsia="ru-RU"/>
        </w:rPr>
        <w:t>«О, спорт, ты мир!»</w:t>
      </w:r>
      <w:r w:rsidR="006553FA" w:rsidRPr="003B7D07">
        <w:rPr>
          <w:sz w:val="28"/>
          <w:szCs w:val="28"/>
          <w:lang w:eastAsia="ru-RU"/>
        </w:rPr>
        <w:t xml:space="preserve"> - </w:t>
      </w:r>
      <w:proofErr w:type="spellStart"/>
      <w:r w:rsidR="006553FA" w:rsidRPr="003B7D07">
        <w:rPr>
          <w:sz w:val="28"/>
          <w:szCs w:val="28"/>
          <w:lang w:eastAsia="ru-RU"/>
        </w:rPr>
        <w:t>Камышевская</w:t>
      </w:r>
      <w:proofErr w:type="spellEnd"/>
      <w:r w:rsidR="006553FA" w:rsidRPr="003B7D07">
        <w:rPr>
          <w:sz w:val="28"/>
          <w:szCs w:val="28"/>
          <w:lang w:eastAsia="ru-RU"/>
        </w:rPr>
        <w:t xml:space="preserve"> </w:t>
      </w:r>
      <w:proofErr w:type="gramStart"/>
      <w:r w:rsidR="006553FA" w:rsidRPr="003B7D07">
        <w:rPr>
          <w:sz w:val="28"/>
          <w:szCs w:val="28"/>
          <w:lang w:eastAsia="ru-RU"/>
        </w:rPr>
        <w:t>с\б</w:t>
      </w:r>
      <w:proofErr w:type="gramEnd"/>
      <w:r w:rsidR="006553FA" w:rsidRPr="003B7D07">
        <w:rPr>
          <w:sz w:val="28"/>
          <w:szCs w:val="28"/>
          <w:lang w:eastAsia="ru-RU"/>
        </w:rPr>
        <w:t xml:space="preserve"> </w:t>
      </w:r>
    </w:p>
    <w:p w:rsidR="003B7D07" w:rsidRDefault="003B7D07" w:rsidP="003B7D07">
      <w:pPr>
        <w:widowControl/>
        <w:suppressAutoHyphens w:val="0"/>
        <w:autoSpaceDE/>
        <w:jc w:val="both"/>
        <w:outlineLvl w:val="0"/>
        <w:rPr>
          <w:b/>
          <w:i/>
          <w:kern w:val="36"/>
          <w:sz w:val="28"/>
          <w:szCs w:val="28"/>
          <w:u w:val="single"/>
          <w:lang w:eastAsia="ru-RU"/>
        </w:rPr>
      </w:pPr>
    </w:p>
    <w:p w:rsidR="006553FA" w:rsidRPr="003B7D07" w:rsidRDefault="006553FA" w:rsidP="003B7D07">
      <w:pPr>
        <w:widowControl/>
        <w:suppressAutoHyphens w:val="0"/>
        <w:autoSpaceDE/>
        <w:jc w:val="both"/>
        <w:outlineLvl w:val="0"/>
        <w:rPr>
          <w:sz w:val="28"/>
          <w:szCs w:val="28"/>
          <w:lang w:eastAsia="ru-RU"/>
        </w:rPr>
      </w:pPr>
      <w:r w:rsidRPr="003B7D07">
        <w:rPr>
          <w:b/>
          <w:i/>
          <w:kern w:val="36"/>
          <w:sz w:val="28"/>
          <w:szCs w:val="28"/>
          <w:u w:val="single"/>
          <w:lang w:eastAsia="ru-RU"/>
        </w:rPr>
        <w:t>Первая мировая война - 100 лет</w:t>
      </w:r>
    </w:p>
    <w:p w:rsidR="006553FA" w:rsidRPr="003B7D07" w:rsidRDefault="003B7D07" w:rsidP="006553FA">
      <w:pPr>
        <w:widowControl/>
        <w:suppressAutoHyphens w:val="0"/>
        <w:autoSpaceDE/>
        <w:jc w:val="both"/>
        <w:outlineLvl w:val="0"/>
        <w:rPr>
          <w:sz w:val="28"/>
          <w:szCs w:val="28"/>
          <w:lang w:eastAsia="ru-RU"/>
        </w:rPr>
      </w:pPr>
      <w:r>
        <w:rPr>
          <w:b/>
          <w:i/>
          <w:kern w:val="36"/>
          <w:sz w:val="28"/>
          <w:szCs w:val="28"/>
          <w:lang w:eastAsia="ru-RU"/>
        </w:rPr>
        <w:t xml:space="preserve">      - </w:t>
      </w:r>
      <w:r w:rsidR="006553FA" w:rsidRPr="003B7D07">
        <w:rPr>
          <w:b/>
          <w:i/>
          <w:kern w:val="36"/>
          <w:sz w:val="28"/>
          <w:szCs w:val="28"/>
          <w:lang w:eastAsia="ru-RU"/>
        </w:rPr>
        <w:t>«Великая война. Нам жить и помнить»</w:t>
      </w:r>
      <w:r w:rsidR="006553FA" w:rsidRPr="003B7D07">
        <w:rPr>
          <w:sz w:val="28"/>
          <w:szCs w:val="28"/>
          <w:lang w:eastAsia="ru-RU"/>
        </w:rPr>
        <w:t xml:space="preserve"> - Ц</w:t>
      </w:r>
      <w:r>
        <w:rPr>
          <w:sz w:val="28"/>
          <w:szCs w:val="28"/>
          <w:lang w:eastAsia="ru-RU"/>
        </w:rPr>
        <w:t>Б;</w:t>
      </w:r>
      <w:r w:rsidR="006553FA" w:rsidRPr="003B7D07">
        <w:rPr>
          <w:sz w:val="28"/>
          <w:szCs w:val="28"/>
          <w:lang w:eastAsia="ru-RU"/>
        </w:rPr>
        <w:t xml:space="preserve"> </w:t>
      </w:r>
    </w:p>
    <w:p w:rsidR="006553FA" w:rsidRPr="003B7D07" w:rsidRDefault="003B7D07" w:rsidP="006553FA">
      <w:pPr>
        <w:widowControl/>
        <w:suppressAutoHyphens w:val="0"/>
        <w:autoSpaceDE/>
        <w:jc w:val="both"/>
        <w:outlineLvl w:val="0"/>
        <w:rPr>
          <w:kern w:val="36"/>
          <w:sz w:val="28"/>
          <w:szCs w:val="28"/>
          <w:lang w:eastAsia="ru-RU"/>
        </w:rPr>
      </w:pPr>
      <w:r>
        <w:rPr>
          <w:b/>
          <w:i/>
          <w:sz w:val="28"/>
          <w:szCs w:val="28"/>
          <w:lang w:eastAsia="ru-RU"/>
        </w:rPr>
        <w:t xml:space="preserve">      - </w:t>
      </w:r>
      <w:r w:rsidR="006553FA" w:rsidRPr="003B7D07">
        <w:rPr>
          <w:b/>
          <w:i/>
          <w:sz w:val="28"/>
          <w:szCs w:val="28"/>
          <w:lang w:eastAsia="ru-RU"/>
        </w:rPr>
        <w:t>«Первая мировая война в истории и культуре России и Европы»</w:t>
      </w:r>
      <w:r w:rsidR="006553FA" w:rsidRPr="003B7D07">
        <w:rPr>
          <w:sz w:val="28"/>
          <w:szCs w:val="28"/>
          <w:lang w:eastAsia="ru-RU"/>
        </w:rPr>
        <w:t xml:space="preserve"> - </w:t>
      </w:r>
      <w:proofErr w:type="spellStart"/>
      <w:r w:rsidR="006553FA" w:rsidRPr="003B7D07">
        <w:rPr>
          <w:sz w:val="28"/>
          <w:szCs w:val="28"/>
          <w:lang w:eastAsia="ru-RU"/>
        </w:rPr>
        <w:t>Мокрогашунская</w:t>
      </w:r>
      <w:proofErr w:type="spellEnd"/>
      <w:r w:rsidR="006553FA" w:rsidRPr="003B7D07">
        <w:rPr>
          <w:sz w:val="28"/>
          <w:szCs w:val="28"/>
          <w:lang w:eastAsia="ru-RU"/>
        </w:rPr>
        <w:t xml:space="preserve"> </w:t>
      </w:r>
      <w:proofErr w:type="gramStart"/>
      <w:r w:rsidR="006553FA" w:rsidRPr="003B7D07">
        <w:rPr>
          <w:sz w:val="28"/>
          <w:szCs w:val="28"/>
          <w:lang w:eastAsia="ru-RU"/>
        </w:rPr>
        <w:t>с\б</w:t>
      </w:r>
      <w:proofErr w:type="gramEnd"/>
      <w:r>
        <w:rPr>
          <w:sz w:val="28"/>
          <w:szCs w:val="28"/>
          <w:lang w:eastAsia="ru-RU"/>
        </w:rPr>
        <w:t>.</w:t>
      </w:r>
    </w:p>
    <w:p w:rsidR="003B7D07" w:rsidRDefault="003B7D07" w:rsidP="003B7D07">
      <w:pPr>
        <w:widowControl/>
        <w:suppressAutoHyphens w:val="0"/>
        <w:autoSpaceDE/>
        <w:jc w:val="both"/>
        <w:outlineLvl w:val="0"/>
        <w:rPr>
          <w:sz w:val="28"/>
          <w:szCs w:val="28"/>
          <w:lang w:eastAsia="ru-RU"/>
        </w:rPr>
      </w:pPr>
    </w:p>
    <w:p w:rsidR="006553FA" w:rsidRPr="003B7D07" w:rsidRDefault="006553FA" w:rsidP="003B7D07">
      <w:pPr>
        <w:widowControl/>
        <w:suppressAutoHyphens w:val="0"/>
        <w:autoSpaceDE/>
        <w:jc w:val="both"/>
        <w:outlineLvl w:val="0"/>
        <w:rPr>
          <w:b/>
          <w:i/>
          <w:sz w:val="28"/>
          <w:szCs w:val="28"/>
          <w:u w:val="single"/>
          <w:lang w:eastAsia="ru-RU"/>
        </w:rPr>
      </w:pPr>
      <w:r w:rsidRPr="003B7D07">
        <w:rPr>
          <w:b/>
          <w:i/>
          <w:sz w:val="28"/>
          <w:szCs w:val="28"/>
          <w:u w:val="single"/>
          <w:lang w:eastAsia="ru-RU"/>
        </w:rPr>
        <w:t xml:space="preserve">2014 - Год культуры </w:t>
      </w:r>
    </w:p>
    <w:p w:rsidR="006553FA" w:rsidRPr="003B7D07" w:rsidRDefault="006553FA" w:rsidP="006553FA">
      <w:pPr>
        <w:widowControl/>
        <w:suppressAutoHyphens w:val="0"/>
        <w:autoSpaceDE/>
        <w:jc w:val="both"/>
        <w:outlineLvl w:val="0"/>
        <w:rPr>
          <w:sz w:val="28"/>
          <w:szCs w:val="28"/>
          <w:lang w:eastAsia="ru-RU"/>
        </w:rPr>
      </w:pPr>
      <w:r w:rsidRPr="003B7D07">
        <w:rPr>
          <w:b/>
          <w:i/>
          <w:sz w:val="28"/>
          <w:szCs w:val="28"/>
          <w:lang w:eastAsia="ru-RU"/>
        </w:rPr>
        <w:t xml:space="preserve"> </w:t>
      </w:r>
      <w:r w:rsidR="003B7D07">
        <w:rPr>
          <w:b/>
          <w:i/>
          <w:sz w:val="28"/>
          <w:szCs w:val="28"/>
          <w:lang w:eastAsia="ru-RU"/>
        </w:rPr>
        <w:t xml:space="preserve">     - </w:t>
      </w:r>
      <w:r w:rsidRPr="003B7D07">
        <w:rPr>
          <w:b/>
          <w:i/>
          <w:sz w:val="28"/>
          <w:szCs w:val="28"/>
          <w:lang w:eastAsia="ru-RU"/>
        </w:rPr>
        <w:t>«Общество. Культура. Библиотека</w:t>
      </w:r>
      <w:proofErr w:type="gramStart"/>
      <w:r w:rsidRPr="003B7D07">
        <w:rPr>
          <w:b/>
          <w:i/>
          <w:sz w:val="28"/>
          <w:szCs w:val="28"/>
          <w:lang w:eastAsia="ru-RU"/>
        </w:rPr>
        <w:t xml:space="preserve">.» </w:t>
      </w:r>
      <w:r w:rsidRPr="003B7D07">
        <w:rPr>
          <w:sz w:val="28"/>
          <w:szCs w:val="28"/>
          <w:lang w:eastAsia="ru-RU"/>
        </w:rPr>
        <w:t xml:space="preserve">- </w:t>
      </w:r>
      <w:proofErr w:type="gramEnd"/>
      <w:r w:rsidRPr="003B7D07">
        <w:rPr>
          <w:sz w:val="28"/>
          <w:szCs w:val="28"/>
          <w:lang w:eastAsia="ru-RU"/>
        </w:rPr>
        <w:t>ЦБ</w:t>
      </w:r>
      <w:r w:rsidR="003B7D07">
        <w:rPr>
          <w:sz w:val="28"/>
          <w:szCs w:val="28"/>
          <w:lang w:eastAsia="ru-RU"/>
        </w:rPr>
        <w:t>;</w:t>
      </w:r>
    </w:p>
    <w:p w:rsidR="006553FA" w:rsidRPr="003B7D07" w:rsidRDefault="003B7D07" w:rsidP="006553FA">
      <w:pPr>
        <w:widowControl/>
        <w:suppressAutoHyphens w:val="0"/>
        <w:autoSpaceDE/>
        <w:jc w:val="both"/>
        <w:outlineLvl w:val="0"/>
        <w:rPr>
          <w:sz w:val="28"/>
          <w:szCs w:val="28"/>
          <w:lang w:eastAsia="ru-RU"/>
        </w:rPr>
      </w:pPr>
      <w:r>
        <w:rPr>
          <w:b/>
          <w:i/>
          <w:sz w:val="28"/>
          <w:szCs w:val="28"/>
          <w:lang w:eastAsia="ru-RU"/>
        </w:rPr>
        <w:t xml:space="preserve">      - </w:t>
      </w:r>
      <w:r w:rsidR="006553FA" w:rsidRPr="003B7D07">
        <w:rPr>
          <w:b/>
          <w:i/>
          <w:sz w:val="28"/>
          <w:szCs w:val="28"/>
          <w:lang w:eastAsia="ru-RU"/>
        </w:rPr>
        <w:t xml:space="preserve"> «Культура и  традиции народов России» </w:t>
      </w:r>
      <w:r w:rsidR="006553FA" w:rsidRPr="003B7D07">
        <w:rPr>
          <w:sz w:val="28"/>
          <w:szCs w:val="28"/>
          <w:shd w:val="clear" w:color="auto" w:fill="FFFFFF"/>
          <w:lang w:eastAsia="ru-RU"/>
        </w:rPr>
        <w:t xml:space="preserve">- </w:t>
      </w:r>
      <w:proofErr w:type="spellStart"/>
      <w:r w:rsidR="006553FA" w:rsidRPr="003B7D07">
        <w:rPr>
          <w:sz w:val="28"/>
          <w:szCs w:val="28"/>
          <w:lang w:eastAsia="ru-RU"/>
        </w:rPr>
        <w:t>Наримановская</w:t>
      </w:r>
      <w:proofErr w:type="spellEnd"/>
      <w:r w:rsidR="006553FA" w:rsidRPr="003B7D07">
        <w:rPr>
          <w:sz w:val="28"/>
          <w:szCs w:val="28"/>
          <w:lang w:eastAsia="ru-RU"/>
        </w:rPr>
        <w:t xml:space="preserve"> </w:t>
      </w:r>
      <w:proofErr w:type="gramStart"/>
      <w:r w:rsidR="006553FA" w:rsidRPr="003B7D07">
        <w:rPr>
          <w:sz w:val="28"/>
          <w:szCs w:val="28"/>
          <w:lang w:eastAsia="ru-RU"/>
        </w:rPr>
        <w:t>с</w:t>
      </w:r>
      <w:proofErr w:type="gramEnd"/>
      <w:r w:rsidR="006553FA" w:rsidRPr="003B7D07">
        <w:rPr>
          <w:sz w:val="28"/>
          <w:szCs w:val="28"/>
          <w:lang w:eastAsia="ru-RU"/>
        </w:rPr>
        <w:t>\б</w:t>
      </w:r>
      <w:r>
        <w:rPr>
          <w:sz w:val="28"/>
          <w:szCs w:val="28"/>
          <w:lang w:eastAsia="ru-RU"/>
        </w:rPr>
        <w:t>;</w:t>
      </w:r>
      <w:r w:rsidR="006553FA" w:rsidRPr="003B7D07">
        <w:rPr>
          <w:sz w:val="28"/>
          <w:szCs w:val="28"/>
          <w:lang w:eastAsia="ru-RU"/>
        </w:rPr>
        <w:t xml:space="preserve">             </w:t>
      </w:r>
      <w:r w:rsidR="006553FA" w:rsidRPr="003B7D07">
        <w:rPr>
          <w:b/>
          <w:i/>
          <w:sz w:val="28"/>
          <w:szCs w:val="28"/>
          <w:lang w:eastAsia="ru-RU"/>
        </w:rPr>
        <w:t xml:space="preserve"> </w:t>
      </w:r>
    </w:p>
    <w:p w:rsidR="006553FA" w:rsidRPr="003B7D07" w:rsidRDefault="006553FA" w:rsidP="006553FA">
      <w:pPr>
        <w:widowControl/>
        <w:suppressAutoHyphens w:val="0"/>
        <w:autoSpaceDE/>
        <w:rPr>
          <w:sz w:val="28"/>
          <w:szCs w:val="28"/>
          <w:lang w:eastAsia="ru-RU"/>
        </w:rPr>
      </w:pPr>
      <w:r w:rsidRPr="003B7D07">
        <w:rPr>
          <w:sz w:val="28"/>
          <w:szCs w:val="28"/>
          <w:lang w:eastAsia="ru-RU"/>
        </w:rPr>
        <w:t xml:space="preserve"> </w:t>
      </w:r>
      <w:r w:rsidR="003B7D07">
        <w:rPr>
          <w:sz w:val="28"/>
          <w:szCs w:val="28"/>
          <w:lang w:eastAsia="ru-RU"/>
        </w:rPr>
        <w:t xml:space="preserve">     - </w:t>
      </w:r>
      <w:r w:rsidRPr="003B7D07">
        <w:rPr>
          <w:b/>
          <w:i/>
          <w:sz w:val="28"/>
          <w:szCs w:val="28"/>
          <w:lang w:eastAsia="ru-RU"/>
        </w:rPr>
        <w:t>«Экскурс в историю культуры»</w:t>
      </w:r>
      <w:r w:rsidRPr="003B7D07">
        <w:rPr>
          <w:sz w:val="28"/>
          <w:szCs w:val="28"/>
          <w:lang w:eastAsia="ru-RU"/>
        </w:rPr>
        <w:t xml:space="preserve"> - Кутейниковская </w:t>
      </w:r>
      <w:proofErr w:type="gramStart"/>
      <w:r w:rsidRPr="003B7D07">
        <w:rPr>
          <w:sz w:val="28"/>
          <w:szCs w:val="28"/>
          <w:lang w:eastAsia="ru-RU"/>
        </w:rPr>
        <w:t>с\б</w:t>
      </w:r>
      <w:proofErr w:type="gramEnd"/>
      <w:r w:rsidR="003B7D07">
        <w:rPr>
          <w:sz w:val="28"/>
          <w:szCs w:val="28"/>
          <w:lang w:eastAsia="ru-RU"/>
        </w:rPr>
        <w:t>.</w:t>
      </w:r>
    </w:p>
    <w:p w:rsidR="006553FA" w:rsidRPr="003B7D07" w:rsidRDefault="006553FA" w:rsidP="006553FA">
      <w:pPr>
        <w:widowControl/>
        <w:suppressAutoHyphens w:val="0"/>
        <w:autoSpaceDE/>
        <w:rPr>
          <w:sz w:val="28"/>
          <w:szCs w:val="28"/>
          <w:lang w:eastAsia="ru-RU"/>
        </w:rPr>
      </w:pPr>
    </w:p>
    <w:p w:rsidR="003B7D07" w:rsidRDefault="006553FA" w:rsidP="003B7D07">
      <w:pPr>
        <w:widowControl/>
        <w:suppressAutoHyphens w:val="0"/>
        <w:autoSpaceDE/>
        <w:ind w:firstLine="708"/>
        <w:jc w:val="both"/>
        <w:rPr>
          <w:sz w:val="28"/>
          <w:szCs w:val="28"/>
          <w:lang w:eastAsia="ru-RU"/>
        </w:rPr>
      </w:pPr>
      <w:r w:rsidRPr="003B7D07">
        <w:rPr>
          <w:sz w:val="28"/>
          <w:szCs w:val="28"/>
          <w:lang w:eastAsia="ru-RU"/>
        </w:rPr>
        <w:t xml:space="preserve">В Центральной библиотеке в рамках года культуры прошел </w:t>
      </w:r>
      <w:r w:rsidRPr="003B7D07">
        <w:rPr>
          <w:i/>
          <w:sz w:val="28"/>
          <w:szCs w:val="28"/>
          <w:lang w:eastAsia="ru-RU"/>
        </w:rPr>
        <w:t>День информации</w:t>
      </w:r>
      <w:r w:rsidRPr="003B7D07">
        <w:rPr>
          <w:sz w:val="28"/>
          <w:szCs w:val="28"/>
          <w:lang w:eastAsia="ru-RU"/>
        </w:rPr>
        <w:t xml:space="preserve"> </w:t>
      </w:r>
      <w:r w:rsidRPr="003B7D07">
        <w:rPr>
          <w:b/>
          <w:i/>
          <w:sz w:val="28"/>
          <w:szCs w:val="28"/>
          <w:lang w:eastAsia="ru-RU"/>
        </w:rPr>
        <w:t>«На перекрестке культур»</w:t>
      </w:r>
      <w:r w:rsidRPr="003B7D07">
        <w:rPr>
          <w:sz w:val="28"/>
          <w:szCs w:val="28"/>
          <w:lang w:eastAsia="ru-RU"/>
        </w:rPr>
        <w:t xml:space="preserve">.  В рамках дня информации был проведен цикл мероприятий. В этот день в эфир вышел выпуск радиогазеты </w:t>
      </w:r>
      <w:r w:rsidRPr="003B7D07">
        <w:rPr>
          <w:b/>
          <w:i/>
          <w:sz w:val="28"/>
          <w:szCs w:val="28"/>
          <w:lang w:eastAsia="ru-RU"/>
        </w:rPr>
        <w:t>«На библиотечной волне»</w:t>
      </w:r>
      <w:r w:rsidRPr="003B7D07">
        <w:rPr>
          <w:sz w:val="28"/>
          <w:szCs w:val="28"/>
          <w:lang w:eastAsia="ru-RU"/>
        </w:rPr>
        <w:t>: литературно-поэтическая страничка «Вдохновенье на кончике пера»  (юбилейными литературными датами года культуры и года литературы). В музыкальной страничке  радиогазеты приняла участие почетный житель Зимовниковского района, заслуженный работник культуры РФ</w:t>
      </w:r>
      <w:r w:rsidR="003B7D07">
        <w:rPr>
          <w:sz w:val="28"/>
          <w:szCs w:val="28"/>
          <w:lang w:eastAsia="ru-RU"/>
        </w:rPr>
        <w:t xml:space="preserve">            </w:t>
      </w:r>
      <w:r w:rsidRPr="003B7D07">
        <w:rPr>
          <w:sz w:val="28"/>
          <w:szCs w:val="28"/>
          <w:lang w:eastAsia="ru-RU"/>
        </w:rPr>
        <w:t xml:space="preserve"> Савчук С.Н.  В течение дня пользователи могли познакомиться с литературой об известных деятелях российской культуры, представленной на </w:t>
      </w:r>
      <w:r w:rsidRPr="003B7D07">
        <w:rPr>
          <w:i/>
          <w:sz w:val="28"/>
          <w:szCs w:val="28"/>
          <w:lang w:eastAsia="ru-RU"/>
        </w:rPr>
        <w:t>выставке-вернисаже</w:t>
      </w:r>
      <w:r w:rsidRPr="003B7D07">
        <w:rPr>
          <w:b/>
          <w:i/>
          <w:sz w:val="28"/>
          <w:szCs w:val="28"/>
          <w:lang w:eastAsia="ru-RU"/>
        </w:rPr>
        <w:t xml:space="preserve"> «Галерея звезд русской культуры»</w:t>
      </w:r>
      <w:r w:rsidRPr="003B7D07">
        <w:rPr>
          <w:sz w:val="28"/>
          <w:szCs w:val="28"/>
          <w:lang w:eastAsia="ru-RU"/>
        </w:rPr>
        <w:t xml:space="preserve"> и принять участие в </w:t>
      </w:r>
      <w:r w:rsidRPr="003B7D07">
        <w:rPr>
          <w:i/>
          <w:sz w:val="28"/>
          <w:szCs w:val="28"/>
          <w:lang w:eastAsia="ru-RU"/>
        </w:rPr>
        <w:t xml:space="preserve">опросе </w:t>
      </w:r>
      <w:r w:rsidRPr="003B7D07">
        <w:rPr>
          <w:b/>
          <w:i/>
          <w:sz w:val="28"/>
          <w:szCs w:val="28"/>
          <w:lang w:eastAsia="ru-RU"/>
        </w:rPr>
        <w:t>«Культура в моей жизни»</w:t>
      </w:r>
      <w:r w:rsidRPr="003B7D07">
        <w:rPr>
          <w:sz w:val="28"/>
          <w:szCs w:val="28"/>
          <w:lang w:eastAsia="ru-RU"/>
        </w:rPr>
        <w:t>.</w:t>
      </w:r>
      <w:r w:rsidRPr="003B7D07">
        <w:rPr>
          <w:b/>
          <w:sz w:val="28"/>
          <w:szCs w:val="28"/>
          <w:lang w:eastAsia="ru-RU"/>
        </w:rPr>
        <w:t xml:space="preserve"> </w:t>
      </w:r>
      <w:r w:rsidRPr="003B7D07">
        <w:rPr>
          <w:sz w:val="28"/>
          <w:szCs w:val="28"/>
          <w:lang w:eastAsia="ru-RU"/>
        </w:rPr>
        <w:t xml:space="preserve">Цель - узнать общую картину  культурных предпочтений читателей ЦБ, их  информированности о проводимых мероприятиях, качестве оказания услуг в сфере культуры и досуга. </w:t>
      </w:r>
    </w:p>
    <w:p w:rsidR="006553FA" w:rsidRPr="00A825B4" w:rsidRDefault="00A825B4" w:rsidP="00A825B4">
      <w:pPr>
        <w:widowControl/>
        <w:suppressAutoHyphens w:val="0"/>
        <w:autoSpaceDE/>
        <w:jc w:val="both"/>
        <w:rPr>
          <w:bCs/>
          <w:color w:val="000000"/>
          <w:sz w:val="28"/>
          <w:szCs w:val="28"/>
          <w:u w:val="single"/>
          <w:lang w:eastAsia="ru-RU"/>
        </w:rPr>
      </w:pPr>
      <w:r w:rsidRPr="00A825B4">
        <w:rPr>
          <w:bCs/>
          <w:color w:val="000000"/>
          <w:sz w:val="28"/>
          <w:szCs w:val="28"/>
          <w:lang w:eastAsia="ru-RU"/>
        </w:rPr>
        <w:t xml:space="preserve">      </w:t>
      </w:r>
      <w:r w:rsidR="006553FA" w:rsidRPr="003B7D07">
        <w:rPr>
          <w:bCs/>
          <w:color w:val="000000"/>
          <w:sz w:val="28"/>
          <w:szCs w:val="28"/>
          <w:u w:val="single"/>
          <w:lang w:eastAsia="ru-RU"/>
        </w:rPr>
        <w:t>В свободное время я предпочитаю:</w:t>
      </w:r>
      <w:r>
        <w:rPr>
          <w:bCs/>
          <w:color w:val="000000"/>
          <w:sz w:val="28"/>
          <w:szCs w:val="28"/>
          <w:u w:val="single"/>
          <w:lang w:eastAsia="ru-RU"/>
        </w:rPr>
        <w:t xml:space="preserve"> </w:t>
      </w:r>
      <w:r w:rsidR="006553FA" w:rsidRPr="00A825B4">
        <w:rPr>
          <w:bCs/>
          <w:i/>
          <w:color w:val="000000"/>
          <w:sz w:val="28"/>
          <w:szCs w:val="28"/>
          <w:lang w:eastAsia="ru-RU"/>
        </w:rPr>
        <w:t>чтение – 54%, концерты – 23%, общение в клубе по интересам – 10%, выставки – 6%, посещение кинотеатра – 2%, другое – 4%;</w:t>
      </w:r>
    </w:p>
    <w:p w:rsidR="006553FA" w:rsidRP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sidR="006553FA" w:rsidRPr="003B7D07">
        <w:rPr>
          <w:color w:val="000000"/>
          <w:sz w:val="28"/>
          <w:szCs w:val="28"/>
          <w:u w:val="single"/>
          <w:lang w:eastAsia="ru-RU"/>
        </w:rPr>
        <w:t>Я посещаю кул</w:t>
      </w:r>
      <w:r>
        <w:rPr>
          <w:color w:val="000000"/>
          <w:sz w:val="28"/>
          <w:szCs w:val="28"/>
          <w:u w:val="single"/>
          <w:lang w:eastAsia="ru-RU"/>
        </w:rPr>
        <w:t>ьтурные мероприятия, чтобы...</w:t>
      </w:r>
      <w:proofErr w:type="gramStart"/>
      <w:r>
        <w:rPr>
          <w:color w:val="000000"/>
          <w:sz w:val="28"/>
          <w:szCs w:val="28"/>
          <w:u w:val="single"/>
          <w:lang w:eastAsia="ru-RU"/>
        </w:rPr>
        <w:t> :</w:t>
      </w:r>
      <w:proofErr w:type="gramEnd"/>
      <w:r>
        <w:rPr>
          <w:color w:val="000000"/>
          <w:sz w:val="28"/>
          <w:szCs w:val="28"/>
          <w:u w:val="single"/>
          <w:lang w:eastAsia="ru-RU"/>
        </w:rPr>
        <w:t xml:space="preserve"> </w:t>
      </w:r>
      <w:r w:rsidR="006553FA" w:rsidRPr="00A825B4">
        <w:rPr>
          <w:i/>
          <w:color w:val="000000"/>
          <w:sz w:val="28"/>
          <w:szCs w:val="28"/>
          <w:lang w:eastAsia="ru-RU"/>
        </w:rPr>
        <w:t>интересно провести время – 32%, пообщаться -  25%,  получить информацию - 18%, узнать что-то новое – 13%, отдохнуть – 7%, другое – 5%;</w:t>
      </w:r>
    </w:p>
    <w:p w:rsidR="006553FA" w:rsidRP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sidR="006553FA" w:rsidRPr="003B7D07">
        <w:rPr>
          <w:color w:val="000000"/>
          <w:sz w:val="28"/>
          <w:szCs w:val="28"/>
          <w:u w:val="single"/>
          <w:lang w:eastAsia="ru-RU"/>
        </w:rPr>
        <w:t xml:space="preserve">Я посещаю культурные мероприятия: </w:t>
      </w:r>
      <w:r>
        <w:rPr>
          <w:color w:val="000000"/>
          <w:sz w:val="28"/>
          <w:szCs w:val="28"/>
          <w:u w:val="single"/>
          <w:lang w:eastAsia="ru-RU"/>
        </w:rPr>
        <w:t xml:space="preserve"> </w:t>
      </w:r>
      <w:r w:rsidR="006553FA" w:rsidRPr="00A825B4">
        <w:rPr>
          <w:i/>
          <w:color w:val="000000"/>
          <w:sz w:val="28"/>
          <w:szCs w:val="28"/>
          <w:lang w:eastAsia="ru-RU"/>
        </w:rPr>
        <w:t>раз в месяц – 37%,  редко –  30%, от случая к случаю – 25%, не посещаю – 8%;</w:t>
      </w:r>
    </w:p>
    <w:p w:rsidR="006553FA" w:rsidRP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sidR="006553FA" w:rsidRPr="003B7D07">
        <w:rPr>
          <w:color w:val="000000"/>
          <w:sz w:val="28"/>
          <w:szCs w:val="28"/>
          <w:u w:val="single"/>
          <w:lang w:eastAsia="ru-RU"/>
        </w:rPr>
        <w:t>Я люблю посещать культурные мероприятия:</w:t>
      </w:r>
      <w:r>
        <w:rPr>
          <w:color w:val="000000"/>
          <w:sz w:val="28"/>
          <w:szCs w:val="28"/>
          <w:u w:val="single"/>
          <w:lang w:eastAsia="ru-RU"/>
        </w:rPr>
        <w:t xml:space="preserve"> </w:t>
      </w:r>
      <w:r w:rsidR="006553FA" w:rsidRPr="00A825B4">
        <w:rPr>
          <w:i/>
          <w:color w:val="000000"/>
          <w:sz w:val="28"/>
          <w:szCs w:val="28"/>
          <w:lang w:eastAsia="ru-RU"/>
        </w:rPr>
        <w:t>с семьей – 52%, с друзьями – 43%, один – 5%;</w:t>
      </w:r>
    </w:p>
    <w:p w:rsidR="006553FA" w:rsidRP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Pr>
          <w:color w:val="000000"/>
          <w:sz w:val="28"/>
          <w:szCs w:val="28"/>
          <w:u w:val="single"/>
          <w:lang w:eastAsia="ru-RU"/>
        </w:rPr>
        <w:t xml:space="preserve"> </w:t>
      </w:r>
      <w:r w:rsidR="006553FA" w:rsidRPr="003B7D07">
        <w:rPr>
          <w:color w:val="000000"/>
          <w:sz w:val="28"/>
          <w:szCs w:val="28"/>
          <w:u w:val="single"/>
          <w:lang w:eastAsia="ru-RU"/>
        </w:rPr>
        <w:t>Для повышения качества услуг учреждениям культуры, на мой взгляд, необходимо:</w:t>
      </w:r>
      <w:r>
        <w:rPr>
          <w:color w:val="000000"/>
          <w:sz w:val="28"/>
          <w:szCs w:val="28"/>
          <w:u w:val="single"/>
          <w:lang w:eastAsia="ru-RU"/>
        </w:rPr>
        <w:t xml:space="preserve"> </w:t>
      </w:r>
      <w:r w:rsidR="006553FA" w:rsidRPr="00A825B4">
        <w:rPr>
          <w:i/>
          <w:color w:val="000000"/>
          <w:sz w:val="28"/>
          <w:szCs w:val="28"/>
          <w:lang w:eastAsia="ru-RU"/>
        </w:rPr>
        <w:t xml:space="preserve">максимально информировать – 38%, разнообразить услуги – 15%, заменить мебель и оборудование </w:t>
      </w:r>
      <w:proofErr w:type="gramStart"/>
      <w:r w:rsidR="006553FA" w:rsidRPr="00A825B4">
        <w:rPr>
          <w:i/>
          <w:color w:val="000000"/>
          <w:sz w:val="28"/>
          <w:szCs w:val="28"/>
          <w:lang w:eastAsia="ru-RU"/>
        </w:rPr>
        <w:t>на</w:t>
      </w:r>
      <w:proofErr w:type="gramEnd"/>
      <w:r w:rsidR="006553FA" w:rsidRPr="00A825B4">
        <w:rPr>
          <w:i/>
          <w:color w:val="000000"/>
          <w:sz w:val="28"/>
          <w:szCs w:val="28"/>
          <w:lang w:eastAsia="ru-RU"/>
        </w:rPr>
        <w:t xml:space="preserve"> современное - 12%, другое - 35%;</w:t>
      </w:r>
    </w:p>
    <w:p w:rsid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sidR="006553FA" w:rsidRPr="003B7D07">
        <w:rPr>
          <w:color w:val="000000"/>
          <w:sz w:val="28"/>
          <w:szCs w:val="28"/>
          <w:u w:val="single"/>
          <w:lang w:eastAsia="ru-RU"/>
        </w:rPr>
        <w:t>Я узнаю о культурных событиях в нашем районе...</w:t>
      </w:r>
      <w:proofErr w:type="gramStart"/>
      <w:r w:rsidR="006553FA" w:rsidRPr="003B7D07">
        <w:rPr>
          <w:color w:val="000000"/>
          <w:sz w:val="28"/>
          <w:szCs w:val="28"/>
          <w:u w:val="single"/>
          <w:lang w:eastAsia="ru-RU"/>
        </w:rPr>
        <w:t> </w:t>
      </w:r>
      <w:r>
        <w:rPr>
          <w:color w:val="000000"/>
          <w:sz w:val="28"/>
          <w:szCs w:val="28"/>
          <w:u w:val="single"/>
          <w:lang w:eastAsia="ru-RU"/>
        </w:rPr>
        <w:t>:</w:t>
      </w:r>
      <w:proofErr w:type="gramEnd"/>
      <w:r>
        <w:rPr>
          <w:color w:val="000000"/>
          <w:sz w:val="28"/>
          <w:szCs w:val="28"/>
          <w:u w:val="single"/>
          <w:lang w:eastAsia="ru-RU"/>
        </w:rPr>
        <w:t xml:space="preserve"> </w:t>
      </w:r>
      <w:r w:rsidR="006553FA" w:rsidRPr="00A825B4">
        <w:rPr>
          <w:i/>
          <w:color w:val="000000"/>
          <w:sz w:val="28"/>
          <w:szCs w:val="28"/>
          <w:lang w:eastAsia="ru-RU"/>
        </w:rPr>
        <w:t>из печатных изданий – 64%, наружная реклама, афиши – 22%, от знакомых - 14%;</w:t>
      </w:r>
    </w:p>
    <w:p w:rsidR="006553FA" w:rsidRPr="00A825B4" w:rsidRDefault="00A825B4" w:rsidP="00A825B4">
      <w:pPr>
        <w:widowControl/>
        <w:suppressAutoHyphens w:val="0"/>
        <w:autoSpaceDE/>
        <w:jc w:val="both"/>
        <w:rPr>
          <w:color w:val="000000"/>
          <w:sz w:val="28"/>
          <w:szCs w:val="28"/>
          <w:u w:val="single"/>
          <w:lang w:eastAsia="ru-RU"/>
        </w:rPr>
      </w:pPr>
      <w:r w:rsidRPr="00A825B4">
        <w:rPr>
          <w:color w:val="000000"/>
          <w:sz w:val="28"/>
          <w:szCs w:val="28"/>
          <w:lang w:eastAsia="ru-RU"/>
        </w:rPr>
        <w:t xml:space="preserve">      </w:t>
      </w:r>
      <w:r w:rsidR="006553FA" w:rsidRPr="003B7D07">
        <w:rPr>
          <w:color w:val="000000"/>
          <w:sz w:val="28"/>
          <w:szCs w:val="28"/>
          <w:u w:val="single"/>
          <w:lang w:eastAsia="ru-RU"/>
        </w:rPr>
        <w:t>Из культурных мероприятий 2014 года мне запомнилось больше всего:</w:t>
      </w:r>
      <w:r>
        <w:rPr>
          <w:color w:val="000000"/>
          <w:sz w:val="28"/>
          <w:szCs w:val="28"/>
          <w:u w:val="single"/>
          <w:lang w:eastAsia="ru-RU"/>
        </w:rPr>
        <w:t xml:space="preserve"> </w:t>
      </w:r>
      <w:r w:rsidR="006553FA" w:rsidRPr="00A825B4">
        <w:rPr>
          <w:i/>
          <w:color w:val="000000"/>
          <w:sz w:val="28"/>
          <w:szCs w:val="28"/>
          <w:lang w:eastAsia="ru-RU"/>
        </w:rPr>
        <w:t>«Вернисаж» - 30%, «Масленица» - 26%, «Танцы со звездами»  - 23%,</w:t>
      </w:r>
      <w:r>
        <w:rPr>
          <w:i/>
          <w:color w:val="000000"/>
          <w:sz w:val="28"/>
          <w:szCs w:val="28"/>
          <w:lang w:eastAsia="ru-RU"/>
        </w:rPr>
        <w:t xml:space="preserve"> </w:t>
      </w:r>
      <w:r w:rsidR="006553FA" w:rsidRPr="00A825B4">
        <w:rPr>
          <w:i/>
          <w:color w:val="000000"/>
          <w:sz w:val="28"/>
          <w:szCs w:val="28"/>
          <w:lang w:eastAsia="ru-RU"/>
        </w:rPr>
        <w:lastRenderedPageBreak/>
        <w:t xml:space="preserve">«Литературная гостиная у фонтана» - 12%,  концерт </w:t>
      </w:r>
      <w:proofErr w:type="gramStart"/>
      <w:r w:rsidR="006553FA" w:rsidRPr="00A825B4">
        <w:rPr>
          <w:i/>
          <w:color w:val="000000"/>
          <w:sz w:val="28"/>
          <w:szCs w:val="28"/>
          <w:lang w:eastAsia="ru-RU"/>
        </w:rPr>
        <w:t>к</w:t>
      </w:r>
      <w:proofErr w:type="gramEnd"/>
      <w:r w:rsidR="006553FA" w:rsidRPr="00A825B4">
        <w:rPr>
          <w:i/>
          <w:color w:val="000000"/>
          <w:sz w:val="28"/>
          <w:szCs w:val="28"/>
          <w:lang w:eastAsia="ru-RU"/>
        </w:rPr>
        <w:t xml:space="preserve"> Дню Победы - 6%, другое - 3%.</w:t>
      </w:r>
    </w:p>
    <w:p w:rsidR="006553FA" w:rsidRPr="003B7D07" w:rsidRDefault="00A825B4" w:rsidP="00A825B4">
      <w:pPr>
        <w:widowControl/>
        <w:suppressAutoHyphens w:val="0"/>
        <w:autoSpaceDE/>
        <w:jc w:val="both"/>
        <w:rPr>
          <w:sz w:val="28"/>
          <w:szCs w:val="28"/>
          <w:lang w:eastAsia="ru-RU"/>
        </w:rPr>
      </w:pPr>
      <w:r>
        <w:rPr>
          <w:sz w:val="28"/>
          <w:szCs w:val="28"/>
          <w:lang w:eastAsia="ru-RU"/>
        </w:rPr>
        <w:t xml:space="preserve">    </w:t>
      </w:r>
      <w:r w:rsidR="006553FA" w:rsidRPr="003B7D07">
        <w:rPr>
          <w:sz w:val="28"/>
          <w:szCs w:val="28"/>
          <w:lang w:eastAsia="ru-RU"/>
        </w:rPr>
        <w:t xml:space="preserve">Опрос проходил в библиотеке в течение дня. В нем приняли участие 30 респондентов, в возрасте от 18 до 65 лет. </w:t>
      </w:r>
    </w:p>
    <w:p w:rsidR="006553FA" w:rsidRPr="003B7D07" w:rsidRDefault="006553FA" w:rsidP="006553FA">
      <w:pPr>
        <w:widowControl/>
        <w:suppressAutoHyphens w:val="0"/>
        <w:autoSpaceDE/>
        <w:rPr>
          <w:sz w:val="28"/>
          <w:szCs w:val="28"/>
          <w:lang w:eastAsia="ru-RU"/>
        </w:rPr>
      </w:pPr>
    </w:p>
    <w:p w:rsidR="006553FA" w:rsidRPr="003B7D07" w:rsidRDefault="006553FA" w:rsidP="00A825B4">
      <w:pPr>
        <w:widowControl/>
        <w:suppressAutoHyphens w:val="0"/>
        <w:autoSpaceDE/>
        <w:jc w:val="both"/>
        <w:outlineLvl w:val="0"/>
        <w:rPr>
          <w:b/>
          <w:i/>
          <w:kern w:val="36"/>
          <w:sz w:val="28"/>
          <w:szCs w:val="28"/>
          <w:u w:val="single"/>
          <w:lang w:eastAsia="ru-RU"/>
        </w:rPr>
      </w:pPr>
      <w:r w:rsidRPr="003B7D07">
        <w:rPr>
          <w:b/>
          <w:i/>
          <w:kern w:val="36"/>
          <w:sz w:val="28"/>
          <w:szCs w:val="28"/>
          <w:u w:val="single"/>
          <w:lang w:eastAsia="ru-RU"/>
        </w:rPr>
        <w:t xml:space="preserve">Лермонтов М.Ю.- 200 лет </w:t>
      </w:r>
    </w:p>
    <w:p w:rsidR="006553FA" w:rsidRPr="003B7D07" w:rsidRDefault="00A825B4" w:rsidP="00A825B4">
      <w:pPr>
        <w:widowControl/>
        <w:suppressAutoHyphens w:val="0"/>
        <w:autoSpaceDE/>
        <w:jc w:val="both"/>
        <w:outlineLvl w:val="0"/>
        <w:rPr>
          <w:sz w:val="28"/>
          <w:szCs w:val="28"/>
          <w:lang w:eastAsia="ru-RU"/>
        </w:rPr>
      </w:pPr>
      <w:r>
        <w:rPr>
          <w:b/>
          <w:i/>
          <w:sz w:val="28"/>
          <w:szCs w:val="28"/>
          <w:lang w:eastAsia="ru-RU"/>
        </w:rPr>
        <w:t xml:space="preserve">     - </w:t>
      </w:r>
      <w:r w:rsidR="006553FA" w:rsidRPr="003B7D07">
        <w:rPr>
          <w:b/>
          <w:i/>
          <w:sz w:val="28"/>
          <w:szCs w:val="28"/>
          <w:lang w:eastAsia="ru-RU"/>
        </w:rPr>
        <w:t>«Михаил Юрьевич Лермонтов: личность, судьба, эпоха»</w:t>
      </w:r>
      <w:r>
        <w:rPr>
          <w:sz w:val="28"/>
          <w:szCs w:val="28"/>
          <w:lang w:eastAsia="ru-RU"/>
        </w:rPr>
        <w:t xml:space="preserve"> (</w:t>
      </w:r>
      <w:proofErr w:type="spellStart"/>
      <w:r w:rsidR="006553FA" w:rsidRPr="003B7D07">
        <w:rPr>
          <w:sz w:val="28"/>
          <w:szCs w:val="28"/>
          <w:lang w:eastAsia="ru-RU"/>
        </w:rPr>
        <w:t>Мокрогашунская</w:t>
      </w:r>
      <w:proofErr w:type="spellEnd"/>
      <w:r w:rsidR="006553FA" w:rsidRPr="003B7D07">
        <w:rPr>
          <w:sz w:val="28"/>
          <w:szCs w:val="28"/>
          <w:lang w:eastAsia="ru-RU"/>
        </w:rPr>
        <w:t xml:space="preserve"> с\б</w:t>
      </w:r>
      <w:r>
        <w:rPr>
          <w:sz w:val="28"/>
          <w:szCs w:val="28"/>
          <w:lang w:eastAsia="ru-RU"/>
        </w:rPr>
        <w:t>).</w:t>
      </w:r>
    </w:p>
    <w:p w:rsidR="006553FA" w:rsidRPr="003B7D07" w:rsidRDefault="006553FA" w:rsidP="006553FA">
      <w:pPr>
        <w:widowControl/>
        <w:suppressAutoHyphens w:val="0"/>
        <w:autoSpaceDE/>
        <w:rPr>
          <w:b/>
          <w:i/>
          <w:sz w:val="28"/>
          <w:szCs w:val="28"/>
          <w:u w:val="single"/>
          <w:lang w:eastAsia="ru-RU"/>
        </w:rPr>
      </w:pPr>
    </w:p>
    <w:p w:rsidR="006553FA" w:rsidRPr="003B7D07" w:rsidRDefault="006553FA" w:rsidP="006553FA">
      <w:pPr>
        <w:widowControl/>
        <w:suppressAutoHyphens w:val="0"/>
        <w:autoSpaceDE/>
        <w:rPr>
          <w:b/>
          <w:i/>
          <w:sz w:val="28"/>
          <w:szCs w:val="28"/>
          <w:u w:val="single"/>
          <w:lang w:eastAsia="ru-RU"/>
        </w:rPr>
      </w:pPr>
      <w:r w:rsidRPr="003B7D07">
        <w:rPr>
          <w:b/>
          <w:i/>
          <w:sz w:val="28"/>
          <w:szCs w:val="28"/>
          <w:u w:val="single"/>
          <w:lang w:eastAsia="ru-RU"/>
        </w:rPr>
        <w:t>Тематика Дней информации:</w:t>
      </w:r>
    </w:p>
    <w:p w:rsidR="006553FA" w:rsidRPr="003B7D07" w:rsidRDefault="006553FA" w:rsidP="006553FA">
      <w:pPr>
        <w:widowControl/>
        <w:suppressAutoHyphens w:val="0"/>
        <w:autoSpaceDE/>
        <w:rPr>
          <w:sz w:val="28"/>
          <w:szCs w:val="28"/>
          <w:lang w:eastAsia="ru-RU"/>
        </w:rPr>
      </w:pPr>
      <w:r w:rsidRPr="003B7D07">
        <w:rPr>
          <w:sz w:val="28"/>
          <w:szCs w:val="28"/>
          <w:lang w:eastAsia="ru-RU"/>
        </w:rPr>
        <w:t xml:space="preserve">  </w:t>
      </w:r>
      <w:r w:rsidR="00BB79C7">
        <w:rPr>
          <w:sz w:val="28"/>
          <w:szCs w:val="28"/>
          <w:lang w:eastAsia="ru-RU"/>
        </w:rPr>
        <w:t xml:space="preserve">  - </w:t>
      </w:r>
      <w:r w:rsidRPr="003B7D07">
        <w:rPr>
          <w:b/>
          <w:i/>
          <w:sz w:val="28"/>
          <w:szCs w:val="28"/>
          <w:lang w:eastAsia="ru-RU"/>
        </w:rPr>
        <w:t>«Раз, два, три - отметим праздник День Земли»</w:t>
      </w:r>
      <w:r w:rsidRPr="003B7D07">
        <w:rPr>
          <w:sz w:val="28"/>
          <w:szCs w:val="28"/>
          <w:lang w:eastAsia="ru-RU"/>
        </w:rPr>
        <w:t xml:space="preserve"> - Савоськинская </w:t>
      </w:r>
      <w:proofErr w:type="gramStart"/>
      <w:r w:rsidRPr="003B7D07">
        <w:rPr>
          <w:sz w:val="28"/>
          <w:szCs w:val="28"/>
          <w:lang w:eastAsia="ru-RU"/>
        </w:rPr>
        <w:t>с</w:t>
      </w:r>
      <w:proofErr w:type="gramEnd"/>
      <w:r w:rsidRPr="003B7D07">
        <w:rPr>
          <w:sz w:val="28"/>
          <w:szCs w:val="28"/>
          <w:lang w:eastAsia="ru-RU"/>
        </w:rPr>
        <w:t>\б</w:t>
      </w:r>
    </w:p>
    <w:p w:rsidR="006553FA" w:rsidRPr="003B7D07" w:rsidRDefault="006553FA" w:rsidP="006553FA">
      <w:pPr>
        <w:suppressAutoHyphens w:val="0"/>
        <w:autoSpaceDE/>
        <w:spacing w:line="235" w:lineRule="auto"/>
        <w:rPr>
          <w:color w:val="000000"/>
          <w:sz w:val="28"/>
          <w:szCs w:val="28"/>
          <w:lang w:eastAsia="ru-RU"/>
        </w:rPr>
      </w:pPr>
      <w:r w:rsidRPr="003B7D07">
        <w:rPr>
          <w:color w:val="000000"/>
          <w:sz w:val="28"/>
          <w:szCs w:val="28"/>
          <w:lang w:eastAsia="ru-RU"/>
        </w:rPr>
        <w:t xml:space="preserve">  </w:t>
      </w:r>
      <w:r w:rsidR="00BB79C7">
        <w:rPr>
          <w:color w:val="000000"/>
          <w:sz w:val="28"/>
          <w:szCs w:val="28"/>
          <w:lang w:eastAsia="ru-RU"/>
        </w:rPr>
        <w:t xml:space="preserve">  - </w:t>
      </w:r>
      <w:r w:rsidRPr="003B7D07">
        <w:rPr>
          <w:b/>
          <w:i/>
          <w:color w:val="000000"/>
          <w:sz w:val="28"/>
          <w:szCs w:val="28"/>
          <w:lang w:eastAsia="ru-RU"/>
        </w:rPr>
        <w:t>«Молодость. Здоровье. Жизнь»</w:t>
      </w:r>
      <w:r w:rsidRPr="003B7D07">
        <w:rPr>
          <w:color w:val="000000"/>
          <w:sz w:val="28"/>
          <w:szCs w:val="28"/>
          <w:lang w:eastAsia="ru-RU"/>
        </w:rPr>
        <w:t xml:space="preserve"> - </w:t>
      </w:r>
      <w:proofErr w:type="spellStart"/>
      <w:r w:rsidRPr="003B7D07">
        <w:rPr>
          <w:color w:val="000000"/>
          <w:sz w:val="28"/>
          <w:szCs w:val="28"/>
          <w:lang w:eastAsia="ru-RU"/>
        </w:rPr>
        <w:t>Погореловская</w:t>
      </w:r>
      <w:proofErr w:type="spellEnd"/>
      <w:r w:rsidRPr="003B7D07">
        <w:rPr>
          <w:color w:val="000000"/>
          <w:sz w:val="28"/>
          <w:szCs w:val="28"/>
          <w:lang w:eastAsia="ru-RU"/>
        </w:rPr>
        <w:t xml:space="preserve"> </w:t>
      </w:r>
      <w:proofErr w:type="gramStart"/>
      <w:r w:rsidRPr="003B7D07">
        <w:rPr>
          <w:color w:val="000000"/>
          <w:sz w:val="28"/>
          <w:szCs w:val="28"/>
          <w:lang w:eastAsia="ru-RU"/>
        </w:rPr>
        <w:t>с</w:t>
      </w:r>
      <w:proofErr w:type="gramEnd"/>
      <w:r w:rsidRPr="003B7D07">
        <w:rPr>
          <w:color w:val="000000"/>
          <w:sz w:val="28"/>
          <w:szCs w:val="28"/>
          <w:lang w:eastAsia="ru-RU"/>
        </w:rPr>
        <w:t>\б</w:t>
      </w:r>
    </w:p>
    <w:p w:rsidR="006553FA" w:rsidRPr="003B7D07" w:rsidRDefault="006553FA" w:rsidP="006553FA">
      <w:pPr>
        <w:widowControl/>
        <w:suppressAutoHyphens w:val="0"/>
        <w:autoSpaceDE/>
        <w:rPr>
          <w:sz w:val="28"/>
          <w:szCs w:val="28"/>
          <w:lang w:eastAsia="ru-RU"/>
        </w:rPr>
      </w:pPr>
      <w:r w:rsidRPr="003B7D07">
        <w:rPr>
          <w:i/>
          <w:sz w:val="28"/>
          <w:szCs w:val="28"/>
          <w:lang w:eastAsia="ru-RU"/>
        </w:rPr>
        <w:t xml:space="preserve">  </w:t>
      </w:r>
      <w:r w:rsidR="00BB79C7">
        <w:rPr>
          <w:i/>
          <w:sz w:val="28"/>
          <w:szCs w:val="28"/>
          <w:lang w:eastAsia="ru-RU"/>
        </w:rPr>
        <w:t xml:space="preserve">  - </w:t>
      </w:r>
      <w:r w:rsidRPr="003B7D07">
        <w:rPr>
          <w:sz w:val="28"/>
          <w:szCs w:val="28"/>
          <w:lang w:eastAsia="ru-RU"/>
        </w:rPr>
        <w:t>«</w:t>
      </w:r>
      <w:r w:rsidRPr="003B7D07">
        <w:rPr>
          <w:b/>
          <w:i/>
          <w:sz w:val="28"/>
          <w:szCs w:val="28"/>
          <w:lang w:eastAsia="ru-RU"/>
        </w:rPr>
        <w:t>Из класса школьного в рабочий класс»</w:t>
      </w:r>
      <w:r w:rsidRPr="003B7D07">
        <w:rPr>
          <w:sz w:val="28"/>
          <w:szCs w:val="28"/>
          <w:lang w:eastAsia="ru-RU"/>
        </w:rPr>
        <w:t xml:space="preserve"> - </w:t>
      </w:r>
      <w:proofErr w:type="spellStart"/>
      <w:r w:rsidRPr="003B7D07">
        <w:rPr>
          <w:sz w:val="28"/>
          <w:szCs w:val="28"/>
          <w:lang w:eastAsia="ru-RU"/>
        </w:rPr>
        <w:t>Глубочанская</w:t>
      </w:r>
      <w:proofErr w:type="spellEnd"/>
      <w:r w:rsidRPr="003B7D07">
        <w:rPr>
          <w:sz w:val="28"/>
          <w:szCs w:val="28"/>
          <w:lang w:eastAsia="ru-RU"/>
        </w:rPr>
        <w:t xml:space="preserve"> </w:t>
      </w:r>
      <w:proofErr w:type="gramStart"/>
      <w:r w:rsidRPr="003B7D07">
        <w:rPr>
          <w:sz w:val="28"/>
          <w:szCs w:val="28"/>
          <w:lang w:eastAsia="ru-RU"/>
        </w:rPr>
        <w:t>с</w:t>
      </w:r>
      <w:proofErr w:type="gramEnd"/>
      <w:r w:rsidRPr="003B7D07">
        <w:rPr>
          <w:sz w:val="28"/>
          <w:szCs w:val="28"/>
          <w:lang w:eastAsia="ru-RU"/>
        </w:rPr>
        <w:t>\б</w:t>
      </w:r>
    </w:p>
    <w:p w:rsidR="006553FA" w:rsidRPr="003B7D07" w:rsidRDefault="006553FA" w:rsidP="006553FA">
      <w:pPr>
        <w:widowControl/>
        <w:shd w:val="clear" w:color="auto" w:fill="FFFFFF"/>
        <w:suppressAutoHyphens w:val="0"/>
        <w:autoSpaceDE/>
        <w:rPr>
          <w:iCs/>
          <w:color w:val="000000"/>
          <w:sz w:val="28"/>
          <w:szCs w:val="28"/>
          <w:lang w:eastAsia="ru-RU"/>
        </w:rPr>
      </w:pPr>
      <w:r w:rsidRPr="003B7D07">
        <w:rPr>
          <w:iCs/>
          <w:color w:val="000000"/>
          <w:sz w:val="28"/>
          <w:szCs w:val="28"/>
          <w:lang w:eastAsia="ru-RU"/>
        </w:rPr>
        <w:t xml:space="preserve"> </w:t>
      </w:r>
      <w:r w:rsidR="00BB79C7">
        <w:rPr>
          <w:iCs/>
          <w:color w:val="000000"/>
          <w:sz w:val="28"/>
          <w:szCs w:val="28"/>
          <w:lang w:eastAsia="ru-RU"/>
        </w:rPr>
        <w:t xml:space="preserve">   - </w:t>
      </w:r>
      <w:r w:rsidRPr="003B7D07">
        <w:rPr>
          <w:iCs/>
          <w:color w:val="000000"/>
          <w:sz w:val="28"/>
          <w:szCs w:val="28"/>
          <w:lang w:eastAsia="ru-RU"/>
        </w:rPr>
        <w:t xml:space="preserve"> </w:t>
      </w:r>
      <w:r w:rsidRPr="003B7D07">
        <w:rPr>
          <w:b/>
          <w:i/>
          <w:iCs/>
          <w:color w:val="000000"/>
          <w:sz w:val="28"/>
          <w:szCs w:val="28"/>
          <w:lang w:eastAsia="ru-RU"/>
        </w:rPr>
        <w:t>«Пристрастия, уносящие жизнь»</w:t>
      </w:r>
      <w:r w:rsidR="00BB79C7">
        <w:rPr>
          <w:iCs/>
          <w:color w:val="000000"/>
          <w:sz w:val="28"/>
          <w:szCs w:val="28"/>
          <w:lang w:eastAsia="ru-RU"/>
        </w:rPr>
        <w:t xml:space="preserve"> - Северная</w:t>
      </w:r>
      <w:r w:rsidRPr="003B7D07">
        <w:rPr>
          <w:iCs/>
          <w:color w:val="000000"/>
          <w:sz w:val="28"/>
          <w:szCs w:val="28"/>
          <w:lang w:eastAsia="ru-RU"/>
        </w:rPr>
        <w:t xml:space="preserve"> </w:t>
      </w:r>
      <w:proofErr w:type="gramStart"/>
      <w:r w:rsidRPr="003B7D07">
        <w:rPr>
          <w:iCs/>
          <w:color w:val="000000"/>
          <w:sz w:val="28"/>
          <w:szCs w:val="28"/>
          <w:lang w:eastAsia="ru-RU"/>
        </w:rPr>
        <w:t>с</w:t>
      </w:r>
      <w:proofErr w:type="gramEnd"/>
      <w:r w:rsidRPr="003B7D07">
        <w:rPr>
          <w:iCs/>
          <w:color w:val="000000"/>
          <w:sz w:val="28"/>
          <w:szCs w:val="28"/>
          <w:lang w:eastAsia="ru-RU"/>
        </w:rPr>
        <w:t>\б</w:t>
      </w:r>
    </w:p>
    <w:p w:rsidR="006553FA" w:rsidRPr="003B7D07" w:rsidRDefault="006553FA" w:rsidP="006553FA">
      <w:pPr>
        <w:widowControl/>
        <w:shd w:val="clear" w:color="auto" w:fill="FFFFFF"/>
        <w:suppressAutoHyphens w:val="0"/>
        <w:autoSpaceDE/>
        <w:rPr>
          <w:sz w:val="28"/>
          <w:szCs w:val="28"/>
          <w:lang w:eastAsia="ru-RU"/>
        </w:rPr>
      </w:pPr>
      <w:r w:rsidRPr="003B7D07">
        <w:rPr>
          <w:sz w:val="28"/>
          <w:szCs w:val="28"/>
          <w:lang w:eastAsia="ru-RU"/>
        </w:rPr>
        <w:t xml:space="preserve">  </w:t>
      </w:r>
      <w:r w:rsidR="00BB79C7">
        <w:rPr>
          <w:sz w:val="28"/>
          <w:szCs w:val="28"/>
          <w:lang w:eastAsia="ru-RU"/>
        </w:rPr>
        <w:t xml:space="preserve">  - </w:t>
      </w:r>
      <w:r w:rsidRPr="003B7D07">
        <w:rPr>
          <w:b/>
          <w:i/>
          <w:sz w:val="28"/>
          <w:szCs w:val="28"/>
          <w:lang w:eastAsia="ru-RU"/>
        </w:rPr>
        <w:t>«Под знаком Пушкина»</w:t>
      </w:r>
      <w:r w:rsidRPr="003B7D07">
        <w:rPr>
          <w:sz w:val="28"/>
          <w:szCs w:val="28"/>
          <w:lang w:eastAsia="ru-RU"/>
        </w:rPr>
        <w:t xml:space="preserve"> - Кутейниковская </w:t>
      </w:r>
      <w:proofErr w:type="gramStart"/>
      <w:r w:rsidRPr="003B7D07">
        <w:rPr>
          <w:sz w:val="28"/>
          <w:szCs w:val="28"/>
          <w:lang w:eastAsia="ru-RU"/>
        </w:rPr>
        <w:t>с</w:t>
      </w:r>
      <w:proofErr w:type="gramEnd"/>
      <w:r w:rsidRPr="003B7D07">
        <w:rPr>
          <w:sz w:val="28"/>
          <w:szCs w:val="28"/>
          <w:lang w:eastAsia="ru-RU"/>
        </w:rPr>
        <w:t>\б</w:t>
      </w:r>
    </w:p>
    <w:p w:rsidR="006553FA" w:rsidRPr="003B7D07" w:rsidRDefault="006553FA" w:rsidP="006553FA">
      <w:pPr>
        <w:widowControl/>
        <w:shd w:val="clear" w:color="auto" w:fill="FFFFFF"/>
        <w:suppressAutoHyphens w:val="0"/>
        <w:autoSpaceDE/>
        <w:rPr>
          <w:sz w:val="28"/>
          <w:szCs w:val="28"/>
          <w:lang w:eastAsia="ru-RU"/>
        </w:rPr>
      </w:pPr>
      <w:r w:rsidRPr="003B7D07">
        <w:rPr>
          <w:sz w:val="28"/>
          <w:szCs w:val="28"/>
          <w:lang w:eastAsia="ru-RU"/>
        </w:rPr>
        <w:t xml:space="preserve"> </w:t>
      </w:r>
      <w:r w:rsidR="00BB79C7">
        <w:rPr>
          <w:sz w:val="28"/>
          <w:szCs w:val="28"/>
          <w:lang w:eastAsia="ru-RU"/>
        </w:rPr>
        <w:t xml:space="preserve"> </w:t>
      </w:r>
      <w:r w:rsidRPr="003B7D07">
        <w:rPr>
          <w:sz w:val="28"/>
          <w:szCs w:val="28"/>
          <w:lang w:eastAsia="ru-RU"/>
        </w:rPr>
        <w:t xml:space="preserve"> </w:t>
      </w:r>
      <w:r w:rsidR="00BB79C7">
        <w:rPr>
          <w:sz w:val="28"/>
          <w:szCs w:val="28"/>
          <w:lang w:eastAsia="ru-RU"/>
        </w:rPr>
        <w:t xml:space="preserve"> - </w:t>
      </w:r>
      <w:r w:rsidRPr="003B7D07">
        <w:rPr>
          <w:b/>
          <w:i/>
          <w:sz w:val="28"/>
          <w:szCs w:val="28"/>
          <w:lang w:eastAsia="ru-RU"/>
        </w:rPr>
        <w:t>«Земли родной очарованье»</w:t>
      </w:r>
      <w:r w:rsidRPr="003B7D07">
        <w:rPr>
          <w:sz w:val="28"/>
          <w:szCs w:val="28"/>
          <w:lang w:eastAsia="ru-RU"/>
        </w:rPr>
        <w:t xml:space="preserve"> - ПМК-8 </w:t>
      </w:r>
      <w:proofErr w:type="gramStart"/>
      <w:r w:rsidRPr="003B7D07">
        <w:rPr>
          <w:sz w:val="28"/>
          <w:szCs w:val="28"/>
          <w:lang w:eastAsia="ru-RU"/>
        </w:rPr>
        <w:t>с</w:t>
      </w:r>
      <w:proofErr w:type="gramEnd"/>
      <w:r w:rsidRPr="003B7D07">
        <w:rPr>
          <w:sz w:val="28"/>
          <w:szCs w:val="28"/>
          <w:lang w:eastAsia="ru-RU"/>
        </w:rPr>
        <w:t>\б</w:t>
      </w:r>
    </w:p>
    <w:p w:rsidR="006553FA" w:rsidRPr="003B7D07" w:rsidRDefault="006553FA" w:rsidP="006553FA">
      <w:pPr>
        <w:widowControl/>
        <w:suppressAutoHyphens w:val="0"/>
        <w:autoSpaceDE/>
        <w:ind w:firstLine="567"/>
        <w:jc w:val="both"/>
        <w:rPr>
          <w:i/>
          <w:sz w:val="28"/>
          <w:szCs w:val="28"/>
          <w:lang w:eastAsia="ru-RU"/>
        </w:rPr>
      </w:pPr>
    </w:p>
    <w:p w:rsidR="006553FA" w:rsidRPr="003B7D07" w:rsidRDefault="006553FA" w:rsidP="006553FA">
      <w:pPr>
        <w:widowControl/>
        <w:suppressAutoHyphens w:val="0"/>
        <w:autoSpaceDE/>
        <w:ind w:firstLine="567"/>
        <w:jc w:val="both"/>
        <w:rPr>
          <w:sz w:val="28"/>
          <w:szCs w:val="28"/>
          <w:lang w:eastAsia="ru-RU"/>
        </w:rPr>
      </w:pPr>
      <w:r w:rsidRPr="003B7D07">
        <w:rPr>
          <w:sz w:val="28"/>
          <w:szCs w:val="28"/>
          <w:lang w:eastAsia="ru-RU"/>
        </w:rPr>
        <w:t xml:space="preserve">В мае в Центральной библиотеке прошел </w:t>
      </w:r>
      <w:r w:rsidRPr="003B7D07">
        <w:rPr>
          <w:i/>
          <w:sz w:val="28"/>
          <w:szCs w:val="28"/>
          <w:lang w:eastAsia="ru-RU"/>
        </w:rPr>
        <w:t>День информации</w:t>
      </w:r>
      <w:r w:rsidRPr="003B7D07">
        <w:rPr>
          <w:sz w:val="28"/>
          <w:szCs w:val="28"/>
          <w:lang w:eastAsia="ru-RU"/>
        </w:rPr>
        <w:t xml:space="preserve"> </w:t>
      </w:r>
      <w:r w:rsidRPr="003B7D07">
        <w:rPr>
          <w:b/>
          <w:i/>
          <w:sz w:val="28"/>
          <w:szCs w:val="28"/>
          <w:lang w:eastAsia="ru-RU"/>
        </w:rPr>
        <w:t>«Едут, едут по Берлину наши казаки!»</w:t>
      </w:r>
      <w:r w:rsidRPr="003B7D07">
        <w:rPr>
          <w:sz w:val="28"/>
          <w:szCs w:val="28"/>
          <w:lang w:eastAsia="ru-RU"/>
        </w:rPr>
        <w:t xml:space="preserve">: - героическому боевому пути  и заслугам  5-го гвардейского Донского  казачьего корпуса был посвящен </w:t>
      </w:r>
      <w:r w:rsidRPr="00BB79C7">
        <w:rPr>
          <w:i/>
          <w:sz w:val="28"/>
          <w:szCs w:val="28"/>
          <w:lang w:eastAsia="ru-RU"/>
        </w:rPr>
        <w:t>час истории</w:t>
      </w:r>
      <w:r w:rsidRPr="003B7D07">
        <w:rPr>
          <w:sz w:val="28"/>
          <w:szCs w:val="28"/>
          <w:lang w:eastAsia="ru-RU"/>
        </w:rPr>
        <w:t xml:space="preserve"> </w:t>
      </w:r>
      <w:r w:rsidRPr="00BB79C7">
        <w:rPr>
          <w:b/>
          <w:i/>
          <w:sz w:val="28"/>
          <w:szCs w:val="28"/>
          <w:lang w:eastAsia="ru-RU"/>
        </w:rPr>
        <w:t>«Пятый Донской»</w:t>
      </w:r>
      <w:r w:rsidRPr="003B7D07">
        <w:rPr>
          <w:i/>
          <w:sz w:val="28"/>
          <w:szCs w:val="28"/>
          <w:lang w:eastAsia="ru-RU"/>
        </w:rPr>
        <w:t>;</w:t>
      </w:r>
      <w:r w:rsidRPr="003B7D07">
        <w:rPr>
          <w:sz w:val="28"/>
          <w:szCs w:val="28"/>
          <w:lang w:eastAsia="ru-RU"/>
        </w:rPr>
        <w:t xml:space="preserve"> - на </w:t>
      </w:r>
      <w:proofErr w:type="spellStart"/>
      <w:r w:rsidRPr="003B7D07">
        <w:rPr>
          <w:sz w:val="28"/>
          <w:szCs w:val="28"/>
          <w:lang w:eastAsia="ru-RU"/>
        </w:rPr>
        <w:t>библиоминутке</w:t>
      </w:r>
      <w:proofErr w:type="spellEnd"/>
      <w:r w:rsidRPr="003B7D07">
        <w:rPr>
          <w:sz w:val="28"/>
          <w:szCs w:val="28"/>
          <w:lang w:eastAsia="ru-RU"/>
        </w:rPr>
        <w:t xml:space="preserve"> </w:t>
      </w:r>
      <w:r w:rsidRPr="00BB79C7">
        <w:rPr>
          <w:b/>
          <w:i/>
          <w:sz w:val="28"/>
          <w:szCs w:val="28"/>
          <w:lang w:eastAsia="ru-RU"/>
        </w:rPr>
        <w:t>«Творчество военных лет»</w:t>
      </w:r>
      <w:r w:rsidRPr="003B7D07">
        <w:rPr>
          <w:sz w:val="28"/>
          <w:szCs w:val="28"/>
          <w:lang w:eastAsia="ru-RU"/>
        </w:rPr>
        <w:t xml:space="preserve"> студенты Зимовниковского </w:t>
      </w:r>
      <w:proofErr w:type="spellStart"/>
      <w:r w:rsidRPr="003B7D07">
        <w:rPr>
          <w:sz w:val="28"/>
          <w:szCs w:val="28"/>
          <w:lang w:eastAsia="ru-RU"/>
        </w:rPr>
        <w:t>педколледжа</w:t>
      </w:r>
      <w:proofErr w:type="spellEnd"/>
      <w:r w:rsidRPr="003B7D07">
        <w:rPr>
          <w:sz w:val="28"/>
          <w:szCs w:val="28"/>
          <w:lang w:eastAsia="ru-RU"/>
        </w:rPr>
        <w:t xml:space="preserve"> познакомились с</w:t>
      </w:r>
      <w:r w:rsidRPr="003B7D07">
        <w:rPr>
          <w:i/>
          <w:sz w:val="28"/>
          <w:szCs w:val="28"/>
          <w:lang w:eastAsia="ru-RU"/>
        </w:rPr>
        <w:t xml:space="preserve"> </w:t>
      </w:r>
      <w:r w:rsidRPr="003B7D07">
        <w:rPr>
          <w:sz w:val="28"/>
          <w:szCs w:val="28"/>
          <w:lang w:eastAsia="ru-RU"/>
        </w:rPr>
        <w:t xml:space="preserve">произведениями донских авторов о Великой Отечественной войне; - живой интерес у ребят вызвала  </w:t>
      </w:r>
      <w:r w:rsidRPr="00BB79C7">
        <w:rPr>
          <w:i/>
          <w:sz w:val="28"/>
          <w:szCs w:val="28"/>
          <w:lang w:eastAsia="ru-RU"/>
        </w:rPr>
        <w:t>книжная выставка</w:t>
      </w:r>
      <w:r w:rsidRPr="003B7D07">
        <w:rPr>
          <w:sz w:val="28"/>
          <w:szCs w:val="28"/>
          <w:lang w:eastAsia="ru-RU"/>
        </w:rPr>
        <w:t xml:space="preserve"> </w:t>
      </w:r>
      <w:r w:rsidRPr="00BB79C7">
        <w:rPr>
          <w:b/>
          <w:i/>
          <w:sz w:val="28"/>
          <w:szCs w:val="28"/>
          <w:lang w:eastAsia="ru-RU"/>
        </w:rPr>
        <w:t>«Казачество – щит Отечества!»,</w:t>
      </w:r>
      <w:r w:rsidRPr="003B7D07">
        <w:rPr>
          <w:i/>
          <w:sz w:val="28"/>
          <w:szCs w:val="28"/>
          <w:lang w:eastAsia="ru-RU"/>
        </w:rPr>
        <w:t xml:space="preserve"> </w:t>
      </w:r>
      <w:r w:rsidRPr="003B7D07">
        <w:rPr>
          <w:sz w:val="28"/>
          <w:szCs w:val="28"/>
          <w:lang w:eastAsia="ru-RU"/>
        </w:rPr>
        <w:t xml:space="preserve">где была представлена литература о мужестве и ратных подвигах казаков на службе Отечеству. </w:t>
      </w:r>
    </w:p>
    <w:p w:rsidR="006553FA" w:rsidRPr="003B7D07" w:rsidRDefault="006553FA" w:rsidP="006553FA">
      <w:pPr>
        <w:suppressAutoHyphens w:val="0"/>
        <w:autoSpaceDE/>
        <w:ind w:firstLine="425"/>
        <w:jc w:val="both"/>
        <w:rPr>
          <w:b/>
          <w:sz w:val="28"/>
          <w:szCs w:val="28"/>
          <w:lang w:eastAsia="ru-RU"/>
        </w:rPr>
      </w:pPr>
    </w:p>
    <w:p w:rsidR="00BB79C7" w:rsidRPr="00BB79C7" w:rsidRDefault="006553FA" w:rsidP="00BB79C7">
      <w:pPr>
        <w:suppressAutoHyphens w:val="0"/>
        <w:autoSpaceDE/>
        <w:jc w:val="both"/>
        <w:rPr>
          <w:b/>
          <w:sz w:val="28"/>
          <w:szCs w:val="28"/>
          <w:u w:val="single"/>
          <w:lang w:eastAsia="ru-RU"/>
        </w:rPr>
      </w:pPr>
      <w:r w:rsidRPr="00BB79C7">
        <w:rPr>
          <w:b/>
          <w:sz w:val="28"/>
          <w:szCs w:val="28"/>
          <w:u w:val="single"/>
          <w:lang w:eastAsia="ru-RU"/>
        </w:rPr>
        <w:t>День специалиста</w:t>
      </w:r>
    </w:p>
    <w:p w:rsidR="006553FA" w:rsidRDefault="00BB79C7" w:rsidP="00BB79C7">
      <w:pPr>
        <w:suppressAutoHyphens w:val="0"/>
        <w:autoSpaceDE/>
        <w:jc w:val="both"/>
        <w:rPr>
          <w:b/>
          <w:sz w:val="28"/>
          <w:szCs w:val="28"/>
          <w:lang w:eastAsia="ru-RU"/>
        </w:rPr>
      </w:pPr>
      <w:r>
        <w:rPr>
          <w:b/>
          <w:sz w:val="28"/>
          <w:szCs w:val="28"/>
          <w:lang w:eastAsia="ru-RU"/>
        </w:rPr>
        <w:t xml:space="preserve">  </w:t>
      </w:r>
      <w:r w:rsidR="006553FA" w:rsidRPr="003B7D07">
        <w:rPr>
          <w:b/>
          <w:sz w:val="28"/>
          <w:szCs w:val="28"/>
          <w:lang w:eastAsia="ru-RU"/>
        </w:rPr>
        <w:t xml:space="preserve">Всего - 7;  ЦБ - 2;  </w:t>
      </w:r>
      <w:proofErr w:type="gramStart"/>
      <w:r w:rsidR="006553FA" w:rsidRPr="003B7D07">
        <w:rPr>
          <w:b/>
          <w:sz w:val="28"/>
          <w:szCs w:val="28"/>
          <w:lang w:eastAsia="ru-RU"/>
        </w:rPr>
        <w:t>с</w:t>
      </w:r>
      <w:proofErr w:type="gramEnd"/>
      <w:r w:rsidR="006553FA" w:rsidRPr="003B7D07">
        <w:rPr>
          <w:b/>
          <w:sz w:val="28"/>
          <w:szCs w:val="28"/>
          <w:lang w:eastAsia="ru-RU"/>
        </w:rPr>
        <w:t>\б – 5.</w:t>
      </w:r>
    </w:p>
    <w:p w:rsidR="00BB79C7" w:rsidRPr="003B7D07" w:rsidRDefault="00BB79C7" w:rsidP="00BB79C7">
      <w:pPr>
        <w:suppressAutoHyphens w:val="0"/>
        <w:autoSpaceDE/>
        <w:jc w:val="both"/>
        <w:rPr>
          <w:b/>
          <w:sz w:val="28"/>
          <w:szCs w:val="28"/>
          <w:lang w:eastAsia="ru-RU"/>
        </w:rPr>
      </w:pPr>
    </w:p>
    <w:p w:rsidR="006553FA" w:rsidRPr="003B7D07" w:rsidRDefault="00BB79C7" w:rsidP="00BB79C7">
      <w:pPr>
        <w:widowControl/>
        <w:suppressAutoHyphens w:val="0"/>
        <w:autoSpaceDE/>
        <w:jc w:val="both"/>
        <w:rPr>
          <w:i/>
          <w:sz w:val="28"/>
          <w:szCs w:val="28"/>
          <w:highlight w:val="yellow"/>
          <w:u w:val="single"/>
          <w:lang w:eastAsia="ru-RU"/>
        </w:rPr>
      </w:pPr>
      <w:r>
        <w:rPr>
          <w:sz w:val="28"/>
          <w:szCs w:val="28"/>
          <w:lang w:eastAsia="ru-RU"/>
        </w:rPr>
        <w:t xml:space="preserve">     </w:t>
      </w:r>
      <w:r w:rsidR="006553FA" w:rsidRPr="003B7D07">
        <w:rPr>
          <w:sz w:val="28"/>
          <w:szCs w:val="28"/>
          <w:lang w:eastAsia="ru-RU"/>
        </w:rPr>
        <w:t>Дни специалиста в 2014 году посетило</w:t>
      </w:r>
      <w:r w:rsidR="006553FA" w:rsidRPr="00BB79C7">
        <w:rPr>
          <w:b/>
          <w:i/>
          <w:sz w:val="28"/>
          <w:szCs w:val="28"/>
          <w:lang w:eastAsia="ru-RU"/>
        </w:rPr>
        <w:t xml:space="preserve"> 189 </w:t>
      </w:r>
      <w:r w:rsidR="006553FA" w:rsidRPr="003B7D07">
        <w:rPr>
          <w:sz w:val="28"/>
          <w:szCs w:val="28"/>
          <w:lang w:eastAsia="ru-RU"/>
        </w:rPr>
        <w:t xml:space="preserve">человек (2013 – </w:t>
      </w:r>
      <w:r w:rsidR="006553FA" w:rsidRPr="00BB79C7">
        <w:rPr>
          <w:b/>
          <w:i/>
          <w:sz w:val="28"/>
          <w:szCs w:val="28"/>
          <w:lang w:eastAsia="ru-RU"/>
        </w:rPr>
        <w:t>270</w:t>
      </w:r>
      <w:r w:rsidR="006553FA" w:rsidRPr="003B7D07">
        <w:rPr>
          <w:sz w:val="28"/>
          <w:szCs w:val="28"/>
          <w:lang w:eastAsia="ru-RU"/>
        </w:rPr>
        <w:t>).                                     Показано специалистам</w:t>
      </w:r>
      <w:r w:rsidR="006553FA" w:rsidRPr="00BB79C7">
        <w:rPr>
          <w:b/>
          <w:i/>
          <w:sz w:val="28"/>
          <w:szCs w:val="28"/>
          <w:lang w:eastAsia="ru-RU"/>
        </w:rPr>
        <w:t xml:space="preserve"> 220 </w:t>
      </w:r>
      <w:r w:rsidR="006553FA" w:rsidRPr="003B7D07">
        <w:rPr>
          <w:sz w:val="28"/>
          <w:szCs w:val="28"/>
          <w:lang w:eastAsia="ru-RU"/>
        </w:rPr>
        <w:t xml:space="preserve">документов (2013 – </w:t>
      </w:r>
      <w:r w:rsidR="006553FA" w:rsidRPr="00BB79C7">
        <w:rPr>
          <w:b/>
          <w:i/>
          <w:sz w:val="28"/>
          <w:szCs w:val="28"/>
          <w:lang w:eastAsia="ru-RU"/>
        </w:rPr>
        <w:t>248</w:t>
      </w:r>
      <w:r w:rsidR="006553FA" w:rsidRPr="003B7D07">
        <w:rPr>
          <w:sz w:val="28"/>
          <w:szCs w:val="28"/>
          <w:lang w:eastAsia="ru-RU"/>
        </w:rPr>
        <w:t xml:space="preserve">),  выдано </w:t>
      </w:r>
      <w:r w:rsidR="006553FA" w:rsidRPr="00BB79C7">
        <w:rPr>
          <w:b/>
          <w:i/>
          <w:sz w:val="28"/>
          <w:szCs w:val="28"/>
          <w:lang w:eastAsia="ru-RU"/>
        </w:rPr>
        <w:t>105</w:t>
      </w:r>
      <w:r w:rsidR="006553FA" w:rsidRPr="003B7D07">
        <w:rPr>
          <w:sz w:val="28"/>
          <w:szCs w:val="28"/>
          <w:lang w:eastAsia="ru-RU"/>
        </w:rPr>
        <w:t xml:space="preserve"> экз. (2013 – </w:t>
      </w:r>
      <w:r w:rsidR="006553FA" w:rsidRPr="00BB79C7">
        <w:rPr>
          <w:b/>
          <w:i/>
          <w:sz w:val="28"/>
          <w:szCs w:val="28"/>
          <w:lang w:eastAsia="ru-RU"/>
        </w:rPr>
        <w:t>141</w:t>
      </w:r>
      <w:r w:rsidR="006553FA" w:rsidRPr="003B7D07">
        <w:rPr>
          <w:sz w:val="28"/>
          <w:szCs w:val="28"/>
          <w:lang w:eastAsia="ru-RU"/>
        </w:rPr>
        <w:t xml:space="preserve">). </w:t>
      </w:r>
      <w:r w:rsidR="006553FA" w:rsidRPr="00BB79C7">
        <w:rPr>
          <w:sz w:val="28"/>
          <w:szCs w:val="28"/>
          <w:lang w:eastAsia="ru-RU"/>
        </w:rPr>
        <w:t>Причина снижения показателей - 5 сельских библиотек ушли в КДЦ.</w:t>
      </w:r>
    </w:p>
    <w:p w:rsidR="006553FA" w:rsidRPr="003B7D07" w:rsidRDefault="006553FA" w:rsidP="006553FA">
      <w:pPr>
        <w:widowControl/>
        <w:suppressAutoHyphens w:val="0"/>
        <w:autoSpaceDE/>
        <w:ind w:firstLine="851"/>
        <w:jc w:val="both"/>
        <w:rPr>
          <w:b/>
          <w:sz w:val="28"/>
          <w:szCs w:val="28"/>
          <w:lang w:eastAsia="ru-RU"/>
        </w:rPr>
      </w:pPr>
    </w:p>
    <w:p w:rsidR="006553FA" w:rsidRPr="003B7D07" w:rsidRDefault="006553FA" w:rsidP="006553FA">
      <w:pPr>
        <w:widowControl/>
        <w:suppressAutoHyphens w:val="0"/>
        <w:autoSpaceDE/>
        <w:jc w:val="both"/>
        <w:outlineLvl w:val="0"/>
        <w:rPr>
          <w:sz w:val="28"/>
          <w:szCs w:val="28"/>
          <w:lang w:eastAsia="ru-RU"/>
        </w:rPr>
      </w:pPr>
      <w:r w:rsidRPr="003B7D07">
        <w:rPr>
          <w:b/>
          <w:i/>
          <w:sz w:val="28"/>
          <w:szCs w:val="28"/>
          <w:lang w:eastAsia="ru-RU"/>
        </w:rPr>
        <w:t xml:space="preserve">«Звезда культуры озарила нашу жизнь» </w:t>
      </w:r>
      <w:r w:rsidRPr="003B7D07">
        <w:rPr>
          <w:sz w:val="28"/>
          <w:szCs w:val="28"/>
          <w:lang w:eastAsia="ru-RU"/>
        </w:rPr>
        <w:t xml:space="preserve">- </w:t>
      </w:r>
      <w:proofErr w:type="spellStart"/>
      <w:r w:rsidRPr="003B7D07">
        <w:rPr>
          <w:sz w:val="28"/>
          <w:szCs w:val="28"/>
          <w:lang w:eastAsia="ru-RU"/>
        </w:rPr>
        <w:t>Камышевская</w:t>
      </w:r>
      <w:proofErr w:type="spellEnd"/>
      <w:r w:rsidRPr="003B7D07">
        <w:rPr>
          <w:sz w:val="28"/>
          <w:szCs w:val="28"/>
          <w:lang w:eastAsia="ru-RU"/>
        </w:rPr>
        <w:t xml:space="preserve"> </w:t>
      </w:r>
      <w:proofErr w:type="gramStart"/>
      <w:r w:rsidRPr="003B7D07">
        <w:rPr>
          <w:sz w:val="28"/>
          <w:szCs w:val="28"/>
          <w:lang w:eastAsia="ru-RU"/>
        </w:rPr>
        <w:t>с</w:t>
      </w:r>
      <w:proofErr w:type="gramEnd"/>
      <w:r w:rsidRPr="003B7D07">
        <w:rPr>
          <w:sz w:val="28"/>
          <w:szCs w:val="28"/>
          <w:lang w:eastAsia="ru-RU"/>
        </w:rPr>
        <w:t xml:space="preserve">\б </w:t>
      </w:r>
    </w:p>
    <w:p w:rsidR="006553FA" w:rsidRPr="003B7D07" w:rsidRDefault="006553FA" w:rsidP="006553FA">
      <w:pPr>
        <w:widowControl/>
        <w:suppressAutoHyphens w:val="0"/>
        <w:autoSpaceDE/>
        <w:rPr>
          <w:i/>
          <w:sz w:val="28"/>
          <w:szCs w:val="28"/>
          <w:lang w:eastAsia="ru-RU"/>
        </w:rPr>
      </w:pPr>
      <w:r w:rsidRPr="003B7D07">
        <w:rPr>
          <w:b/>
          <w:i/>
          <w:sz w:val="28"/>
          <w:szCs w:val="28"/>
          <w:lang w:eastAsia="ru-RU"/>
        </w:rPr>
        <w:t>«Культработник – не просто профессия»</w:t>
      </w:r>
      <w:r w:rsidRPr="003B7D07">
        <w:rPr>
          <w:i/>
          <w:sz w:val="28"/>
          <w:szCs w:val="28"/>
          <w:lang w:eastAsia="ru-RU"/>
        </w:rPr>
        <w:t xml:space="preserve"> -</w:t>
      </w:r>
      <w:r w:rsidRPr="003B7D07">
        <w:rPr>
          <w:sz w:val="28"/>
          <w:szCs w:val="28"/>
          <w:lang w:eastAsia="ru-RU"/>
        </w:rPr>
        <w:t xml:space="preserve"> Кутейниковская </w:t>
      </w:r>
      <w:proofErr w:type="gramStart"/>
      <w:r w:rsidRPr="003B7D07">
        <w:rPr>
          <w:sz w:val="28"/>
          <w:szCs w:val="28"/>
          <w:lang w:eastAsia="ru-RU"/>
        </w:rPr>
        <w:t>с</w:t>
      </w:r>
      <w:proofErr w:type="gramEnd"/>
      <w:r w:rsidRPr="003B7D07">
        <w:rPr>
          <w:sz w:val="28"/>
          <w:szCs w:val="28"/>
          <w:lang w:eastAsia="ru-RU"/>
        </w:rPr>
        <w:t>\б</w:t>
      </w:r>
    </w:p>
    <w:p w:rsidR="006553FA" w:rsidRPr="003B7D07" w:rsidRDefault="006553FA" w:rsidP="006553FA">
      <w:pPr>
        <w:suppressAutoHyphens w:val="0"/>
        <w:autoSpaceDE/>
        <w:jc w:val="both"/>
        <w:rPr>
          <w:b/>
          <w:sz w:val="28"/>
          <w:szCs w:val="28"/>
          <w:lang w:eastAsia="ru-RU"/>
        </w:rPr>
      </w:pPr>
      <w:r w:rsidRPr="003B7D07">
        <w:rPr>
          <w:b/>
          <w:i/>
          <w:color w:val="000000"/>
          <w:sz w:val="28"/>
          <w:szCs w:val="28"/>
          <w:lang w:eastAsia="ru-RU"/>
        </w:rPr>
        <w:t>«Искусство учить и воспитывать»</w:t>
      </w:r>
      <w:r w:rsidRPr="003B7D07">
        <w:rPr>
          <w:color w:val="000000"/>
          <w:sz w:val="28"/>
          <w:szCs w:val="28"/>
          <w:lang w:eastAsia="ru-RU"/>
        </w:rPr>
        <w:t xml:space="preserve"> - </w:t>
      </w:r>
      <w:proofErr w:type="gramStart"/>
      <w:r w:rsidRPr="003B7D07">
        <w:rPr>
          <w:color w:val="000000"/>
          <w:sz w:val="28"/>
          <w:szCs w:val="28"/>
          <w:lang w:eastAsia="ru-RU"/>
        </w:rPr>
        <w:t>Харьковская</w:t>
      </w:r>
      <w:proofErr w:type="gramEnd"/>
      <w:r w:rsidRPr="003B7D07">
        <w:rPr>
          <w:color w:val="000000"/>
          <w:sz w:val="28"/>
          <w:szCs w:val="28"/>
          <w:lang w:eastAsia="ru-RU"/>
        </w:rPr>
        <w:t xml:space="preserve"> с\б</w:t>
      </w:r>
    </w:p>
    <w:p w:rsidR="006553FA" w:rsidRPr="003B7D07" w:rsidRDefault="006553FA" w:rsidP="006553FA">
      <w:pPr>
        <w:suppressAutoHyphens w:val="0"/>
        <w:autoSpaceDE/>
        <w:ind w:firstLine="425"/>
        <w:jc w:val="both"/>
        <w:rPr>
          <w:sz w:val="28"/>
          <w:szCs w:val="28"/>
          <w:lang w:eastAsia="ru-RU"/>
        </w:rPr>
      </w:pPr>
    </w:p>
    <w:p w:rsidR="006553FA" w:rsidRPr="00BB79C7" w:rsidRDefault="006553FA" w:rsidP="00BB79C7">
      <w:pPr>
        <w:widowControl/>
        <w:suppressAutoHyphens w:val="0"/>
        <w:autoSpaceDE/>
        <w:ind w:firstLine="425"/>
        <w:jc w:val="both"/>
        <w:rPr>
          <w:b/>
          <w:i/>
          <w:sz w:val="28"/>
          <w:szCs w:val="28"/>
          <w:lang w:eastAsia="ru-RU"/>
        </w:rPr>
      </w:pPr>
      <w:r w:rsidRPr="003B7D07">
        <w:rPr>
          <w:sz w:val="28"/>
          <w:szCs w:val="28"/>
          <w:lang w:eastAsia="ru-RU"/>
        </w:rPr>
        <w:t xml:space="preserve">В конце августа для учителей Центральная библиотека подготовила   </w:t>
      </w:r>
      <w:r w:rsidRPr="00BB79C7">
        <w:rPr>
          <w:i/>
          <w:sz w:val="28"/>
          <w:szCs w:val="28"/>
          <w:lang w:eastAsia="ru-RU"/>
        </w:rPr>
        <w:t xml:space="preserve">День специалиста </w:t>
      </w:r>
      <w:r w:rsidRPr="003B7D07">
        <w:rPr>
          <w:b/>
          <w:i/>
          <w:sz w:val="28"/>
          <w:szCs w:val="28"/>
          <w:lang w:eastAsia="ru-RU"/>
        </w:rPr>
        <w:t>«К берегам больших открытий»</w:t>
      </w:r>
      <w:r w:rsidRPr="003B7D07">
        <w:rPr>
          <w:sz w:val="28"/>
          <w:szCs w:val="28"/>
          <w:lang w:eastAsia="ru-RU"/>
        </w:rPr>
        <w:t xml:space="preserve">. Он был посвящен Году культуры  и 100-летию Первой мировой войны.  Были   оформлены   </w:t>
      </w:r>
      <w:r w:rsidRPr="00BB79C7">
        <w:rPr>
          <w:i/>
          <w:sz w:val="28"/>
          <w:szCs w:val="28"/>
          <w:lang w:eastAsia="ru-RU"/>
        </w:rPr>
        <w:t>книжные   экспозиции и стенды</w:t>
      </w:r>
      <w:r w:rsidRPr="003B7D07">
        <w:rPr>
          <w:sz w:val="28"/>
          <w:szCs w:val="28"/>
          <w:lang w:eastAsia="ru-RU"/>
        </w:rPr>
        <w:t xml:space="preserve">: </w:t>
      </w:r>
      <w:r w:rsidRPr="00BB79C7">
        <w:rPr>
          <w:b/>
          <w:i/>
          <w:sz w:val="28"/>
          <w:szCs w:val="28"/>
          <w:lang w:eastAsia="ru-RU"/>
        </w:rPr>
        <w:t>«Первая мировая. 100 лет»</w:t>
      </w:r>
      <w:r w:rsidRPr="003B7D07">
        <w:rPr>
          <w:sz w:val="28"/>
          <w:szCs w:val="28"/>
          <w:lang w:eastAsia="ru-RU"/>
        </w:rPr>
        <w:t xml:space="preserve"> и  </w:t>
      </w:r>
      <w:r w:rsidRPr="00BB79C7">
        <w:rPr>
          <w:b/>
          <w:i/>
          <w:sz w:val="28"/>
          <w:szCs w:val="28"/>
          <w:lang w:eastAsia="ru-RU"/>
        </w:rPr>
        <w:t>«2014 – Год культуры».</w:t>
      </w:r>
      <w:r w:rsidRPr="003B7D07">
        <w:rPr>
          <w:sz w:val="28"/>
          <w:szCs w:val="28"/>
          <w:lang w:eastAsia="ru-RU"/>
        </w:rPr>
        <w:t xml:space="preserve"> На экспозиции по культуре были представлены красочные альбомы, словари, справочники и энциклопедии, а также статьи из периодики и электронные издания  по культуре. А на книжной выставке к 100-летию  Первой мировая войны были представлены классические художественные произведения русских и зарубежных поэтов, писателей и литература биографического характера о них. </w:t>
      </w:r>
      <w:r w:rsidRPr="003B7D07">
        <w:rPr>
          <w:sz w:val="28"/>
          <w:szCs w:val="28"/>
          <w:lang w:eastAsia="ru-RU"/>
        </w:rPr>
        <w:lastRenderedPageBreak/>
        <w:t xml:space="preserve">У выставок был проведен </w:t>
      </w:r>
      <w:r w:rsidRPr="00BB79C7">
        <w:rPr>
          <w:i/>
          <w:sz w:val="28"/>
          <w:szCs w:val="28"/>
          <w:lang w:eastAsia="ru-RU"/>
        </w:rPr>
        <w:t>обзор литературы</w:t>
      </w:r>
      <w:r w:rsidRPr="003B7D07">
        <w:rPr>
          <w:sz w:val="28"/>
          <w:szCs w:val="28"/>
          <w:lang w:eastAsia="ru-RU"/>
        </w:rPr>
        <w:t>. Среди присутствующих был п</w:t>
      </w:r>
      <w:r w:rsidRPr="003B7D07">
        <w:rPr>
          <w:sz w:val="28"/>
          <w:szCs w:val="28"/>
          <w:shd w:val="clear" w:color="auto" w:fill="FFFFFF"/>
          <w:lang w:eastAsia="ru-RU"/>
        </w:rPr>
        <w:t xml:space="preserve">роведено </w:t>
      </w:r>
      <w:r w:rsidRPr="00BB79C7">
        <w:rPr>
          <w:i/>
          <w:sz w:val="28"/>
          <w:szCs w:val="28"/>
          <w:shd w:val="clear" w:color="auto" w:fill="FFFFFF"/>
          <w:lang w:eastAsia="ru-RU"/>
        </w:rPr>
        <w:t xml:space="preserve">анкетирование </w:t>
      </w:r>
      <w:r w:rsidRPr="00BB79C7">
        <w:rPr>
          <w:b/>
          <w:i/>
          <w:sz w:val="28"/>
          <w:szCs w:val="28"/>
          <w:shd w:val="clear" w:color="auto" w:fill="FFFFFF"/>
          <w:lang w:eastAsia="ru-RU"/>
        </w:rPr>
        <w:t>«Первая мировая. Помнить или забыть?».</w:t>
      </w:r>
    </w:p>
    <w:p w:rsidR="006553FA" w:rsidRPr="003B7D07" w:rsidRDefault="006553FA" w:rsidP="006553FA">
      <w:pPr>
        <w:suppressAutoHyphens w:val="0"/>
        <w:autoSpaceDE/>
        <w:ind w:firstLine="425"/>
        <w:jc w:val="both"/>
        <w:rPr>
          <w:sz w:val="28"/>
          <w:szCs w:val="28"/>
          <w:lang w:eastAsia="ru-RU"/>
        </w:rPr>
      </w:pPr>
    </w:p>
    <w:p w:rsidR="006553FA" w:rsidRPr="00BB79C7" w:rsidRDefault="006553FA" w:rsidP="00BB79C7">
      <w:pPr>
        <w:suppressAutoHyphens w:val="0"/>
        <w:autoSpaceDE/>
        <w:ind w:firstLine="425"/>
        <w:jc w:val="both"/>
        <w:rPr>
          <w:b/>
          <w:sz w:val="28"/>
          <w:szCs w:val="28"/>
          <w:u w:val="single"/>
          <w:lang w:eastAsia="ru-RU"/>
        </w:rPr>
      </w:pPr>
      <w:r w:rsidRPr="00BB79C7">
        <w:rPr>
          <w:b/>
          <w:sz w:val="28"/>
          <w:szCs w:val="28"/>
          <w:u w:val="single"/>
          <w:lang w:eastAsia="ru-RU"/>
        </w:rPr>
        <w:t>День библиографии</w:t>
      </w:r>
    </w:p>
    <w:p w:rsidR="006553FA" w:rsidRPr="003B7D07" w:rsidRDefault="006553FA" w:rsidP="006553FA">
      <w:pPr>
        <w:suppressAutoHyphens w:val="0"/>
        <w:autoSpaceDE/>
        <w:ind w:firstLine="425"/>
        <w:jc w:val="both"/>
        <w:rPr>
          <w:b/>
          <w:sz w:val="28"/>
          <w:szCs w:val="28"/>
          <w:lang w:eastAsia="ru-RU"/>
        </w:rPr>
      </w:pPr>
      <w:r w:rsidRPr="003B7D07">
        <w:rPr>
          <w:b/>
          <w:sz w:val="28"/>
          <w:szCs w:val="28"/>
          <w:lang w:eastAsia="ru-RU"/>
        </w:rPr>
        <w:t xml:space="preserve">Всего - 4; ЦБ - 2; </w:t>
      </w:r>
      <w:proofErr w:type="gramStart"/>
      <w:r w:rsidRPr="003B7D07">
        <w:rPr>
          <w:b/>
          <w:sz w:val="28"/>
          <w:szCs w:val="28"/>
          <w:lang w:eastAsia="ru-RU"/>
        </w:rPr>
        <w:t>с</w:t>
      </w:r>
      <w:proofErr w:type="gramEnd"/>
      <w:r w:rsidRPr="003B7D07">
        <w:rPr>
          <w:b/>
          <w:sz w:val="28"/>
          <w:szCs w:val="28"/>
          <w:lang w:eastAsia="ru-RU"/>
        </w:rPr>
        <w:t>\б – 2.</w:t>
      </w:r>
    </w:p>
    <w:p w:rsidR="006553FA" w:rsidRPr="003B7D07" w:rsidRDefault="006553FA" w:rsidP="006553FA">
      <w:pPr>
        <w:suppressAutoHyphens w:val="0"/>
        <w:autoSpaceDE/>
        <w:ind w:firstLine="425"/>
        <w:jc w:val="both"/>
        <w:rPr>
          <w:sz w:val="28"/>
          <w:szCs w:val="28"/>
          <w:lang w:eastAsia="ru-RU"/>
        </w:rPr>
      </w:pPr>
    </w:p>
    <w:p w:rsidR="006553FA" w:rsidRPr="003B7D07" w:rsidRDefault="00BB79C7" w:rsidP="006553FA">
      <w:pPr>
        <w:widowControl/>
        <w:suppressAutoHyphens w:val="0"/>
        <w:autoSpaceDE/>
        <w:ind w:firstLine="284"/>
        <w:jc w:val="both"/>
        <w:outlineLvl w:val="0"/>
        <w:rPr>
          <w:kern w:val="36"/>
          <w:sz w:val="28"/>
          <w:szCs w:val="28"/>
          <w:lang w:eastAsia="ru-RU"/>
        </w:rPr>
      </w:pPr>
      <w:r>
        <w:rPr>
          <w:kern w:val="36"/>
          <w:sz w:val="28"/>
          <w:szCs w:val="28"/>
          <w:lang w:eastAsia="ru-RU"/>
        </w:rPr>
        <w:t xml:space="preserve">  </w:t>
      </w:r>
      <w:r w:rsidR="006553FA" w:rsidRPr="003B7D07">
        <w:rPr>
          <w:kern w:val="36"/>
          <w:sz w:val="28"/>
          <w:szCs w:val="28"/>
          <w:lang w:eastAsia="ru-RU"/>
        </w:rPr>
        <w:t xml:space="preserve">В июне в Центральной библиотеке прошел </w:t>
      </w:r>
      <w:r w:rsidR="006553FA" w:rsidRPr="00BB79C7">
        <w:rPr>
          <w:i/>
          <w:kern w:val="36"/>
          <w:sz w:val="28"/>
          <w:szCs w:val="28"/>
          <w:lang w:eastAsia="ru-RU"/>
        </w:rPr>
        <w:t>День библиографии</w:t>
      </w:r>
      <w:r w:rsidR="006553FA" w:rsidRPr="003B7D07">
        <w:rPr>
          <w:kern w:val="36"/>
          <w:sz w:val="28"/>
          <w:szCs w:val="28"/>
          <w:lang w:eastAsia="ru-RU"/>
        </w:rPr>
        <w:t xml:space="preserve"> </w:t>
      </w:r>
      <w:r w:rsidR="006553FA" w:rsidRPr="003B7D07">
        <w:rPr>
          <w:b/>
          <w:i/>
          <w:kern w:val="36"/>
          <w:sz w:val="28"/>
          <w:szCs w:val="28"/>
          <w:lang w:eastAsia="ru-RU"/>
        </w:rPr>
        <w:t>«Наша информация – Ваш успех».</w:t>
      </w:r>
      <w:r w:rsidR="006553FA" w:rsidRPr="003B7D07">
        <w:rPr>
          <w:kern w:val="36"/>
          <w:sz w:val="28"/>
          <w:szCs w:val="28"/>
          <w:lang w:eastAsia="ru-RU"/>
        </w:rPr>
        <w:t xml:space="preserve">  В этот день читатели получили  информацию о книгах и информационных ресурсах.  На </w:t>
      </w:r>
      <w:r w:rsidR="006553FA" w:rsidRPr="00BB79C7">
        <w:rPr>
          <w:i/>
          <w:kern w:val="36"/>
          <w:sz w:val="28"/>
          <w:szCs w:val="28"/>
          <w:lang w:eastAsia="ru-RU"/>
        </w:rPr>
        <w:t>книжной выставке</w:t>
      </w:r>
      <w:r w:rsidR="006553FA" w:rsidRPr="00BB79C7">
        <w:rPr>
          <w:b/>
          <w:i/>
          <w:kern w:val="36"/>
          <w:sz w:val="28"/>
          <w:szCs w:val="28"/>
          <w:lang w:eastAsia="ru-RU"/>
        </w:rPr>
        <w:t xml:space="preserve"> «Мир в потоке информации»</w:t>
      </w:r>
      <w:r w:rsidR="006553FA" w:rsidRPr="003B7D07">
        <w:rPr>
          <w:kern w:val="36"/>
          <w:sz w:val="28"/>
          <w:szCs w:val="28"/>
          <w:lang w:eastAsia="ru-RU"/>
        </w:rPr>
        <w:t xml:space="preserve">  была представлена новая справочная литература по экономике, праву, информационным технологиям, педагогике и сельскому хозяйству. Среди читателей разных возрастов  прошел соцопрос «Библиотека в </w:t>
      </w:r>
      <w:r w:rsidR="006553FA" w:rsidRPr="003B7D07">
        <w:rPr>
          <w:kern w:val="36"/>
          <w:sz w:val="28"/>
          <w:szCs w:val="28"/>
          <w:lang w:val="en-US" w:eastAsia="ru-RU"/>
        </w:rPr>
        <w:t>XXI</w:t>
      </w:r>
      <w:r w:rsidR="006553FA" w:rsidRPr="003B7D07">
        <w:rPr>
          <w:kern w:val="36"/>
          <w:sz w:val="28"/>
          <w:szCs w:val="28"/>
          <w:lang w:eastAsia="ru-RU"/>
        </w:rPr>
        <w:t xml:space="preserve"> веке», целью которого было изучение читательских предпочтений, услуг и информационных ресурсов библиотеки. </w:t>
      </w:r>
    </w:p>
    <w:p w:rsidR="006553FA" w:rsidRPr="003B7D07" w:rsidRDefault="00BB79C7" w:rsidP="006553FA">
      <w:pPr>
        <w:widowControl/>
        <w:suppressAutoHyphens w:val="0"/>
        <w:autoSpaceDE/>
        <w:ind w:firstLine="284"/>
        <w:jc w:val="both"/>
        <w:outlineLvl w:val="0"/>
        <w:rPr>
          <w:kern w:val="36"/>
          <w:sz w:val="28"/>
          <w:szCs w:val="28"/>
          <w:lang w:eastAsia="ru-RU"/>
        </w:rPr>
      </w:pPr>
      <w:r>
        <w:rPr>
          <w:kern w:val="36"/>
          <w:sz w:val="28"/>
          <w:szCs w:val="28"/>
          <w:lang w:eastAsia="ru-RU"/>
        </w:rPr>
        <w:t xml:space="preserve"> </w:t>
      </w:r>
      <w:r w:rsidR="006553FA" w:rsidRPr="00BB79C7">
        <w:rPr>
          <w:i/>
          <w:kern w:val="36"/>
          <w:sz w:val="28"/>
          <w:szCs w:val="28"/>
          <w:lang w:eastAsia="ru-RU"/>
        </w:rPr>
        <w:t xml:space="preserve">День библиографии </w:t>
      </w:r>
      <w:r w:rsidR="006553FA" w:rsidRPr="003B7D07">
        <w:rPr>
          <w:b/>
          <w:i/>
          <w:kern w:val="36"/>
          <w:sz w:val="28"/>
          <w:szCs w:val="28"/>
          <w:lang w:eastAsia="ru-RU"/>
        </w:rPr>
        <w:t>«Учись учиться»</w:t>
      </w:r>
      <w:r w:rsidR="006553FA" w:rsidRPr="003B7D07">
        <w:rPr>
          <w:kern w:val="36"/>
          <w:sz w:val="28"/>
          <w:szCs w:val="28"/>
          <w:lang w:eastAsia="ru-RU"/>
        </w:rPr>
        <w:t xml:space="preserve"> прошел в сентябре в Центральной библиотеке. Специалисты отдела </w:t>
      </w:r>
      <w:r w:rsidR="006553FA" w:rsidRPr="003B7D07">
        <w:rPr>
          <w:sz w:val="28"/>
          <w:szCs w:val="28"/>
          <w:lang w:eastAsia="ru-RU"/>
        </w:rPr>
        <w:t>обслуживания  рассказали  студентам о библиотеке, познакомили с работой отделов и услугами, которые они оказывают и пригласили на мероприятия, которые  будут проходить в библиотеке в новом учебном году. Библиограф читального зала  провела обзор учебной и справочной литературы в помощь учебной программе. С возможностями  Интернета, в помощь учебной программе  специалисты отдела БИЦ познакомили студентов с образовательными ресурсами Интернет и электронными изданиями отдела. А виртуально путешествуя по страницам сайта Центральной библиотеки, познакомились с информацией о проводимых мероприятиях, выставках, акциях и конкурсах библиотеки.</w:t>
      </w:r>
    </w:p>
    <w:p w:rsidR="006553FA" w:rsidRPr="003B7D07" w:rsidRDefault="006553FA" w:rsidP="006553FA">
      <w:pPr>
        <w:widowControl/>
        <w:suppressAutoHyphens w:val="0"/>
        <w:autoSpaceDE/>
        <w:ind w:firstLine="284"/>
        <w:jc w:val="both"/>
        <w:outlineLvl w:val="0"/>
        <w:rPr>
          <w:kern w:val="36"/>
          <w:sz w:val="28"/>
          <w:szCs w:val="28"/>
          <w:lang w:eastAsia="ru-RU"/>
        </w:rPr>
      </w:pPr>
    </w:p>
    <w:p w:rsidR="00BB79C7" w:rsidRPr="00BB79C7" w:rsidRDefault="006553FA" w:rsidP="00BB79C7">
      <w:pPr>
        <w:widowControl/>
        <w:suppressAutoHyphens w:val="0"/>
        <w:autoSpaceDE/>
        <w:jc w:val="both"/>
        <w:rPr>
          <w:b/>
          <w:sz w:val="28"/>
          <w:szCs w:val="28"/>
          <w:u w:val="single"/>
          <w:lang w:eastAsia="ru-RU"/>
        </w:rPr>
      </w:pPr>
      <w:r w:rsidRPr="00BB79C7">
        <w:rPr>
          <w:b/>
          <w:sz w:val="28"/>
          <w:szCs w:val="28"/>
          <w:u w:val="single"/>
          <w:lang w:eastAsia="ru-RU"/>
        </w:rPr>
        <w:t>Библиографические обзоры</w:t>
      </w:r>
    </w:p>
    <w:p w:rsidR="006553FA" w:rsidRPr="00BB79C7" w:rsidRDefault="006553FA" w:rsidP="00BB79C7">
      <w:pPr>
        <w:widowControl/>
        <w:suppressAutoHyphens w:val="0"/>
        <w:autoSpaceDE/>
        <w:jc w:val="both"/>
        <w:rPr>
          <w:b/>
          <w:sz w:val="28"/>
          <w:szCs w:val="28"/>
          <w:lang w:eastAsia="ru-RU"/>
        </w:rPr>
      </w:pPr>
      <w:r w:rsidRPr="003B7D07">
        <w:rPr>
          <w:b/>
          <w:sz w:val="28"/>
          <w:szCs w:val="28"/>
          <w:lang w:eastAsia="ru-RU"/>
        </w:rPr>
        <w:t xml:space="preserve">Всего – 92 (2013 – 123); ЦБ – 7; </w:t>
      </w:r>
      <w:proofErr w:type="gramStart"/>
      <w:r w:rsidRPr="003B7D07">
        <w:rPr>
          <w:b/>
          <w:sz w:val="28"/>
          <w:szCs w:val="28"/>
          <w:lang w:eastAsia="ru-RU"/>
        </w:rPr>
        <w:t>с</w:t>
      </w:r>
      <w:proofErr w:type="gramEnd"/>
      <w:r w:rsidRPr="003B7D07">
        <w:rPr>
          <w:b/>
          <w:sz w:val="28"/>
          <w:szCs w:val="28"/>
          <w:lang w:eastAsia="ru-RU"/>
        </w:rPr>
        <w:t>\б – 85.</w:t>
      </w:r>
    </w:p>
    <w:p w:rsidR="006553FA" w:rsidRPr="003B7D07" w:rsidRDefault="006553FA" w:rsidP="006553FA">
      <w:pPr>
        <w:widowControl/>
        <w:suppressAutoHyphens w:val="0"/>
        <w:autoSpaceDE/>
        <w:ind w:firstLine="851"/>
        <w:jc w:val="both"/>
        <w:rPr>
          <w:sz w:val="28"/>
          <w:szCs w:val="28"/>
          <w:lang w:eastAsia="ru-RU"/>
        </w:rPr>
      </w:pPr>
    </w:p>
    <w:p w:rsidR="006553FA" w:rsidRPr="003B7D07" w:rsidRDefault="00BB79C7" w:rsidP="00BB79C7">
      <w:pPr>
        <w:widowControl/>
        <w:suppressAutoHyphens w:val="0"/>
        <w:autoSpaceDE/>
        <w:jc w:val="both"/>
        <w:rPr>
          <w:sz w:val="28"/>
          <w:szCs w:val="28"/>
          <w:lang w:eastAsia="ru-RU"/>
        </w:rPr>
      </w:pPr>
      <w:r>
        <w:rPr>
          <w:i/>
          <w:sz w:val="28"/>
          <w:szCs w:val="28"/>
          <w:lang w:eastAsia="ru-RU"/>
        </w:rPr>
        <w:t xml:space="preserve">      </w:t>
      </w:r>
      <w:r w:rsidR="006553FA" w:rsidRPr="00BB79C7">
        <w:rPr>
          <w:i/>
          <w:sz w:val="28"/>
          <w:szCs w:val="28"/>
          <w:lang w:eastAsia="ru-RU"/>
        </w:rPr>
        <w:t>Информационные обзоры</w:t>
      </w:r>
      <w:r w:rsidR="006553FA" w:rsidRPr="003B7D07">
        <w:rPr>
          <w:sz w:val="28"/>
          <w:szCs w:val="28"/>
          <w:lang w:eastAsia="ru-RU"/>
        </w:rPr>
        <w:t xml:space="preserve"> литературы по-прежнему востребованы, так как позволяют ознакомить большое количество пользователей с новинками литературы и периодики.</w:t>
      </w:r>
    </w:p>
    <w:p w:rsidR="006553FA" w:rsidRPr="003B7D07" w:rsidRDefault="006553FA" w:rsidP="006553FA">
      <w:pPr>
        <w:widowControl/>
        <w:suppressAutoHyphens w:val="0"/>
        <w:autoSpaceDE/>
        <w:ind w:firstLine="709"/>
        <w:jc w:val="both"/>
        <w:rPr>
          <w:sz w:val="28"/>
          <w:szCs w:val="28"/>
          <w:lang w:eastAsia="ru-RU"/>
        </w:rPr>
      </w:pPr>
    </w:p>
    <w:p w:rsidR="006553FA" w:rsidRPr="003B7D07" w:rsidRDefault="006553FA" w:rsidP="006553FA">
      <w:pPr>
        <w:widowControl/>
        <w:suppressAutoHyphens w:val="0"/>
        <w:autoSpaceDE/>
        <w:rPr>
          <w:b/>
          <w:i/>
          <w:sz w:val="28"/>
          <w:szCs w:val="28"/>
          <w:u w:val="single"/>
          <w:lang w:eastAsia="ru-RU"/>
        </w:rPr>
      </w:pPr>
      <w:r w:rsidRPr="003B7D07">
        <w:rPr>
          <w:b/>
          <w:i/>
          <w:sz w:val="28"/>
          <w:szCs w:val="28"/>
          <w:u w:val="single"/>
          <w:lang w:eastAsia="ru-RU"/>
        </w:rPr>
        <w:t xml:space="preserve">Тематика обзоров по главным темам года: </w:t>
      </w:r>
    </w:p>
    <w:p w:rsidR="006553FA" w:rsidRPr="003B7D07" w:rsidRDefault="006553FA" w:rsidP="006553FA">
      <w:pPr>
        <w:widowControl/>
        <w:suppressAutoHyphens w:val="0"/>
        <w:autoSpaceDE/>
        <w:ind w:firstLine="709"/>
        <w:jc w:val="both"/>
        <w:rPr>
          <w:sz w:val="28"/>
          <w:szCs w:val="28"/>
          <w:lang w:eastAsia="ru-RU"/>
        </w:rPr>
      </w:pPr>
    </w:p>
    <w:p w:rsidR="006553FA" w:rsidRPr="003B7D07" w:rsidRDefault="006553FA" w:rsidP="00BB79C7">
      <w:pPr>
        <w:widowControl/>
        <w:suppressAutoHyphens w:val="0"/>
        <w:autoSpaceDE/>
        <w:rPr>
          <w:b/>
          <w:sz w:val="28"/>
          <w:szCs w:val="28"/>
          <w:u w:val="single"/>
          <w:lang w:eastAsia="ru-RU"/>
        </w:rPr>
      </w:pPr>
      <w:r w:rsidRPr="003B7D07">
        <w:rPr>
          <w:b/>
          <w:sz w:val="28"/>
          <w:szCs w:val="28"/>
          <w:u w:val="single"/>
          <w:lang w:eastAsia="ru-RU"/>
        </w:rPr>
        <w:t>Первая мировая война</w:t>
      </w:r>
    </w:p>
    <w:p w:rsidR="006553FA" w:rsidRPr="003B7D07" w:rsidRDefault="00BB79C7" w:rsidP="00BB79C7">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«Перекличка веков»</w:t>
      </w:r>
      <w:r w:rsidR="006553FA" w:rsidRPr="003B7D07">
        <w:rPr>
          <w:sz w:val="28"/>
          <w:szCs w:val="28"/>
          <w:lang w:eastAsia="ru-RU"/>
        </w:rPr>
        <w:t xml:space="preserve"> - ЦБ</w:t>
      </w:r>
    </w:p>
    <w:p w:rsidR="006553FA" w:rsidRPr="003B7D07" w:rsidRDefault="00BB79C7" w:rsidP="00BB79C7">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 xml:space="preserve">«Первая мировая война глазами </w:t>
      </w:r>
      <w:proofErr w:type="spellStart"/>
      <w:r w:rsidR="006553FA" w:rsidRPr="003B7D07">
        <w:rPr>
          <w:b/>
          <w:i/>
          <w:sz w:val="28"/>
          <w:szCs w:val="28"/>
          <w:lang w:eastAsia="ru-RU"/>
        </w:rPr>
        <w:t>Э.М.Ремарка</w:t>
      </w:r>
      <w:proofErr w:type="spellEnd"/>
      <w:r w:rsidR="006553FA" w:rsidRPr="003B7D07">
        <w:rPr>
          <w:b/>
          <w:i/>
          <w:sz w:val="28"/>
          <w:szCs w:val="28"/>
          <w:lang w:eastAsia="ru-RU"/>
        </w:rPr>
        <w:t>»</w:t>
      </w:r>
      <w:r w:rsidR="006553FA" w:rsidRPr="003B7D07">
        <w:rPr>
          <w:sz w:val="28"/>
          <w:szCs w:val="28"/>
          <w:lang w:eastAsia="ru-RU"/>
        </w:rPr>
        <w:t xml:space="preserve"> - </w:t>
      </w:r>
      <w:proofErr w:type="spellStart"/>
      <w:r w:rsidR="006553FA" w:rsidRPr="003B7D07">
        <w:rPr>
          <w:sz w:val="28"/>
          <w:szCs w:val="28"/>
          <w:lang w:eastAsia="ru-RU"/>
        </w:rPr>
        <w:t>Камышевская</w:t>
      </w:r>
      <w:proofErr w:type="spellEnd"/>
      <w:r w:rsidR="006553FA" w:rsidRPr="003B7D07">
        <w:rPr>
          <w:sz w:val="28"/>
          <w:szCs w:val="28"/>
          <w:lang w:eastAsia="ru-RU"/>
        </w:rPr>
        <w:t xml:space="preserve"> </w:t>
      </w:r>
      <w:proofErr w:type="gramStart"/>
      <w:r w:rsidR="006553FA" w:rsidRPr="003B7D07">
        <w:rPr>
          <w:sz w:val="28"/>
          <w:szCs w:val="28"/>
          <w:lang w:eastAsia="ru-RU"/>
        </w:rPr>
        <w:t>с</w:t>
      </w:r>
      <w:proofErr w:type="gramEnd"/>
      <w:r w:rsidR="006553FA" w:rsidRPr="003B7D07">
        <w:rPr>
          <w:sz w:val="28"/>
          <w:szCs w:val="28"/>
          <w:lang w:eastAsia="ru-RU"/>
        </w:rPr>
        <w:t>\б</w:t>
      </w:r>
    </w:p>
    <w:p w:rsidR="006553FA" w:rsidRPr="003B7D07" w:rsidRDefault="006553FA" w:rsidP="006553FA">
      <w:pPr>
        <w:widowControl/>
        <w:suppressAutoHyphens w:val="0"/>
        <w:autoSpaceDE/>
        <w:ind w:firstLine="709"/>
        <w:rPr>
          <w:sz w:val="28"/>
          <w:szCs w:val="28"/>
          <w:lang w:eastAsia="ru-RU"/>
        </w:rPr>
      </w:pPr>
    </w:p>
    <w:p w:rsidR="006553FA" w:rsidRPr="003B7D07" w:rsidRDefault="006553FA" w:rsidP="00BB79C7">
      <w:pPr>
        <w:widowControl/>
        <w:suppressAutoHyphens w:val="0"/>
        <w:autoSpaceDE/>
        <w:rPr>
          <w:sz w:val="28"/>
          <w:szCs w:val="28"/>
          <w:u w:val="single"/>
          <w:lang w:eastAsia="ru-RU"/>
        </w:rPr>
      </w:pPr>
      <w:r w:rsidRPr="003B7D07">
        <w:rPr>
          <w:b/>
          <w:sz w:val="28"/>
          <w:szCs w:val="28"/>
          <w:u w:val="single"/>
          <w:lang w:eastAsia="ru-RU"/>
        </w:rPr>
        <w:t>Олимпиада 2014 в Сочи</w:t>
      </w:r>
    </w:p>
    <w:p w:rsidR="006553FA" w:rsidRPr="003B7D07" w:rsidRDefault="00BB79C7" w:rsidP="006553FA">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«Читать о спорте книги надо, мы ждем тебя, Олимпиада!»</w:t>
      </w:r>
      <w:r w:rsidR="006553FA" w:rsidRPr="003B7D07">
        <w:rPr>
          <w:sz w:val="28"/>
          <w:szCs w:val="28"/>
          <w:lang w:eastAsia="ru-RU"/>
        </w:rPr>
        <w:t xml:space="preserve"> - ЦБ </w:t>
      </w:r>
    </w:p>
    <w:p w:rsidR="006553FA" w:rsidRPr="003B7D07" w:rsidRDefault="00BB79C7" w:rsidP="006553FA">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 xml:space="preserve">«Высоты покоряются </w:t>
      </w:r>
      <w:proofErr w:type="gramStart"/>
      <w:r w:rsidR="006553FA" w:rsidRPr="003B7D07">
        <w:rPr>
          <w:b/>
          <w:i/>
          <w:sz w:val="28"/>
          <w:szCs w:val="28"/>
          <w:lang w:eastAsia="ru-RU"/>
        </w:rPr>
        <w:t>сильным</w:t>
      </w:r>
      <w:proofErr w:type="gramEnd"/>
      <w:r w:rsidR="006553FA" w:rsidRPr="003B7D07">
        <w:rPr>
          <w:b/>
          <w:i/>
          <w:sz w:val="28"/>
          <w:szCs w:val="28"/>
          <w:lang w:eastAsia="ru-RU"/>
        </w:rPr>
        <w:t>»</w:t>
      </w:r>
      <w:r w:rsidR="006553FA" w:rsidRPr="003B7D07">
        <w:rPr>
          <w:sz w:val="28"/>
          <w:szCs w:val="28"/>
          <w:lang w:eastAsia="ru-RU"/>
        </w:rPr>
        <w:t xml:space="preserve"> - Кутейниковская с\б</w:t>
      </w:r>
    </w:p>
    <w:p w:rsidR="006553FA" w:rsidRPr="003B7D07" w:rsidRDefault="006553FA" w:rsidP="006553FA">
      <w:pPr>
        <w:widowControl/>
        <w:suppressAutoHyphens w:val="0"/>
        <w:autoSpaceDE/>
        <w:ind w:firstLine="709"/>
        <w:rPr>
          <w:sz w:val="28"/>
          <w:szCs w:val="28"/>
          <w:lang w:eastAsia="ru-RU"/>
        </w:rPr>
      </w:pPr>
    </w:p>
    <w:p w:rsidR="006553FA" w:rsidRPr="003B7D07" w:rsidRDefault="006553FA" w:rsidP="00BB79C7">
      <w:pPr>
        <w:widowControl/>
        <w:suppressAutoHyphens w:val="0"/>
        <w:autoSpaceDE/>
        <w:rPr>
          <w:b/>
          <w:sz w:val="28"/>
          <w:szCs w:val="28"/>
          <w:u w:val="single"/>
          <w:lang w:eastAsia="ru-RU"/>
        </w:rPr>
      </w:pPr>
      <w:r w:rsidRPr="003B7D07">
        <w:rPr>
          <w:b/>
          <w:sz w:val="28"/>
          <w:szCs w:val="28"/>
          <w:u w:val="single"/>
          <w:lang w:eastAsia="ru-RU"/>
        </w:rPr>
        <w:t>70-летие Победы</w:t>
      </w:r>
    </w:p>
    <w:p w:rsidR="006553FA" w:rsidRPr="003B7D07" w:rsidRDefault="00BB79C7" w:rsidP="006553FA">
      <w:pPr>
        <w:suppressAutoHyphens w:val="0"/>
        <w:autoSpaceDE/>
        <w:spacing w:line="235" w:lineRule="auto"/>
        <w:rPr>
          <w:color w:val="000000"/>
          <w:sz w:val="28"/>
          <w:szCs w:val="28"/>
          <w:lang w:eastAsia="ru-RU"/>
        </w:rPr>
      </w:pPr>
      <w:r>
        <w:rPr>
          <w:b/>
          <w:i/>
          <w:color w:val="000000"/>
          <w:sz w:val="28"/>
          <w:szCs w:val="28"/>
          <w:lang w:eastAsia="ru-RU"/>
        </w:rPr>
        <w:t xml:space="preserve">- </w:t>
      </w:r>
      <w:r w:rsidR="006553FA" w:rsidRPr="003B7D07">
        <w:rPr>
          <w:b/>
          <w:i/>
          <w:color w:val="000000"/>
          <w:sz w:val="28"/>
          <w:szCs w:val="28"/>
          <w:lang w:eastAsia="ru-RU"/>
        </w:rPr>
        <w:t xml:space="preserve"> «Подвиг народа», «Мы помним»</w:t>
      </w:r>
      <w:r w:rsidR="006553FA" w:rsidRPr="003B7D07">
        <w:rPr>
          <w:color w:val="000000"/>
          <w:sz w:val="28"/>
          <w:szCs w:val="28"/>
          <w:lang w:eastAsia="ru-RU"/>
        </w:rPr>
        <w:t xml:space="preserve"> - Зимовниковская </w:t>
      </w:r>
      <w:proofErr w:type="gramStart"/>
      <w:r w:rsidR="006553FA" w:rsidRPr="003B7D07">
        <w:rPr>
          <w:color w:val="000000"/>
          <w:sz w:val="28"/>
          <w:szCs w:val="28"/>
          <w:lang w:eastAsia="ru-RU"/>
        </w:rPr>
        <w:t>с</w:t>
      </w:r>
      <w:proofErr w:type="gramEnd"/>
      <w:r w:rsidR="006553FA" w:rsidRPr="003B7D07">
        <w:rPr>
          <w:color w:val="000000"/>
          <w:sz w:val="28"/>
          <w:szCs w:val="28"/>
          <w:lang w:eastAsia="ru-RU"/>
        </w:rPr>
        <w:t>\б</w:t>
      </w:r>
    </w:p>
    <w:p w:rsidR="006553FA" w:rsidRPr="003B7D07" w:rsidRDefault="00BB79C7" w:rsidP="006553FA">
      <w:pPr>
        <w:widowControl/>
        <w:suppressAutoHyphens w:val="0"/>
        <w:autoSpaceDE/>
        <w:rPr>
          <w:b/>
          <w:sz w:val="28"/>
          <w:szCs w:val="28"/>
          <w:u w:val="single"/>
          <w:lang w:eastAsia="ru-RU"/>
        </w:rPr>
      </w:pPr>
      <w:r>
        <w:rPr>
          <w:b/>
          <w:i/>
          <w:sz w:val="28"/>
          <w:szCs w:val="28"/>
          <w:lang w:eastAsia="ru-RU"/>
        </w:rPr>
        <w:t xml:space="preserve">- </w:t>
      </w:r>
      <w:r w:rsidR="006553FA" w:rsidRPr="003B7D07">
        <w:rPr>
          <w:b/>
          <w:i/>
          <w:sz w:val="28"/>
          <w:szCs w:val="28"/>
          <w:lang w:eastAsia="ru-RU"/>
        </w:rPr>
        <w:t xml:space="preserve">«Нам 41-й не забыть, нам 45-й славить!» - </w:t>
      </w:r>
      <w:proofErr w:type="spellStart"/>
      <w:r w:rsidR="006553FA" w:rsidRPr="003B7D07">
        <w:rPr>
          <w:sz w:val="28"/>
          <w:szCs w:val="28"/>
          <w:lang w:eastAsia="ru-RU"/>
        </w:rPr>
        <w:t>Камышевская</w:t>
      </w:r>
      <w:proofErr w:type="spellEnd"/>
      <w:r w:rsidR="006553FA" w:rsidRPr="003B7D07">
        <w:rPr>
          <w:sz w:val="28"/>
          <w:szCs w:val="28"/>
          <w:lang w:eastAsia="ru-RU"/>
        </w:rPr>
        <w:t xml:space="preserve"> </w:t>
      </w:r>
      <w:proofErr w:type="gramStart"/>
      <w:r w:rsidR="006553FA" w:rsidRPr="003B7D07">
        <w:rPr>
          <w:sz w:val="28"/>
          <w:szCs w:val="28"/>
          <w:lang w:eastAsia="ru-RU"/>
        </w:rPr>
        <w:t>с\б</w:t>
      </w:r>
      <w:proofErr w:type="gramEnd"/>
    </w:p>
    <w:p w:rsidR="006553FA" w:rsidRPr="003B7D07" w:rsidRDefault="006553FA" w:rsidP="00BB79C7">
      <w:pPr>
        <w:widowControl/>
        <w:suppressAutoHyphens w:val="0"/>
        <w:autoSpaceDE/>
        <w:rPr>
          <w:b/>
          <w:sz w:val="28"/>
          <w:szCs w:val="28"/>
          <w:u w:val="single"/>
          <w:lang w:eastAsia="ru-RU"/>
        </w:rPr>
      </w:pPr>
      <w:r w:rsidRPr="003B7D07">
        <w:rPr>
          <w:b/>
          <w:sz w:val="28"/>
          <w:szCs w:val="28"/>
          <w:u w:val="single"/>
          <w:lang w:eastAsia="ru-RU"/>
        </w:rPr>
        <w:lastRenderedPageBreak/>
        <w:t>Лермонтов М.Ю. - 200 лет</w:t>
      </w:r>
    </w:p>
    <w:p w:rsidR="006553FA" w:rsidRPr="003B7D07" w:rsidRDefault="00BB79C7" w:rsidP="00BB79C7">
      <w:pPr>
        <w:widowControl/>
        <w:suppressAutoHyphens w:val="0"/>
        <w:autoSpaceDE/>
        <w:rPr>
          <w:b/>
          <w:i/>
          <w:sz w:val="28"/>
          <w:szCs w:val="28"/>
          <w:lang w:eastAsia="ru-RU"/>
        </w:rPr>
      </w:pPr>
      <w:r>
        <w:rPr>
          <w:b/>
          <w:i/>
          <w:sz w:val="28"/>
          <w:szCs w:val="28"/>
          <w:lang w:eastAsia="ru-RU"/>
        </w:rPr>
        <w:t xml:space="preserve">- </w:t>
      </w:r>
      <w:r w:rsidR="006553FA" w:rsidRPr="003B7D07">
        <w:rPr>
          <w:b/>
          <w:i/>
          <w:sz w:val="28"/>
          <w:szCs w:val="28"/>
          <w:lang w:eastAsia="ru-RU"/>
        </w:rPr>
        <w:t xml:space="preserve">«А парус все белеет…» - </w:t>
      </w:r>
      <w:r w:rsidR="006553FA" w:rsidRPr="003B7D07">
        <w:rPr>
          <w:sz w:val="28"/>
          <w:szCs w:val="28"/>
          <w:lang w:eastAsia="ru-RU"/>
        </w:rPr>
        <w:t>ЦБ</w:t>
      </w:r>
    </w:p>
    <w:p w:rsidR="006553FA" w:rsidRPr="003B7D07" w:rsidRDefault="00BB79C7" w:rsidP="00BB79C7">
      <w:pPr>
        <w:widowControl/>
        <w:suppressAutoHyphens w:val="0"/>
        <w:autoSpaceDE/>
        <w:rPr>
          <w:b/>
          <w:sz w:val="28"/>
          <w:szCs w:val="28"/>
          <w:u w:val="single"/>
          <w:lang w:eastAsia="ru-RU"/>
        </w:rPr>
      </w:pPr>
      <w:r>
        <w:rPr>
          <w:b/>
          <w:i/>
          <w:sz w:val="28"/>
          <w:szCs w:val="28"/>
          <w:lang w:eastAsia="ru-RU"/>
        </w:rPr>
        <w:t xml:space="preserve">- </w:t>
      </w:r>
      <w:r w:rsidR="006553FA" w:rsidRPr="003B7D07">
        <w:rPr>
          <w:b/>
          <w:i/>
          <w:sz w:val="28"/>
          <w:szCs w:val="28"/>
          <w:lang w:eastAsia="ru-RU"/>
        </w:rPr>
        <w:t>«Нет, я не Байрон, я другой…»</w:t>
      </w:r>
      <w:r w:rsidR="006553FA" w:rsidRPr="003B7D07">
        <w:rPr>
          <w:sz w:val="28"/>
          <w:szCs w:val="28"/>
          <w:lang w:eastAsia="ru-RU"/>
        </w:rPr>
        <w:t xml:space="preserve"> - </w:t>
      </w:r>
      <w:proofErr w:type="spellStart"/>
      <w:r w:rsidR="006553FA" w:rsidRPr="003B7D07">
        <w:rPr>
          <w:sz w:val="28"/>
          <w:szCs w:val="28"/>
          <w:lang w:eastAsia="ru-RU"/>
        </w:rPr>
        <w:t>Камышевская</w:t>
      </w:r>
      <w:proofErr w:type="spellEnd"/>
      <w:r w:rsidR="006553FA" w:rsidRPr="003B7D07">
        <w:rPr>
          <w:sz w:val="28"/>
          <w:szCs w:val="28"/>
          <w:lang w:eastAsia="ru-RU"/>
        </w:rPr>
        <w:t xml:space="preserve"> </w:t>
      </w:r>
      <w:proofErr w:type="gramStart"/>
      <w:r w:rsidR="006553FA" w:rsidRPr="003B7D07">
        <w:rPr>
          <w:sz w:val="28"/>
          <w:szCs w:val="28"/>
          <w:lang w:eastAsia="ru-RU"/>
        </w:rPr>
        <w:t>с</w:t>
      </w:r>
      <w:proofErr w:type="gramEnd"/>
      <w:r w:rsidR="006553FA" w:rsidRPr="003B7D07">
        <w:rPr>
          <w:sz w:val="28"/>
          <w:szCs w:val="28"/>
          <w:lang w:eastAsia="ru-RU"/>
        </w:rPr>
        <w:t>\б</w:t>
      </w:r>
    </w:p>
    <w:p w:rsidR="006553FA" w:rsidRPr="003B7D07" w:rsidRDefault="006553FA" w:rsidP="006553FA">
      <w:pPr>
        <w:widowControl/>
        <w:suppressAutoHyphens w:val="0"/>
        <w:autoSpaceDE/>
        <w:ind w:firstLine="709"/>
        <w:rPr>
          <w:b/>
          <w:sz w:val="28"/>
          <w:szCs w:val="28"/>
          <w:u w:val="single"/>
          <w:lang w:eastAsia="ru-RU"/>
        </w:rPr>
      </w:pPr>
    </w:p>
    <w:p w:rsidR="006553FA" w:rsidRPr="003B7D07" w:rsidRDefault="006553FA" w:rsidP="00BB79C7">
      <w:pPr>
        <w:widowControl/>
        <w:suppressAutoHyphens w:val="0"/>
        <w:autoSpaceDE/>
        <w:rPr>
          <w:b/>
          <w:i/>
          <w:sz w:val="28"/>
          <w:szCs w:val="28"/>
          <w:lang w:eastAsia="ru-RU"/>
        </w:rPr>
      </w:pPr>
      <w:r w:rsidRPr="003B7D07">
        <w:rPr>
          <w:b/>
          <w:sz w:val="28"/>
          <w:szCs w:val="28"/>
          <w:u w:val="single"/>
          <w:lang w:eastAsia="ru-RU"/>
        </w:rPr>
        <w:t>Для молодежи:</w:t>
      </w:r>
    </w:p>
    <w:p w:rsidR="00BB79C7" w:rsidRDefault="00BB79C7" w:rsidP="006553FA">
      <w:pPr>
        <w:widowControl/>
        <w:suppressAutoHyphens w:val="0"/>
        <w:autoSpaceDE/>
        <w:rPr>
          <w:sz w:val="28"/>
          <w:szCs w:val="28"/>
          <w:lang w:eastAsia="ru-RU"/>
        </w:rPr>
      </w:pPr>
      <w:r>
        <w:rPr>
          <w:sz w:val="28"/>
          <w:szCs w:val="28"/>
          <w:lang w:eastAsia="ru-RU"/>
        </w:rPr>
        <w:t xml:space="preserve">- </w:t>
      </w:r>
      <w:r w:rsidR="006553FA" w:rsidRPr="003B7D07">
        <w:rPr>
          <w:b/>
          <w:i/>
          <w:sz w:val="28"/>
          <w:szCs w:val="28"/>
          <w:lang w:eastAsia="ru-RU"/>
        </w:rPr>
        <w:t>«В гармонии с собой и миром»</w:t>
      </w:r>
      <w:r w:rsidR="006553FA" w:rsidRPr="003B7D07">
        <w:rPr>
          <w:sz w:val="28"/>
          <w:szCs w:val="28"/>
          <w:lang w:eastAsia="ru-RU"/>
        </w:rPr>
        <w:t xml:space="preserve"> - ЦБ</w:t>
      </w:r>
    </w:p>
    <w:p w:rsidR="006553FA" w:rsidRPr="003B7D07" w:rsidRDefault="00BB79C7" w:rsidP="006553FA">
      <w:pPr>
        <w:widowControl/>
        <w:suppressAutoHyphens w:val="0"/>
        <w:autoSpaceDE/>
        <w:rPr>
          <w:sz w:val="28"/>
          <w:szCs w:val="28"/>
          <w:lang w:eastAsia="ru-RU"/>
        </w:rPr>
      </w:pPr>
      <w:r>
        <w:rPr>
          <w:sz w:val="28"/>
          <w:szCs w:val="28"/>
          <w:lang w:eastAsia="ru-RU"/>
        </w:rPr>
        <w:t>-</w:t>
      </w:r>
      <w:r w:rsidR="006553FA" w:rsidRPr="003B7D07">
        <w:rPr>
          <w:b/>
          <w:i/>
          <w:sz w:val="28"/>
          <w:szCs w:val="28"/>
          <w:lang w:eastAsia="ru-RU"/>
        </w:rPr>
        <w:t xml:space="preserve"> «Подросток. Стиль жизни – здоровье»</w:t>
      </w:r>
      <w:r w:rsidR="006553FA" w:rsidRPr="003B7D07">
        <w:rPr>
          <w:sz w:val="28"/>
          <w:szCs w:val="28"/>
          <w:lang w:eastAsia="ru-RU"/>
        </w:rPr>
        <w:t xml:space="preserve"> - ЦБ</w:t>
      </w:r>
    </w:p>
    <w:p w:rsidR="006553FA" w:rsidRPr="003B7D07" w:rsidRDefault="00BB79C7" w:rsidP="00BB79C7">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«Экстрим – это жизнь»</w:t>
      </w:r>
      <w:r w:rsidR="006553FA" w:rsidRPr="003B7D07">
        <w:rPr>
          <w:sz w:val="28"/>
          <w:szCs w:val="28"/>
          <w:lang w:eastAsia="ru-RU"/>
        </w:rPr>
        <w:t xml:space="preserve"> – </w:t>
      </w:r>
      <w:proofErr w:type="spellStart"/>
      <w:r w:rsidR="006553FA" w:rsidRPr="003B7D07">
        <w:rPr>
          <w:sz w:val="28"/>
          <w:szCs w:val="28"/>
          <w:lang w:eastAsia="ru-RU"/>
        </w:rPr>
        <w:t>Мокрогашунская</w:t>
      </w:r>
      <w:proofErr w:type="spellEnd"/>
      <w:r w:rsidR="006553FA" w:rsidRPr="003B7D07">
        <w:rPr>
          <w:sz w:val="28"/>
          <w:szCs w:val="28"/>
          <w:lang w:eastAsia="ru-RU"/>
        </w:rPr>
        <w:t xml:space="preserve"> </w:t>
      </w:r>
      <w:proofErr w:type="gramStart"/>
      <w:r w:rsidR="006553FA" w:rsidRPr="003B7D07">
        <w:rPr>
          <w:sz w:val="28"/>
          <w:szCs w:val="28"/>
          <w:lang w:eastAsia="ru-RU"/>
        </w:rPr>
        <w:t>с</w:t>
      </w:r>
      <w:proofErr w:type="gramEnd"/>
      <w:r w:rsidR="006553FA" w:rsidRPr="003B7D07">
        <w:rPr>
          <w:sz w:val="28"/>
          <w:szCs w:val="28"/>
          <w:lang w:eastAsia="ru-RU"/>
        </w:rPr>
        <w:t xml:space="preserve">\б   </w:t>
      </w:r>
    </w:p>
    <w:p w:rsidR="006553FA" w:rsidRPr="003B7D07" w:rsidRDefault="00BB79C7" w:rsidP="00BB79C7">
      <w:pPr>
        <w:widowControl/>
        <w:suppressAutoHyphens w:val="0"/>
        <w:autoSpaceDE/>
        <w:rPr>
          <w:bCs/>
          <w:sz w:val="28"/>
          <w:szCs w:val="28"/>
          <w:lang w:eastAsia="ru-RU"/>
        </w:rPr>
      </w:pPr>
      <w:r>
        <w:rPr>
          <w:b/>
          <w:bCs/>
          <w:i/>
          <w:sz w:val="28"/>
          <w:szCs w:val="28"/>
          <w:lang w:eastAsia="ru-RU"/>
        </w:rPr>
        <w:t xml:space="preserve">- </w:t>
      </w:r>
      <w:r w:rsidR="006553FA" w:rsidRPr="003B7D07">
        <w:rPr>
          <w:b/>
          <w:bCs/>
          <w:i/>
          <w:sz w:val="28"/>
          <w:szCs w:val="28"/>
          <w:lang w:eastAsia="ru-RU"/>
        </w:rPr>
        <w:t>«Твори свое здоровье сам»</w:t>
      </w:r>
      <w:r w:rsidR="006553FA" w:rsidRPr="003B7D07">
        <w:rPr>
          <w:bCs/>
          <w:sz w:val="28"/>
          <w:szCs w:val="28"/>
          <w:lang w:eastAsia="ru-RU"/>
        </w:rPr>
        <w:t xml:space="preserve"> - </w:t>
      </w:r>
      <w:proofErr w:type="spellStart"/>
      <w:r w:rsidR="006553FA" w:rsidRPr="003B7D07">
        <w:rPr>
          <w:bCs/>
          <w:sz w:val="28"/>
          <w:szCs w:val="28"/>
          <w:lang w:eastAsia="ru-RU"/>
        </w:rPr>
        <w:t>Глубочанская</w:t>
      </w:r>
      <w:proofErr w:type="spellEnd"/>
      <w:r w:rsidR="006553FA" w:rsidRPr="003B7D07">
        <w:rPr>
          <w:bCs/>
          <w:sz w:val="28"/>
          <w:szCs w:val="28"/>
          <w:lang w:eastAsia="ru-RU"/>
        </w:rPr>
        <w:t xml:space="preserve"> </w:t>
      </w:r>
      <w:proofErr w:type="gramStart"/>
      <w:r w:rsidR="006553FA" w:rsidRPr="003B7D07">
        <w:rPr>
          <w:bCs/>
          <w:sz w:val="28"/>
          <w:szCs w:val="28"/>
          <w:lang w:eastAsia="ru-RU"/>
        </w:rPr>
        <w:t>с</w:t>
      </w:r>
      <w:proofErr w:type="gramEnd"/>
      <w:r w:rsidR="006553FA" w:rsidRPr="003B7D07">
        <w:rPr>
          <w:bCs/>
          <w:sz w:val="28"/>
          <w:szCs w:val="28"/>
          <w:lang w:eastAsia="ru-RU"/>
        </w:rPr>
        <w:t>\б</w:t>
      </w:r>
    </w:p>
    <w:p w:rsidR="006553FA" w:rsidRPr="003B7D07" w:rsidRDefault="00BB79C7" w:rsidP="00BB79C7">
      <w:pPr>
        <w:widowControl/>
        <w:suppressAutoHyphens w:val="0"/>
        <w:autoSpaceDE/>
        <w:rPr>
          <w:sz w:val="28"/>
          <w:szCs w:val="28"/>
          <w:lang w:eastAsia="ru-RU"/>
        </w:rPr>
      </w:pPr>
      <w:r>
        <w:rPr>
          <w:b/>
          <w:i/>
          <w:sz w:val="28"/>
          <w:szCs w:val="28"/>
          <w:lang w:eastAsia="ru-RU"/>
        </w:rPr>
        <w:t xml:space="preserve">- </w:t>
      </w:r>
      <w:r w:rsidR="006553FA" w:rsidRPr="003B7D07">
        <w:rPr>
          <w:b/>
          <w:i/>
          <w:sz w:val="28"/>
          <w:szCs w:val="28"/>
          <w:lang w:eastAsia="ru-RU"/>
        </w:rPr>
        <w:t>«Путь к профессии»</w:t>
      </w:r>
      <w:r w:rsidR="006553FA" w:rsidRPr="003B7D07">
        <w:rPr>
          <w:sz w:val="28"/>
          <w:szCs w:val="28"/>
          <w:lang w:eastAsia="ru-RU"/>
        </w:rPr>
        <w:t xml:space="preserve"> - </w:t>
      </w:r>
      <w:proofErr w:type="gramStart"/>
      <w:r w:rsidR="006553FA" w:rsidRPr="003B7D07">
        <w:rPr>
          <w:sz w:val="28"/>
          <w:szCs w:val="28"/>
          <w:lang w:eastAsia="ru-RU"/>
        </w:rPr>
        <w:t>Харьковская</w:t>
      </w:r>
      <w:proofErr w:type="gramEnd"/>
      <w:r w:rsidR="006553FA" w:rsidRPr="003B7D07">
        <w:rPr>
          <w:sz w:val="28"/>
          <w:szCs w:val="28"/>
          <w:lang w:eastAsia="ru-RU"/>
        </w:rPr>
        <w:t xml:space="preserve"> с\б</w:t>
      </w:r>
    </w:p>
    <w:p w:rsidR="006553FA" w:rsidRPr="003B7D07" w:rsidRDefault="006553FA" w:rsidP="006553FA">
      <w:pPr>
        <w:widowControl/>
        <w:suppressAutoHyphens w:val="0"/>
        <w:autoSpaceDE/>
        <w:ind w:firstLine="709"/>
        <w:jc w:val="both"/>
        <w:rPr>
          <w:sz w:val="28"/>
          <w:szCs w:val="28"/>
          <w:lang w:eastAsia="ru-RU"/>
        </w:rPr>
      </w:pPr>
    </w:p>
    <w:p w:rsidR="006553FA" w:rsidRPr="00BB79C7" w:rsidRDefault="006553FA" w:rsidP="006553FA">
      <w:pPr>
        <w:widowControl/>
        <w:shd w:val="clear" w:color="auto" w:fill="FFFFFF"/>
        <w:suppressAutoHyphens w:val="0"/>
        <w:autoSpaceDE/>
        <w:spacing w:before="99" w:after="99"/>
        <w:rPr>
          <w:b/>
          <w:sz w:val="28"/>
          <w:szCs w:val="28"/>
          <w:u w:val="single"/>
          <w:lang w:eastAsia="ru-RU"/>
        </w:rPr>
      </w:pPr>
      <w:r w:rsidRPr="00BB79C7">
        <w:rPr>
          <w:b/>
          <w:sz w:val="28"/>
          <w:szCs w:val="28"/>
          <w:u w:val="single"/>
          <w:lang w:eastAsia="ru-RU"/>
        </w:rPr>
        <w:t>Выставочная деятельность библиотек</w:t>
      </w:r>
    </w:p>
    <w:p w:rsidR="006553FA" w:rsidRPr="003B7D07" w:rsidRDefault="006553FA" w:rsidP="00BB79C7">
      <w:pPr>
        <w:suppressAutoHyphens w:val="0"/>
        <w:autoSpaceDE/>
        <w:jc w:val="both"/>
        <w:rPr>
          <w:b/>
          <w:sz w:val="28"/>
          <w:szCs w:val="28"/>
          <w:lang w:eastAsia="ru-RU"/>
        </w:rPr>
      </w:pPr>
      <w:r w:rsidRPr="003B7D07">
        <w:rPr>
          <w:b/>
          <w:sz w:val="28"/>
          <w:szCs w:val="28"/>
          <w:lang w:eastAsia="ru-RU"/>
        </w:rPr>
        <w:t xml:space="preserve">Всего – 293 (2013 – 409); ЦБ - 59; </w:t>
      </w:r>
      <w:proofErr w:type="gramStart"/>
      <w:r w:rsidRPr="003B7D07">
        <w:rPr>
          <w:b/>
          <w:sz w:val="28"/>
          <w:szCs w:val="28"/>
          <w:lang w:eastAsia="ru-RU"/>
        </w:rPr>
        <w:t>с</w:t>
      </w:r>
      <w:proofErr w:type="gramEnd"/>
      <w:r w:rsidRPr="003B7D07">
        <w:rPr>
          <w:b/>
          <w:sz w:val="28"/>
          <w:szCs w:val="28"/>
          <w:lang w:eastAsia="ru-RU"/>
        </w:rPr>
        <w:t>\б – 234.</w:t>
      </w:r>
    </w:p>
    <w:p w:rsidR="00BB79C7" w:rsidRPr="003B7D07" w:rsidRDefault="006553FA" w:rsidP="00BB79C7">
      <w:pPr>
        <w:suppressAutoHyphens w:val="0"/>
        <w:autoSpaceDE/>
        <w:ind w:firstLine="425"/>
        <w:jc w:val="both"/>
        <w:rPr>
          <w:sz w:val="28"/>
          <w:szCs w:val="28"/>
          <w:lang w:eastAsia="ru-RU"/>
        </w:rPr>
      </w:pPr>
      <w:r w:rsidRPr="003B7D07">
        <w:rPr>
          <w:sz w:val="28"/>
          <w:szCs w:val="28"/>
          <w:lang w:eastAsia="ru-RU"/>
        </w:rPr>
        <w:t xml:space="preserve">Показано литературы – </w:t>
      </w:r>
      <w:r w:rsidRPr="00BB79C7">
        <w:rPr>
          <w:b/>
          <w:i/>
          <w:sz w:val="28"/>
          <w:szCs w:val="28"/>
          <w:lang w:eastAsia="ru-RU"/>
        </w:rPr>
        <w:t>2834</w:t>
      </w:r>
      <w:r w:rsidRPr="003B7D07">
        <w:rPr>
          <w:sz w:val="28"/>
          <w:szCs w:val="28"/>
          <w:lang w:eastAsia="ru-RU"/>
        </w:rPr>
        <w:t xml:space="preserve">, (2013 – </w:t>
      </w:r>
      <w:r w:rsidRPr="00BB79C7">
        <w:rPr>
          <w:b/>
          <w:i/>
          <w:sz w:val="28"/>
          <w:szCs w:val="28"/>
          <w:lang w:eastAsia="ru-RU"/>
        </w:rPr>
        <w:t>4328</w:t>
      </w:r>
      <w:r w:rsidRPr="003B7D07">
        <w:rPr>
          <w:sz w:val="28"/>
          <w:szCs w:val="28"/>
          <w:lang w:eastAsia="ru-RU"/>
        </w:rPr>
        <w:t>)</w:t>
      </w:r>
    </w:p>
    <w:p w:rsidR="006553FA" w:rsidRPr="00BB79C7" w:rsidRDefault="00BB79C7" w:rsidP="006553FA">
      <w:pPr>
        <w:widowControl/>
        <w:suppressAutoHyphens w:val="0"/>
        <w:autoSpaceDE/>
        <w:jc w:val="both"/>
        <w:rPr>
          <w:sz w:val="28"/>
          <w:szCs w:val="28"/>
          <w:lang w:eastAsia="ru-RU"/>
        </w:rPr>
      </w:pPr>
      <w:r>
        <w:rPr>
          <w:sz w:val="28"/>
          <w:szCs w:val="28"/>
          <w:lang w:eastAsia="ru-RU"/>
        </w:rPr>
        <w:t xml:space="preserve">      </w:t>
      </w:r>
      <w:r w:rsidR="006553FA" w:rsidRPr="00BB79C7">
        <w:rPr>
          <w:sz w:val="28"/>
          <w:szCs w:val="28"/>
          <w:lang w:eastAsia="ru-RU"/>
        </w:rPr>
        <w:t>Причина снижения показателей - 5 сельских библиотек ушли в КДЦ.</w:t>
      </w:r>
    </w:p>
    <w:p w:rsidR="006553FA" w:rsidRPr="003B7D07" w:rsidRDefault="006553FA" w:rsidP="006553FA">
      <w:pPr>
        <w:suppressAutoHyphens w:val="0"/>
        <w:autoSpaceDE/>
        <w:ind w:firstLine="425"/>
        <w:jc w:val="both"/>
        <w:rPr>
          <w:b/>
          <w:sz w:val="28"/>
          <w:szCs w:val="28"/>
          <w:lang w:eastAsia="ru-RU"/>
        </w:rPr>
      </w:pPr>
    </w:p>
    <w:p w:rsidR="006553FA" w:rsidRPr="003B7D07" w:rsidRDefault="00BB79C7" w:rsidP="00BB79C7">
      <w:pPr>
        <w:widowControl/>
        <w:suppressAutoHyphens w:val="0"/>
        <w:autoSpaceDE/>
        <w:ind w:right="-2"/>
        <w:jc w:val="both"/>
        <w:rPr>
          <w:sz w:val="28"/>
          <w:szCs w:val="28"/>
          <w:lang w:eastAsia="ru-RU"/>
        </w:rPr>
      </w:pPr>
      <w:r>
        <w:rPr>
          <w:sz w:val="28"/>
          <w:szCs w:val="28"/>
          <w:lang w:eastAsia="ru-RU"/>
        </w:rPr>
        <w:t xml:space="preserve">      </w:t>
      </w:r>
      <w:r w:rsidR="006553FA" w:rsidRPr="003B7D07">
        <w:rPr>
          <w:sz w:val="28"/>
          <w:szCs w:val="28"/>
          <w:lang w:eastAsia="ru-RU"/>
        </w:rPr>
        <w:t xml:space="preserve">Важной составной частью библиотечного обслуживания является </w:t>
      </w:r>
      <w:r w:rsidR="006553FA" w:rsidRPr="003B7D07">
        <w:rPr>
          <w:b/>
          <w:sz w:val="28"/>
          <w:szCs w:val="28"/>
          <w:lang w:eastAsia="ru-RU"/>
        </w:rPr>
        <w:t>выставочная деятельность библиотек.</w:t>
      </w:r>
      <w:r w:rsidR="006553FA" w:rsidRPr="003B7D07">
        <w:rPr>
          <w:sz w:val="28"/>
          <w:szCs w:val="28"/>
          <w:lang w:eastAsia="ru-RU"/>
        </w:rPr>
        <w:t xml:space="preserve"> Выставки предполагают непосредственный показ книг, материалов, раскрывающих их содержание. В течение года оформлялись выставки к юбилейным и памятным датам, тематические выставки в традиционном виде и в электронном к проводимым мероприятиям. </w:t>
      </w:r>
    </w:p>
    <w:p w:rsidR="006553FA" w:rsidRPr="003B7D07" w:rsidRDefault="006553FA" w:rsidP="006553FA">
      <w:pPr>
        <w:widowControl/>
        <w:suppressAutoHyphens w:val="0"/>
        <w:autoSpaceDE/>
        <w:ind w:firstLine="708"/>
        <w:jc w:val="both"/>
        <w:rPr>
          <w:sz w:val="28"/>
          <w:szCs w:val="28"/>
          <w:lang w:eastAsia="ru-RU"/>
        </w:rPr>
      </w:pPr>
    </w:p>
    <w:p w:rsidR="006553FA" w:rsidRPr="003B7D07" w:rsidRDefault="006553FA" w:rsidP="00BB79C7">
      <w:pPr>
        <w:widowControl/>
        <w:suppressAutoHyphens w:val="0"/>
        <w:autoSpaceDE/>
        <w:jc w:val="both"/>
        <w:rPr>
          <w:sz w:val="28"/>
          <w:szCs w:val="28"/>
          <w:lang w:eastAsia="ru-RU"/>
        </w:rPr>
      </w:pPr>
      <w:r w:rsidRPr="003B7D07">
        <w:rPr>
          <w:b/>
          <w:i/>
          <w:sz w:val="28"/>
          <w:szCs w:val="28"/>
          <w:u w:val="single"/>
          <w:lang w:eastAsia="ru-RU"/>
        </w:rPr>
        <w:t>Год культуры в России.</w:t>
      </w:r>
      <w:r w:rsidRPr="003B7D07">
        <w:rPr>
          <w:b/>
          <w:sz w:val="28"/>
          <w:szCs w:val="28"/>
          <w:lang w:eastAsia="ru-RU"/>
        </w:rPr>
        <w:t xml:space="preserve"> </w:t>
      </w:r>
      <w:r w:rsidRPr="003B7D07">
        <w:rPr>
          <w:sz w:val="28"/>
          <w:szCs w:val="28"/>
          <w:lang w:eastAsia="ru-RU"/>
        </w:rPr>
        <w:t xml:space="preserve">Книговыдача составила – </w:t>
      </w:r>
      <w:r w:rsidRPr="00BB79C7">
        <w:rPr>
          <w:b/>
          <w:i/>
          <w:sz w:val="28"/>
          <w:szCs w:val="28"/>
          <w:lang w:eastAsia="ru-RU"/>
        </w:rPr>
        <w:t>374</w:t>
      </w:r>
      <w:r w:rsidRPr="003B7D07">
        <w:rPr>
          <w:sz w:val="28"/>
          <w:szCs w:val="28"/>
          <w:lang w:eastAsia="ru-RU"/>
        </w:rPr>
        <w:t xml:space="preserve"> экз.</w:t>
      </w:r>
    </w:p>
    <w:p w:rsidR="006553FA" w:rsidRPr="003B7D07" w:rsidRDefault="006553FA" w:rsidP="00BB79C7">
      <w:pPr>
        <w:widowControl/>
        <w:suppressAutoHyphens w:val="0"/>
        <w:autoSpaceDE/>
        <w:ind w:firstLine="708"/>
        <w:jc w:val="both"/>
        <w:rPr>
          <w:sz w:val="28"/>
          <w:szCs w:val="28"/>
          <w:lang w:eastAsia="ru-RU"/>
        </w:rPr>
      </w:pPr>
      <w:r w:rsidRPr="003B7D07">
        <w:rPr>
          <w:sz w:val="28"/>
          <w:szCs w:val="28"/>
          <w:lang w:eastAsia="ru-RU"/>
        </w:rPr>
        <w:t>К примеру:</w:t>
      </w:r>
      <w:r w:rsidR="00BB79C7">
        <w:rPr>
          <w:sz w:val="28"/>
          <w:szCs w:val="28"/>
          <w:lang w:eastAsia="ru-RU"/>
        </w:rPr>
        <w:t xml:space="preserve"> </w:t>
      </w:r>
      <w:r w:rsidRPr="003B7D07">
        <w:rPr>
          <w:b/>
          <w:i/>
          <w:sz w:val="28"/>
          <w:szCs w:val="28"/>
          <w:lang w:eastAsia="ru-RU"/>
        </w:rPr>
        <w:t>«2014 – Год культуры в России»</w:t>
      </w:r>
      <w:r w:rsidR="00BB79C7">
        <w:rPr>
          <w:sz w:val="28"/>
          <w:szCs w:val="28"/>
          <w:lang w:eastAsia="ru-RU"/>
        </w:rPr>
        <w:t xml:space="preserve"> (</w:t>
      </w:r>
      <w:r w:rsidRPr="003B7D07">
        <w:rPr>
          <w:sz w:val="28"/>
          <w:szCs w:val="28"/>
          <w:lang w:eastAsia="ru-RU"/>
        </w:rPr>
        <w:t>ЦБ</w:t>
      </w:r>
      <w:r w:rsidR="00BB79C7">
        <w:rPr>
          <w:sz w:val="28"/>
          <w:szCs w:val="28"/>
          <w:lang w:eastAsia="ru-RU"/>
        </w:rPr>
        <w:t xml:space="preserve">), </w:t>
      </w:r>
      <w:r w:rsidRPr="003B7D07">
        <w:rPr>
          <w:b/>
          <w:i/>
          <w:sz w:val="28"/>
          <w:szCs w:val="28"/>
          <w:lang w:eastAsia="ru-RU"/>
        </w:rPr>
        <w:t>«Экскурс в историю культуры»</w:t>
      </w:r>
      <w:r w:rsidR="00BB79C7">
        <w:rPr>
          <w:sz w:val="28"/>
          <w:szCs w:val="28"/>
          <w:lang w:eastAsia="ru-RU"/>
        </w:rPr>
        <w:t xml:space="preserve"> (</w:t>
      </w:r>
      <w:r w:rsidRPr="003B7D07">
        <w:rPr>
          <w:sz w:val="28"/>
          <w:szCs w:val="28"/>
          <w:lang w:eastAsia="ru-RU"/>
        </w:rPr>
        <w:t>Кутейниковская с\б</w:t>
      </w:r>
      <w:r w:rsidR="00BB79C7">
        <w:rPr>
          <w:sz w:val="28"/>
          <w:szCs w:val="28"/>
          <w:lang w:eastAsia="ru-RU"/>
        </w:rPr>
        <w:t xml:space="preserve">), </w:t>
      </w:r>
      <w:r w:rsidRPr="003B7D07">
        <w:rPr>
          <w:b/>
          <w:i/>
          <w:sz w:val="28"/>
          <w:szCs w:val="28"/>
          <w:lang w:eastAsia="ru-RU"/>
        </w:rPr>
        <w:t>«Православие и русская культура»</w:t>
      </w:r>
      <w:r w:rsidRPr="003B7D07">
        <w:rPr>
          <w:sz w:val="28"/>
          <w:szCs w:val="28"/>
          <w:lang w:eastAsia="ru-RU"/>
        </w:rPr>
        <w:t xml:space="preserve"> </w:t>
      </w:r>
      <w:r w:rsidR="00BB79C7">
        <w:rPr>
          <w:sz w:val="28"/>
          <w:szCs w:val="28"/>
          <w:lang w:eastAsia="ru-RU"/>
        </w:rPr>
        <w:t>(</w:t>
      </w:r>
      <w:proofErr w:type="spellStart"/>
      <w:r w:rsidRPr="003B7D07">
        <w:rPr>
          <w:sz w:val="28"/>
          <w:szCs w:val="28"/>
          <w:lang w:eastAsia="ru-RU"/>
        </w:rPr>
        <w:t>Погореловская</w:t>
      </w:r>
      <w:proofErr w:type="spellEnd"/>
      <w:r w:rsidRPr="003B7D07">
        <w:rPr>
          <w:sz w:val="28"/>
          <w:szCs w:val="28"/>
          <w:lang w:eastAsia="ru-RU"/>
        </w:rPr>
        <w:t xml:space="preserve"> с\б</w:t>
      </w:r>
      <w:r w:rsidR="00BB79C7">
        <w:rPr>
          <w:sz w:val="28"/>
          <w:szCs w:val="28"/>
          <w:lang w:eastAsia="ru-RU"/>
        </w:rPr>
        <w:t xml:space="preserve">), </w:t>
      </w:r>
      <w:r w:rsidRPr="003B7D07">
        <w:rPr>
          <w:b/>
          <w:i/>
          <w:color w:val="000000"/>
          <w:sz w:val="28"/>
          <w:szCs w:val="28"/>
        </w:rPr>
        <w:t xml:space="preserve">«Культура и традиции донских казаков» </w:t>
      </w:r>
      <w:r w:rsidR="00BB79C7">
        <w:rPr>
          <w:sz w:val="28"/>
          <w:szCs w:val="28"/>
          <w:lang w:eastAsia="en-US"/>
        </w:rPr>
        <w:t>(</w:t>
      </w:r>
      <w:proofErr w:type="spellStart"/>
      <w:r w:rsidRPr="003B7D07">
        <w:rPr>
          <w:sz w:val="28"/>
          <w:szCs w:val="28"/>
          <w:lang w:eastAsia="en-US"/>
        </w:rPr>
        <w:t>Наримановская</w:t>
      </w:r>
      <w:proofErr w:type="spellEnd"/>
      <w:r w:rsidRPr="003B7D07">
        <w:rPr>
          <w:sz w:val="28"/>
          <w:szCs w:val="28"/>
          <w:lang w:eastAsia="en-US"/>
        </w:rPr>
        <w:t xml:space="preserve"> с\б</w:t>
      </w:r>
      <w:r w:rsidR="00BB79C7">
        <w:rPr>
          <w:sz w:val="28"/>
          <w:szCs w:val="28"/>
          <w:lang w:eastAsia="en-US"/>
        </w:rPr>
        <w:t>)</w:t>
      </w:r>
      <w:r w:rsidR="00BB79C7">
        <w:rPr>
          <w:sz w:val="28"/>
          <w:szCs w:val="28"/>
          <w:lang w:eastAsia="ru-RU"/>
        </w:rPr>
        <w:t xml:space="preserve">, </w:t>
      </w:r>
      <w:r w:rsidRPr="003B7D07">
        <w:rPr>
          <w:b/>
          <w:i/>
          <w:sz w:val="28"/>
          <w:szCs w:val="28"/>
          <w:lang w:eastAsia="ru-RU"/>
        </w:rPr>
        <w:t>«Культура – есть память»</w:t>
      </w:r>
      <w:r w:rsidR="00BB79C7">
        <w:rPr>
          <w:sz w:val="28"/>
          <w:szCs w:val="28"/>
          <w:lang w:eastAsia="ru-RU"/>
        </w:rPr>
        <w:t xml:space="preserve"> (</w:t>
      </w:r>
      <w:proofErr w:type="spellStart"/>
      <w:r w:rsidRPr="003B7D07">
        <w:rPr>
          <w:sz w:val="28"/>
          <w:szCs w:val="28"/>
          <w:lang w:eastAsia="ru-RU"/>
        </w:rPr>
        <w:t>Камышевская</w:t>
      </w:r>
      <w:proofErr w:type="spellEnd"/>
      <w:r w:rsidRPr="003B7D07">
        <w:rPr>
          <w:sz w:val="28"/>
          <w:szCs w:val="28"/>
          <w:lang w:eastAsia="ru-RU"/>
        </w:rPr>
        <w:t xml:space="preserve"> с\б</w:t>
      </w:r>
      <w:r w:rsidR="00BB79C7">
        <w:rPr>
          <w:sz w:val="28"/>
          <w:szCs w:val="28"/>
          <w:lang w:eastAsia="ru-RU"/>
        </w:rPr>
        <w:t xml:space="preserve">). </w:t>
      </w:r>
    </w:p>
    <w:p w:rsidR="006553FA" w:rsidRPr="003B7D07" w:rsidRDefault="006553FA" w:rsidP="006553FA">
      <w:pPr>
        <w:widowControl/>
        <w:suppressAutoHyphens w:val="0"/>
        <w:autoSpaceDE/>
        <w:ind w:left="720"/>
        <w:rPr>
          <w:sz w:val="28"/>
          <w:szCs w:val="28"/>
          <w:lang w:eastAsia="ru-RU"/>
        </w:rPr>
      </w:pPr>
    </w:p>
    <w:p w:rsidR="006553FA" w:rsidRPr="003B7D07" w:rsidRDefault="006553FA" w:rsidP="00BB79C7">
      <w:pPr>
        <w:widowControl/>
        <w:suppressAutoHyphens w:val="0"/>
        <w:autoSpaceDE/>
        <w:jc w:val="both"/>
        <w:rPr>
          <w:sz w:val="28"/>
          <w:szCs w:val="28"/>
          <w:lang w:eastAsia="ru-RU"/>
        </w:rPr>
      </w:pPr>
      <w:r w:rsidRPr="003B7D07">
        <w:rPr>
          <w:b/>
          <w:i/>
          <w:sz w:val="28"/>
          <w:szCs w:val="28"/>
          <w:u w:val="single"/>
          <w:lang w:eastAsia="ru-RU"/>
        </w:rPr>
        <w:t>Лермонтов М.Ю.- 200 лет.</w:t>
      </w:r>
      <w:r w:rsidRPr="003B7D07">
        <w:rPr>
          <w:b/>
          <w:sz w:val="28"/>
          <w:szCs w:val="28"/>
          <w:lang w:eastAsia="ru-RU"/>
        </w:rPr>
        <w:t xml:space="preserve"> </w:t>
      </w:r>
      <w:r w:rsidRPr="003B7D07">
        <w:rPr>
          <w:sz w:val="28"/>
          <w:szCs w:val="28"/>
          <w:lang w:eastAsia="ru-RU"/>
        </w:rPr>
        <w:t xml:space="preserve">Книговыдача составила – </w:t>
      </w:r>
      <w:r w:rsidRPr="00BB79C7">
        <w:rPr>
          <w:b/>
          <w:i/>
          <w:sz w:val="28"/>
          <w:szCs w:val="28"/>
          <w:lang w:eastAsia="ru-RU"/>
        </w:rPr>
        <w:t xml:space="preserve">318 </w:t>
      </w:r>
      <w:r w:rsidRPr="003B7D07">
        <w:rPr>
          <w:sz w:val="28"/>
          <w:szCs w:val="28"/>
          <w:lang w:eastAsia="ru-RU"/>
        </w:rPr>
        <w:t>экз.</w:t>
      </w:r>
    </w:p>
    <w:p w:rsidR="006553FA" w:rsidRPr="003B7D07" w:rsidRDefault="006553FA" w:rsidP="00BB79C7">
      <w:pPr>
        <w:widowControl/>
        <w:suppressAutoHyphens w:val="0"/>
        <w:autoSpaceDE/>
        <w:ind w:firstLine="708"/>
        <w:jc w:val="both"/>
        <w:rPr>
          <w:sz w:val="28"/>
          <w:szCs w:val="28"/>
          <w:lang w:eastAsia="ru-RU"/>
        </w:rPr>
      </w:pPr>
      <w:r w:rsidRPr="003B7D07">
        <w:rPr>
          <w:sz w:val="28"/>
          <w:szCs w:val="28"/>
          <w:lang w:eastAsia="ru-RU"/>
        </w:rPr>
        <w:t>К примеру:</w:t>
      </w:r>
      <w:r w:rsidR="00BB79C7">
        <w:rPr>
          <w:sz w:val="28"/>
          <w:szCs w:val="28"/>
          <w:lang w:eastAsia="ru-RU"/>
        </w:rPr>
        <w:t xml:space="preserve"> </w:t>
      </w:r>
      <w:r w:rsidR="00BB79C7">
        <w:rPr>
          <w:b/>
          <w:i/>
          <w:sz w:val="28"/>
          <w:szCs w:val="28"/>
          <w:lang w:eastAsia="ru-RU"/>
        </w:rPr>
        <w:t>«Нам дороги его творенья»</w:t>
      </w:r>
      <w:r w:rsidR="00BB79C7" w:rsidRPr="00BB79C7">
        <w:rPr>
          <w:sz w:val="28"/>
          <w:szCs w:val="28"/>
          <w:lang w:eastAsia="ru-RU"/>
        </w:rPr>
        <w:t xml:space="preserve"> (</w:t>
      </w:r>
      <w:r w:rsidRPr="003B7D07">
        <w:rPr>
          <w:sz w:val="28"/>
          <w:szCs w:val="28"/>
          <w:lang w:eastAsia="ru-RU"/>
        </w:rPr>
        <w:t>Савоськинская с\б</w:t>
      </w:r>
      <w:r w:rsidR="00BB79C7">
        <w:rPr>
          <w:sz w:val="28"/>
          <w:szCs w:val="28"/>
          <w:lang w:eastAsia="ru-RU"/>
        </w:rPr>
        <w:t xml:space="preserve">), </w:t>
      </w:r>
      <w:r w:rsidRPr="003B7D07">
        <w:rPr>
          <w:b/>
          <w:i/>
          <w:sz w:val="28"/>
          <w:szCs w:val="28"/>
          <w:lang w:eastAsia="ru-RU"/>
        </w:rPr>
        <w:t>«Под белым парусом пера»</w:t>
      </w:r>
      <w:r w:rsidR="00BB79C7">
        <w:rPr>
          <w:sz w:val="28"/>
          <w:szCs w:val="28"/>
          <w:lang w:eastAsia="ru-RU"/>
        </w:rPr>
        <w:t xml:space="preserve"> (</w:t>
      </w:r>
      <w:r w:rsidRPr="003B7D07">
        <w:rPr>
          <w:sz w:val="28"/>
          <w:szCs w:val="28"/>
          <w:lang w:eastAsia="ru-RU"/>
        </w:rPr>
        <w:t>ЦБ</w:t>
      </w:r>
      <w:r w:rsidR="00BB79C7">
        <w:rPr>
          <w:sz w:val="28"/>
          <w:szCs w:val="28"/>
          <w:lang w:eastAsia="ru-RU"/>
        </w:rPr>
        <w:t xml:space="preserve">), </w:t>
      </w:r>
      <w:r w:rsidRPr="003B7D07">
        <w:rPr>
          <w:b/>
          <w:i/>
          <w:sz w:val="28"/>
          <w:szCs w:val="28"/>
          <w:lang w:eastAsia="ru-RU"/>
        </w:rPr>
        <w:t>«Великий Гений России»</w:t>
      </w:r>
      <w:r w:rsidR="00BB79C7">
        <w:rPr>
          <w:sz w:val="28"/>
          <w:szCs w:val="28"/>
          <w:lang w:eastAsia="ru-RU"/>
        </w:rPr>
        <w:t xml:space="preserve"> (</w:t>
      </w:r>
      <w:r w:rsidRPr="003B7D07">
        <w:rPr>
          <w:sz w:val="28"/>
          <w:szCs w:val="28"/>
          <w:lang w:eastAsia="ru-RU"/>
        </w:rPr>
        <w:t>Кутейниковская с\б</w:t>
      </w:r>
      <w:r w:rsidR="00BB79C7">
        <w:rPr>
          <w:sz w:val="28"/>
          <w:szCs w:val="28"/>
          <w:lang w:eastAsia="ru-RU"/>
        </w:rPr>
        <w:t xml:space="preserve">),  </w:t>
      </w:r>
      <w:r w:rsidRPr="003B7D07">
        <w:rPr>
          <w:b/>
          <w:i/>
          <w:sz w:val="28"/>
          <w:szCs w:val="28"/>
          <w:lang w:eastAsia="ru-RU"/>
        </w:rPr>
        <w:t>«Герой своего времени</w:t>
      </w:r>
      <w:r w:rsidRPr="003B7D07">
        <w:rPr>
          <w:sz w:val="28"/>
          <w:szCs w:val="28"/>
          <w:lang w:eastAsia="ru-RU"/>
        </w:rPr>
        <w:t xml:space="preserve"> </w:t>
      </w:r>
      <w:r w:rsidRPr="003B7D07">
        <w:rPr>
          <w:b/>
          <w:i/>
          <w:sz w:val="28"/>
          <w:szCs w:val="28"/>
          <w:lang w:eastAsia="ru-RU"/>
        </w:rPr>
        <w:t>– Михаил Лермонтов»</w:t>
      </w:r>
      <w:r w:rsidR="00BB79C7">
        <w:rPr>
          <w:sz w:val="28"/>
          <w:szCs w:val="28"/>
          <w:lang w:eastAsia="ru-RU"/>
        </w:rPr>
        <w:t xml:space="preserve"> (</w:t>
      </w:r>
      <w:r w:rsidRPr="003B7D07">
        <w:rPr>
          <w:sz w:val="28"/>
          <w:szCs w:val="28"/>
          <w:lang w:eastAsia="ru-RU"/>
        </w:rPr>
        <w:t>Харьковская с\б</w:t>
      </w:r>
      <w:r w:rsidR="00BB79C7">
        <w:rPr>
          <w:sz w:val="28"/>
          <w:szCs w:val="28"/>
          <w:lang w:eastAsia="ru-RU"/>
        </w:rPr>
        <w:t>).</w:t>
      </w:r>
    </w:p>
    <w:p w:rsidR="006553FA" w:rsidRPr="003B7D07" w:rsidRDefault="006553FA" w:rsidP="006553FA">
      <w:pPr>
        <w:widowControl/>
        <w:suppressAutoHyphens w:val="0"/>
        <w:autoSpaceDE/>
        <w:ind w:firstLine="709"/>
        <w:jc w:val="both"/>
        <w:rPr>
          <w:sz w:val="28"/>
          <w:szCs w:val="28"/>
          <w:lang w:eastAsia="ru-RU"/>
        </w:rPr>
      </w:pPr>
    </w:p>
    <w:p w:rsidR="006553FA" w:rsidRPr="003B7D07" w:rsidRDefault="006553FA" w:rsidP="00BB79C7">
      <w:pPr>
        <w:widowControl/>
        <w:suppressAutoHyphens w:val="0"/>
        <w:autoSpaceDE/>
        <w:jc w:val="both"/>
        <w:rPr>
          <w:sz w:val="28"/>
          <w:szCs w:val="28"/>
          <w:lang w:eastAsia="ru-RU"/>
        </w:rPr>
      </w:pPr>
      <w:r w:rsidRPr="00BB79C7">
        <w:rPr>
          <w:b/>
          <w:i/>
          <w:sz w:val="28"/>
          <w:szCs w:val="28"/>
          <w:u w:val="single"/>
          <w:lang w:eastAsia="ru-RU"/>
        </w:rPr>
        <w:t>Первая мировая война</w:t>
      </w:r>
      <w:r w:rsidRPr="003B7D07">
        <w:rPr>
          <w:b/>
          <w:sz w:val="28"/>
          <w:szCs w:val="28"/>
          <w:lang w:eastAsia="ru-RU"/>
        </w:rPr>
        <w:t>.</w:t>
      </w:r>
      <w:r w:rsidRPr="003B7D07">
        <w:rPr>
          <w:sz w:val="28"/>
          <w:szCs w:val="28"/>
          <w:lang w:eastAsia="ru-RU"/>
        </w:rPr>
        <w:t xml:space="preserve"> Книговыдача составила –</w:t>
      </w:r>
      <w:r w:rsidRPr="00BB79C7">
        <w:rPr>
          <w:b/>
          <w:i/>
          <w:sz w:val="28"/>
          <w:szCs w:val="28"/>
          <w:lang w:eastAsia="ru-RU"/>
        </w:rPr>
        <w:t xml:space="preserve"> 237</w:t>
      </w:r>
      <w:r w:rsidRPr="003B7D07">
        <w:rPr>
          <w:sz w:val="28"/>
          <w:szCs w:val="28"/>
          <w:lang w:eastAsia="ru-RU"/>
        </w:rPr>
        <w:t xml:space="preserve"> экз.</w:t>
      </w:r>
    </w:p>
    <w:p w:rsidR="006553FA" w:rsidRPr="003B7D07" w:rsidRDefault="006553FA" w:rsidP="00BB79C7">
      <w:pPr>
        <w:widowControl/>
        <w:suppressAutoHyphens w:val="0"/>
        <w:autoSpaceDE/>
        <w:ind w:firstLine="708"/>
        <w:jc w:val="both"/>
        <w:rPr>
          <w:sz w:val="28"/>
          <w:szCs w:val="28"/>
          <w:lang w:eastAsia="ru-RU"/>
        </w:rPr>
      </w:pPr>
      <w:r w:rsidRPr="003B7D07">
        <w:rPr>
          <w:sz w:val="28"/>
          <w:szCs w:val="28"/>
          <w:lang w:eastAsia="ru-RU"/>
        </w:rPr>
        <w:t>К примеру:</w:t>
      </w:r>
      <w:r w:rsidR="00BB79C7">
        <w:rPr>
          <w:sz w:val="28"/>
          <w:szCs w:val="28"/>
          <w:lang w:eastAsia="ru-RU"/>
        </w:rPr>
        <w:t xml:space="preserve"> </w:t>
      </w:r>
      <w:r w:rsidRPr="003B7D07">
        <w:rPr>
          <w:b/>
          <w:i/>
          <w:sz w:val="28"/>
          <w:szCs w:val="28"/>
          <w:lang w:eastAsia="ru-RU"/>
        </w:rPr>
        <w:t>«Солдат</w:t>
      </w:r>
      <w:r w:rsidR="00BB79C7">
        <w:rPr>
          <w:b/>
          <w:i/>
          <w:sz w:val="28"/>
          <w:szCs w:val="28"/>
          <w:lang w:eastAsia="ru-RU"/>
        </w:rPr>
        <w:t>ы, для которых Победы не было»</w:t>
      </w:r>
      <w:r w:rsidR="00BB79C7" w:rsidRPr="00BB79C7">
        <w:rPr>
          <w:b/>
          <w:sz w:val="28"/>
          <w:szCs w:val="28"/>
          <w:lang w:eastAsia="ru-RU"/>
        </w:rPr>
        <w:t xml:space="preserve"> </w:t>
      </w:r>
      <w:r w:rsidR="00BB79C7" w:rsidRPr="00BB79C7">
        <w:rPr>
          <w:sz w:val="28"/>
          <w:szCs w:val="28"/>
          <w:lang w:eastAsia="ru-RU"/>
        </w:rPr>
        <w:t>(</w:t>
      </w:r>
      <w:proofErr w:type="spellStart"/>
      <w:r w:rsidRPr="003B7D07">
        <w:rPr>
          <w:sz w:val="28"/>
          <w:szCs w:val="28"/>
          <w:lang w:eastAsia="ru-RU"/>
        </w:rPr>
        <w:t>Мокрогашунская</w:t>
      </w:r>
      <w:proofErr w:type="spellEnd"/>
      <w:r w:rsidRPr="003B7D07">
        <w:rPr>
          <w:sz w:val="28"/>
          <w:szCs w:val="28"/>
          <w:lang w:eastAsia="ru-RU"/>
        </w:rPr>
        <w:t xml:space="preserve"> с\б</w:t>
      </w:r>
      <w:r w:rsidR="00BB79C7">
        <w:rPr>
          <w:sz w:val="28"/>
          <w:szCs w:val="28"/>
          <w:lang w:eastAsia="ru-RU"/>
        </w:rPr>
        <w:t xml:space="preserve">), </w:t>
      </w:r>
      <w:r w:rsidRPr="003B7D07">
        <w:rPr>
          <w:b/>
          <w:i/>
          <w:sz w:val="28"/>
          <w:szCs w:val="28"/>
          <w:lang w:eastAsia="ru-RU"/>
        </w:rPr>
        <w:t>«Возращение памяти. Первая мировая война»</w:t>
      </w:r>
      <w:r w:rsidR="00BB79C7">
        <w:rPr>
          <w:sz w:val="28"/>
          <w:szCs w:val="28"/>
          <w:lang w:eastAsia="ru-RU"/>
        </w:rPr>
        <w:t xml:space="preserve"> (</w:t>
      </w:r>
      <w:proofErr w:type="spellStart"/>
      <w:r w:rsidRPr="003B7D07">
        <w:rPr>
          <w:sz w:val="28"/>
          <w:szCs w:val="28"/>
          <w:lang w:eastAsia="ru-RU"/>
        </w:rPr>
        <w:t>Камышевская</w:t>
      </w:r>
      <w:proofErr w:type="spellEnd"/>
      <w:r w:rsidRPr="003B7D07">
        <w:rPr>
          <w:sz w:val="28"/>
          <w:szCs w:val="28"/>
          <w:lang w:eastAsia="ru-RU"/>
        </w:rPr>
        <w:t xml:space="preserve"> с\б</w:t>
      </w:r>
      <w:r w:rsidR="00BB79C7">
        <w:rPr>
          <w:sz w:val="28"/>
          <w:szCs w:val="28"/>
          <w:lang w:eastAsia="ru-RU"/>
        </w:rPr>
        <w:t xml:space="preserve">), </w:t>
      </w:r>
      <w:r w:rsidR="00BB79C7">
        <w:rPr>
          <w:b/>
          <w:i/>
          <w:sz w:val="28"/>
          <w:szCs w:val="28"/>
          <w:lang w:eastAsia="ru-RU"/>
        </w:rPr>
        <w:t>«</w:t>
      </w:r>
      <w:r w:rsidRPr="003B7D07">
        <w:rPr>
          <w:b/>
          <w:i/>
          <w:sz w:val="28"/>
          <w:szCs w:val="28"/>
          <w:lang w:eastAsia="ru-RU"/>
        </w:rPr>
        <w:t>Первая Мировая.100 лет</w:t>
      </w:r>
      <w:proofErr w:type="gramStart"/>
      <w:r w:rsidRPr="003B7D07">
        <w:rPr>
          <w:b/>
          <w:i/>
          <w:sz w:val="28"/>
          <w:szCs w:val="28"/>
          <w:lang w:eastAsia="ru-RU"/>
        </w:rPr>
        <w:t>.»</w:t>
      </w:r>
      <w:r w:rsidR="00BB79C7">
        <w:rPr>
          <w:sz w:val="28"/>
          <w:szCs w:val="28"/>
          <w:lang w:eastAsia="ru-RU"/>
        </w:rPr>
        <w:t xml:space="preserve"> (</w:t>
      </w:r>
      <w:proofErr w:type="gramEnd"/>
      <w:r w:rsidRPr="003B7D07">
        <w:rPr>
          <w:sz w:val="28"/>
          <w:szCs w:val="28"/>
          <w:lang w:eastAsia="ru-RU"/>
        </w:rPr>
        <w:t>ЦБ</w:t>
      </w:r>
      <w:r w:rsidR="00BB79C7">
        <w:rPr>
          <w:sz w:val="28"/>
          <w:szCs w:val="28"/>
          <w:lang w:eastAsia="ru-RU"/>
        </w:rPr>
        <w:t xml:space="preserve">), </w:t>
      </w:r>
      <w:r w:rsidRPr="003B7D07">
        <w:rPr>
          <w:b/>
          <w:i/>
          <w:sz w:val="28"/>
          <w:szCs w:val="28"/>
          <w:lang w:eastAsia="ru-RU"/>
        </w:rPr>
        <w:t>«За Отчизну раны святы»</w:t>
      </w:r>
      <w:r w:rsidR="00BB79C7">
        <w:rPr>
          <w:sz w:val="28"/>
          <w:szCs w:val="28"/>
          <w:lang w:eastAsia="ru-RU"/>
        </w:rPr>
        <w:t xml:space="preserve"> (</w:t>
      </w:r>
      <w:proofErr w:type="spellStart"/>
      <w:r w:rsidRPr="003B7D07">
        <w:rPr>
          <w:sz w:val="28"/>
          <w:szCs w:val="28"/>
          <w:lang w:eastAsia="ru-RU"/>
        </w:rPr>
        <w:t>Мокрогашунская</w:t>
      </w:r>
      <w:proofErr w:type="spellEnd"/>
      <w:r w:rsidRPr="003B7D07">
        <w:rPr>
          <w:sz w:val="28"/>
          <w:szCs w:val="28"/>
          <w:lang w:eastAsia="ru-RU"/>
        </w:rPr>
        <w:t xml:space="preserve"> с\б</w:t>
      </w:r>
      <w:r w:rsidR="00BB79C7">
        <w:rPr>
          <w:sz w:val="28"/>
          <w:szCs w:val="28"/>
          <w:lang w:eastAsia="ru-RU"/>
        </w:rPr>
        <w:t xml:space="preserve">), </w:t>
      </w:r>
      <w:r w:rsidRPr="003B7D07">
        <w:rPr>
          <w:b/>
          <w:i/>
          <w:sz w:val="28"/>
          <w:szCs w:val="28"/>
          <w:lang w:eastAsia="ru-RU"/>
        </w:rPr>
        <w:t>«О, русс</w:t>
      </w:r>
      <w:r w:rsidR="00BB79C7">
        <w:rPr>
          <w:b/>
          <w:i/>
          <w:sz w:val="28"/>
          <w:szCs w:val="28"/>
          <w:lang w:eastAsia="ru-RU"/>
        </w:rPr>
        <w:t>кая Земля – Отечество героев»</w:t>
      </w:r>
      <w:r w:rsidR="00BB79C7" w:rsidRPr="00BB79C7">
        <w:rPr>
          <w:i/>
          <w:sz w:val="28"/>
          <w:szCs w:val="28"/>
          <w:lang w:eastAsia="ru-RU"/>
        </w:rPr>
        <w:t xml:space="preserve"> </w:t>
      </w:r>
      <w:r w:rsidR="00BB79C7" w:rsidRPr="00BB79C7">
        <w:rPr>
          <w:sz w:val="28"/>
          <w:szCs w:val="28"/>
          <w:lang w:eastAsia="ru-RU"/>
        </w:rPr>
        <w:t>(</w:t>
      </w:r>
      <w:r w:rsidRPr="003B7D07">
        <w:rPr>
          <w:sz w:val="28"/>
          <w:szCs w:val="28"/>
          <w:lang w:eastAsia="ru-RU"/>
        </w:rPr>
        <w:t>Зимовниковская с\б</w:t>
      </w:r>
      <w:r w:rsidR="00BB79C7">
        <w:rPr>
          <w:sz w:val="28"/>
          <w:szCs w:val="28"/>
          <w:lang w:eastAsia="ru-RU"/>
        </w:rPr>
        <w:t xml:space="preserve">). </w:t>
      </w:r>
    </w:p>
    <w:p w:rsidR="006553FA" w:rsidRPr="003B7D07" w:rsidRDefault="006553FA" w:rsidP="006553FA">
      <w:pPr>
        <w:suppressAutoHyphens w:val="0"/>
        <w:autoSpaceDE/>
        <w:jc w:val="both"/>
        <w:rPr>
          <w:sz w:val="28"/>
          <w:szCs w:val="28"/>
          <w:lang w:eastAsia="ru-RU"/>
        </w:rPr>
      </w:pPr>
    </w:p>
    <w:p w:rsidR="006553FA" w:rsidRPr="00BB79C7" w:rsidRDefault="00BB79C7" w:rsidP="00BB79C7">
      <w:pPr>
        <w:pStyle w:val="af8"/>
        <w:jc w:val="both"/>
        <w:rPr>
          <w:sz w:val="28"/>
          <w:lang w:eastAsia="ru-RU"/>
        </w:rPr>
      </w:pPr>
      <w:r>
        <w:rPr>
          <w:sz w:val="28"/>
          <w:lang w:eastAsia="ru-RU"/>
        </w:rPr>
        <w:t xml:space="preserve"> </w:t>
      </w:r>
      <w:r>
        <w:rPr>
          <w:sz w:val="28"/>
          <w:lang w:eastAsia="ru-RU"/>
        </w:rPr>
        <w:tab/>
      </w:r>
      <w:r w:rsidR="006553FA" w:rsidRPr="00BB79C7">
        <w:rPr>
          <w:sz w:val="28"/>
          <w:lang w:eastAsia="ru-RU"/>
        </w:rPr>
        <w:t xml:space="preserve">На </w:t>
      </w:r>
      <w:proofErr w:type="gramStart"/>
      <w:r w:rsidR="006553FA" w:rsidRPr="00BB79C7">
        <w:rPr>
          <w:i/>
          <w:sz w:val="28"/>
          <w:lang w:eastAsia="ru-RU"/>
        </w:rPr>
        <w:t>книжных выставках</w:t>
      </w:r>
      <w:r w:rsidR="006553FA" w:rsidRPr="00BB79C7">
        <w:rPr>
          <w:sz w:val="28"/>
          <w:lang w:eastAsia="ru-RU"/>
        </w:rPr>
        <w:t>, оформленных в сельских библиотеках была</w:t>
      </w:r>
      <w:proofErr w:type="gramEnd"/>
      <w:r w:rsidR="006553FA" w:rsidRPr="00BB79C7">
        <w:rPr>
          <w:sz w:val="28"/>
          <w:lang w:eastAsia="ru-RU"/>
        </w:rPr>
        <w:t xml:space="preserve"> представлена литература исторического характера, об участии донского казачества в Первой мировой войне, мемуары участников  Первой Мировой. Взгляд русских и зарубежных писателей и поэтов на войну охватившую Россию и Европу, представляли разделы «Русская и зарубежная литература о Первой </w:t>
      </w:r>
      <w:r w:rsidR="006553FA" w:rsidRPr="00BB79C7">
        <w:rPr>
          <w:sz w:val="28"/>
          <w:lang w:eastAsia="ru-RU"/>
        </w:rPr>
        <w:lastRenderedPageBreak/>
        <w:t xml:space="preserve">мировой войне». Особую ценность имеют произведения, которые создали писатели – участники Первой мировой. </w:t>
      </w:r>
    </w:p>
    <w:p w:rsidR="006553FA" w:rsidRPr="00BB79C7" w:rsidRDefault="006553FA" w:rsidP="00BB79C7">
      <w:pPr>
        <w:pStyle w:val="af8"/>
        <w:ind w:firstLine="708"/>
        <w:jc w:val="both"/>
        <w:rPr>
          <w:sz w:val="28"/>
          <w:lang w:eastAsia="ru-RU"/>
        </w:rPr>
      </w:pPr>
      <w:r w:rsidRPr="00BB79C7">
        <w:rPr>
          <w:sz w:val="28"/>
          <w:lang w:eastAsia="ru-RU"/>
        </w:rPr>
        <w:t xml:space="preserve">История Первой мировой войны до сих пор таит много белых пятен и ставит вопросы, на которые нельзя ответить однозначно. </w:t>
      </w:r>
      <w:r w:rsidRPr="00BB79C7">
        <w:rPr>
          <w:i/>
          <w:sz w:val="28"/>
          <w:lang w:eastAsia="ru-RU"/>
        </w:rPr>
        <w:t>В чем кроются истоки одной из самых кровавых войн в истории человечества? Каковы причины трагедии, обрушившейся на Россию в начале века? Почему союзники — страны Антанты — бросили Россию на произвол судьбы?</w:t>
      </w:r>
      <w:r w:rsidRPr="00BB79C7">
        <w:rPr>
          <w:sz w:val="28"/>
          <w:lang w:eastAsia="ru-RU"/>
        </w:rPr>
        <w:t xml:space="preserve"> На эти вопросы отвечают авторы книг и журнальных публикаций, представленных на выставке в </w:t>
      </w:r>
      <w:r w:rsidRPr="00BB79C7">
        <w:rPr>
          <w:i/>
          <w:sz w:val="28"/>
          <w:lang w:eastAsia="ru-RU"/>
        </w:rPr>
        <w:t>Центральной библиотеке</w:t>
      </w:r>
      <w:r w:rsidRPr="00BB79C7">
        <w:rPr>
          <w:sz w:val="28"/>
          <w:lang w:eastAsia="ru-RU"/>
        </w:rPr>
        <w:t xml:space="preserve"> </w:t>
      </w:r>
      <w:r w:rsidRPr="00BB79C7">
        <w:rPr>
          <w:b/>
          <w:i/>
          <w:sz w:val="28"/>
          <w:lang w:eastAsia="ru-RU"/>
        </w:rPr>
        <w:t>«Первая мировая.100 лет».</w:t>
      </w:r>
      <w:r w:rsidRPr="00BB79C7">
        <w:rPr>
          <w:sz w:val="28"/>
          <w:lang w:eastAsia="ru-RU"/>
        </w:rPr>
        <w:t xml:space="preserve"> Основу экспозиции составляли книги и журнальные статьи, отражающие основные этапы и аспекты последней войны Российской империи, биографии и мемуары крупных военных деятелей, известных русских военачальников, раскрывающие причины и последствия войны, а также книги из серий «Военные тайны ХХ века», «Свидетели эпохи», «Неизвестные войны ХХ века», «ЖЗЛ». </w:t>
      </w:r>
    </w:p>
    <w:p w:rsidR="006553FA" w:rsidRPr="00BB79C7" w:rsidRDefault="006553FA" w:rsidP="00BB79C7">
      <w:pPr>
        <w:pStyle w:val="af8"/>
        <w:ind w:firstLine="708"/>
        <w:jc w:val="both"/>
        <w:rPr>
          <w:sz w:val="28"/>
          <w:lang w:eastAsia="ru-RU"/>
        </w:rPr>
      </w:pPr>
      <w:r w:rsidRPr="00BB79C7">
        <w:rPr>
          <w:sz w:val="28"/>
          <w:lang w:eastAsia="ru-RU"/>
        </w:rPr>
        <w:t>Первой мировой войне посвящали свои произведения государственные и общественные деятели, военные от солдат до генералов, казаки. Они оставили потомкам свои впечатления о событии действительно планетарного масштаба, заставило переоценить многие нравственные установки. В числе наиболее значимых изданий:</w:t>
      </w:r>
      <w:r w:rsidR="00BB79C7">
        <w:rPr>
          <w:sz w:val="28"/>
          <w:lang w:eastAsia="ru-RU"/>
        </w:rPr>
        <w:t xml:space="preserve"> </w:t>
      </w:r>
      <w:proofErr w:type="spellStart"/>
      <w:r w:rsidRPr="00BB79C7">
        <w:rPr>
          <w:i/>
          <w:sz w:val="28"/>
          <w:lang w:eastAsia="ru-RU"/>
        </w:rPr>
        <w:t>Лиддел</w:t>
      </w:r>
      <w:proofErr w:type="spellEnd"/>
      <w:r w:rsidRPr="00BB79C7">
        <w:rPr>
          <w:i/>
          <w:sz w:val="28"/>
          <w:lang w:eastAsia="ru-RU"/>
        </w:rPr>
        <w:t xml:space="preserve"> </w:t>
      </w:r>
      <w:proofErr w:type="spellStart"/>
      <w:r w:rsidRPr="00BB79C7">
        <w:rPr>
          <w:i/>
          <w:sz w:val="28"/>
          <w:lang w:eastAsia="ru-RU"/>
        </w:rPr>
        <w:t>Тарт</w:t>
      </w:r>
      <w:proofErr w:type="spellEnd"/>
      <w:r w:rsidRPr="00BB79C7">
        <w:rPr>
          <w:i/>
          <w:sz w:val="28"/>
          <w:lang w:eastAsia="ru-RU"/>
        </w:rPr>
        <w:t xml:space="preserve"> Б.</w:t>
      </w:r>
      <w:proofErr w:type="gramStart"/>
      <w:r w:rsidRPr="00BB79C7">
        <w:rPr>
          <w:i/>
          <w:sz w:val="28"/>
          <w:lang w:eastAsia="ru-RU"/>
        </w:rPr>
        <w:t>Г.</w:t>
      </w:r>
      <w:proofErr w:type="gramEnd"/>
      <w:r w:rsidRPr="00BB79C7">
        <w:rPr>
          <w:i/>
          <w:sz w:val="28"/>
          <w:lang w:eastAsia="ru-RU"/>
        </w:rPr>
        <w:t xml:space="preserve"> Правда о Первой мировой.- М.: Яуза, </w:t>
      </w:r>
      <w:proofErr w:type="spellStart"/>
      <w:r w:rsidRPr="00BB79C7">
        <w:rPr>
          <w:i/>
          <w:sz w:val="28"/>
          <w:lang w:eastAsia="ru-RU"/>
        </w:rPr>
        <w:t>Эксмо</w:t>
      </w:r>
      <w:proofErr w:type="spellEnd"/>
      <w:r w:rsidRPr="00BB79C7">
        <w:rPr>
          <w:i/>
          <w:sz w:val="28"/>
          <w:lang w:eastAsia="ru-RU"/>
        </w:rPr>
        <w:t xml:space="preserve">, 2010. </w:t>
      </w:r>
      <w:r w:rsidR="00BB79C7">
        <w:rPr>
          <w:sz w:val="28"/>
          <w:lang w:eastAsia="ru-RU"/>
        </w:rPr>
        <w:t xml:space="preserve"> </w:t>
      </w:r>
      <w:r w:rsidRPr="00BB79C7">
        <w:rPr>
          <w:i/>
          <w:sz w:val="28"/>
          <w:lang w:eastAsia="ru-RU"/>
        </w:rPr>
        <w:t xml:space="preserve">Павлов А. «Русская Одиссея» эпохи Первой мировой.-  М.: </w:t>
      </w:r>
      <w:proofErr w:type="gramStart"/>
      <w:r w:rsidRPr="00BB79C7">
        <w:rPr>
          <w:i/>
          <w:sz w:val="28"/>
          <w:lang w:eastAsia="ru-RU"/>
        </w:rPr>
        <w:t>С-Пб</w:t>
      </w:r>
      <w:proofErr w:type="gramEnd"/>
      <w:r w:rsidRPr="00BB79C7">
        <w:rPr>
          <w:i/>
          <w:sz w:val="28"/>
          <w:lang w:eastAsia="ru-RU"/>
        </w:rPr>
        <w:t>.: Вече, 2011.</w:t>
      </w:r>
      <w:r w:rsidR="00BB79C7">
        <w:rPr>
          <w:sz w:val="28"/>
          <w:lang w:eastAsia="ru-RU"/>
        </w:rPr>
        <w:t xml:space="preserve"> </w:t>
      </w:r>
      <w:r w:rsidRPr="00BB79C7">
        <w:rPr>
          <w:i/>
          <w:sz w:val="28"/>
          <w:lang w:eastAsia="ru-RU"/>
        </w:rPr>
        <w:t>Палеолог М. Царская Россия накануне революции.- М.: Политиздат. 1991.</w:t>
      </w:r>
      <w:r w:rsidR="00BB79C7">
        <w:rPr>
          <w:sz w:val="28"/>
          <w:lang w:eastAsia="ru-RU"/>
        </w:rPr>
        <w:t xml:space="preserve"> </w:t>
      </w:r>
      <w:r w:rsidRPr="00BB79C7">
        <w:rPr>
          <w:i/>
          <w:sz w:val="28"/>
          <w:lang w:eastAsia="ru-RU"/>
        </w:rPr>
        <w:t xml:space="preserve">Трут В. Дорогой славы и утрат.- М.: </w:t>
      </w:r>
      <w:proofErr w:type="spellStart"/>
      <w:r w:rsidRPr="00BB79C7">
        <w:rPr>
          <w:i/>
          <w:sz w:val="28"/>
          <w:lang w:eastAsia="ru-RU"/>
        </w:rPr>
        <w:t>Эксмо</w:t>
      </w:r>
      <w:proofErr w:type="spellEnd"/>
      <w:r w:rsidRPr="00BB79C7">
        <w:rPr>
          <w:i/>
          <w:sz w:val="28"/>
          <w:lang w:eastAsia="ru-RU"/>
        </w:rPr>
        <w:t>, 2001.</w:t>
      </w:r>
    </w:p>
    <w:p w:rsidR="00BB79C7" w:rsidRDefault="006553FA" w:rsidP="00BB79C7">
      <w:pPr>
        <w:pStyle w:val="af8"/>
        <w:ind w:firstLine="708"/>
        <w:jc w:val="both"/>
        <w:rPr>
          <w:sz w:val="28"/>
          <w:lang w:eastAsia="ru-RU"/>
        </w:rPr>
      </w:pPr>
      <w:r w:rsidRPr="00BB79C7">
        <w:rPr>
          <w:sz w:val="28"/>
          <w:lang w:eastAsia="ru-RU"/>
        </w:rPr>
        <w:t>А для большинства знакомство с выдающимися людьми, участниками Первой мировой войны, которые были знаковыми фигурами своего времени, впервые состоится благодаря литературе:</w:t>
      </w:r>
      <w:r w:rsidR="00BB79C7">
        <w:rPr>
          <w:sz w:val="28"/>
          <w:lang w:eastAsia="ru-RU"/>
        </w:rPr>
        <w:t xml:space="preserve"> </w:t>
      </w:r>
      <w:r w:rsidRPr="00BB79C7">
        <w:rPr>
          <w:i/>
          <w:sz w:val="28"/>
          <w:lang w:eastAsia="ru-RU"/>
        </w:rPr>
        <w:t>Брусилов А.А. Мои вос</w:t>
      </w:r>
      <w:r w:rsidR="00BB79C7">
        <w:rPr>
          <w:i/>
          <w:sz w:val="28"/>
          <w:lang w:eastAsia="ru-RU"/>
        </w:rPr>
        <w:t xml:space="preserve">поминания.- </w:t>
      </w:r>
      <w:proofErr w:type="spellStart"/>
      <w:r w:rsidR="00BB79C7">
        <w:rPr>
          <w:i/>
          <w:sz w:val="28"/>
          <w:lang w:eastAsia="ru-RU"/>
        </w:rPr>
        <w:t>М.:Воениздат</w:t>
      </w:r>
      <w:proofErr w:type="spellEnd"/>
      <w:r w:rsidR="00BB79C7">
        <w:rPr>
          <w:i/>
          <w:sz w:val="28"/>
          <w:lang w:eastAsia="ru-RU"/>
        </w:rPr>
        <w:t>, 1983.;</w:t>
      </w:r>
      <w:r w:rsidR="00BB79C7">
        <w:rPr>
          <w:sz w:val="28"/>
          <w:lang w:eastAsia="ru-RU"/>
        </w:rPr>
        <w:t xml:space="preserve"> </w:t>
      </w:r>
      <w:r w:rsidRPr="00BB79C7">
        <w:rPr>
          <w:i/>
          <w:sz w:val="28"/>
          <w:lang w:eastAsia="ru-RU"/>
        </w:rPr>
        <w:t xml:space="preserve">Воспоминания баронов Врангелей.- М.: </w:t>
      </w:r>
      <w:proofErr w:type="spellStart"/>
      <w:r w:rsidRPr="00BB79C7">
        <w:rPr>
          <w:i/>
          <w:sz w:val="28"/>
          <w:lang w:eastAsia="ru-RU"/>
        </w:rPr>
        <w:t>Центрполиграф</w:t>
      </w:r>
      <w:proofErr w:type="spellEnd"/>
      <w:r w:rsidRPr="00BB79C7">
        <w:rPr>
          <w:i/>
          <w:sz w:val="28"/>
          <w:lang w:eastAsia="ru-RU"/>
        </w:rPr>
        <w:t>, 2006.</w:t>
      </w:r>
      <w:r w:rsidR="00BB79C7">
        <w:rPr>
          <w:i/>
          <w:sz w:val="28"/>
          <w:lang w:eastAsia="ru-RU"/>
        </w:rPr>
        <w:t>;</w:t>
      </w:r>
      <w:r w:rsidR="00BB79C7">
        <w:rPr>
          <w:sz w:val="28"/>
          <w:lang w:eastAsia="ru-RU"/>
        </w:rPr>
        <w:t xml:space="preserve"> </w:t>
      </w:r>
      <w:r w:rsidRPr="00BB79C7">
        <w:rPr>
          <w:i/>
          <w:sz w:val="28"/>
          <w:lang w:eastAsia="ru-RU"/>
        </w:rPr>
        <w:t xml:space="preserve">Граф Г.К. Флот и война.- М.: Вече, 2011. </w:t>
      </w:r>
    </w:p>
    <w:p w:rsidR="006553FA" w:rsidRPr="00BB79C7" w:rsidRDefault="006553FA" w:rsidP="00BB79C7">
      <w:pPr>
        <w:pStyle w:val="af8"/>
        <w:ind w:firstLine="708"/>
        <w:jc w:val="both"/>
        <w:rPr>
          <w:sz w:val="28"/>
          <w:lang w:eastAsia="ru-RU"/>
        </w:rPr>
      </w:pPr>
      <w:r w:rsidRPr="00BB79C7">
        <w:rPr>
          <w:color w:val="000000"/>
          <w:sz w:val="28"/>
          <w:lang w:eastAsia="ru-RU"/>
        </w:rPr>
        <w:t xml:space="preserve">О Первой мировой войне написано  много художественных произведений и в них очень по-разному показана эта война: от изображения ее революционизирующего влияния до вызванного ею пессимизма и отчаяния.  В русской литературе свой вклад в военную летопись внесли такие мастера слова, как: </w:t>
      </w:r>
      <w:proofErr w:type="gramStart"/>
      <w:r w:rsidRPr="00BB79C7">
        <w:rPr>
          <w:color w:val="000000"/>
          <w:sz w:val="28"/>
          <w:lang w:eastAsia="ru-RU"/>
        </w:rPr>
        <w:t>М. Шолохов  «Тихий Дон», И. Бунин «Окаянные дни», М. Булгаков «Белая гвардия», В. Пикуль «</w:t>
      </w:r>
      <w:proofErr w:type="spellStart"/>
      <w:r w:rsidRPr="00BB79C7">
        <w:rPr>
          <w:color w:val="000000"/>
          <w:sz w:val="28"/>
          <w:lang w:eastAsia="ru-RU"/>
        </w:rPr>
        <w:t>Моонзунд</w:t>
      </w:r>
      <w:proofErr w:type="spellEnd"/>
      <w:r w:rsidRPr="00BB79C7">
        <w:rPr>
          <w:color w:val="000000"/>
          <w:sz w:val="28"/>
          <w:lang w:eastAsia="ru-RU"/>
        </w:rPr>
        <w:t>», С. Сергеев-Ценский «Брусиловский прорыв», А. Солжен</w:t>
      </w:r>
      <w:r w:rsidR="00BB79C7">
        <w:rPr>
          <w:color w:val="000000"/>
          <w:sz w:val="28"/>
          <w:lang w:eastAsia="ru-RU"/>
        </w:rPr>
        <w:t xml:space="preserve">ицын «Август четырнадцатого», </w:t>
      </w:r>
      <w:r w:rsidRPr="00BB79C7">
        <w:rPr>
          <w:color w:val="000000"/>
          <w:sz w:val="28"/>
          <w:lang w:eastAsia="ru-RU"/>
        </w:rPr>
        <w:t xml:space="preserve">А. Толстой «Хождение по мукам», а также </w:t>
      </w:r>
      <w:r w:rsidRPr="00BB79C7">
        <w:rPr>
          <w:sz w:val="28"/>
          <w:lang w:eastAsia="ru-RU"/>
        </w:rPr>
        <w:t>стихами поэтов - участников Первой мировой войны:</w:t>
      </w:r>
      <w:proofErr w:type="gramEnd"/>
      <w:r w:rsidRPr="00BB79C7">
        <w:rPr>
          <w:sz w:val="28"/>
          <w:lang w:eastAsia="ru-RU"/>
        </w:rPr>
        <w:t xml:space="preserve"> Н. Гумилева, А. Блока, М. Волошина, С. Есенина. </w:t>
      </w:r>
    </w:p>
    <w:p w:rsidR="006553FA" w:rsidRPr="00BB79C7" w:rsidRDefault="006553FA" w:rsidP="00BB79C7">
      <w:pPr>
        <w:pStyle w:val="af8"/>
        <w:ind w:firstLine="708"/>
        <w:jc w:val="both"/>
        <w:rPr>
          <w:b/>
          <w:i/>
          <w:sz w:val="28"/>
          <w:u w:val="single"/>
          <w:lang w:eastAsia="ru-RU"/>
        </w:rPr>
      </w:pPr>
      <w:r w:rsidRPr="00BB79C7">
        <w:rPr>
          <w:color w:val="000000"/>
          <w:sz w:val="28"/>
          <w:lang w:eastAsia="ru-RU"/>
        </w:rPr>
        <w:t xml:space="preserve">Зарубежная литература  представлена книгами: </w:t>
      </w:r>
      <w:proofErr w:type="gramStart"/>
      <w:r w:rsidRPr="00BB79C7">
        <w:rPr>
          <w:color w:val="000000"/>
          <w:sz w:val="28"/>
          <w:lang w:eastAsia="ru-RU"/>
        </w:rPr>
        <w:t xml:space="preserve">Э.М. Ремарк «На Западном фронте без перемен», </w:t>
      </w:r>
      <w:r w:rsidRPr="00BB79C7">
        <w:rPr>
          <w:sz w:val="28"/>
          <w:lang w:eastAsia="ru-RU"/>
        </w:rPr>
        <w:t xml:space="preserve">А. Барбюс «Огонь», Э. </w:t>
      </w:r>
      <w:r w:rsidRPr="00BB79C7">
        <w:rPr>
          <w:bCs/>
          <w:iCs/>
          <w:sz w:val="28"/>
          <w:lang w:eastAsia="ru-RU"/>
        </w:rPr>
        <w:t>Хемингуэй  «Прощай, оружие</w:t>
      </w:r>
      <w:r w:rsidRPr="00BB79C7">
        <w:rPr>
          <w:b/>
          <w:bCs/>
          <w:iCs/>
          <w:sz w:val="28"/>
          <w:lang w:eastAsia="ru-RU"/>
        </w:rPr>
        <w:t>»</w:t>
      </w:r>
      <w:r w:rsidRPr="00BB79C7">
        <w:rPr>
          <w:bCs/>
          <w:iCs/>
          <w:sz w:val="28"/>
          <w:lang w:eastAsia="ru-RU"/>
        </w:rPr>
        <w:t xml:space="preserve">, </w:t>
      </w:r>
      <w:r w:rsidRPr="00BB79C7">
        <w:rPr>
          <w:color w:val="000000"/>
          <w:sz w:val="28"/>
          <w:lang w:eastAsia="ru-RU"/>
        </w:rPr>
        <w:t>Я. Гашек «Похождения бравого солдата Швейка», Р. Олдингтон «Смерть героя» и других.</w:t>
      </w:r>
      <w:proofErr w:type="gramEnd"/>
      <w:r w:rsidRPr="00BB79C7">
        <w:rPr>
          <w:color w:val="000000"/>
          <w:sz w:val="28"/>
          <w:lang w:eastAsia="ru-RU"/>
        </w:rPr>
        <w:t xml:space="preserve"> </w:t>
      </w:r>
      <w:r w:rsidRPr="00BB79C7">
        <w:rPr>
          <w:sz w:val="28"/>
          <w:lang w:eastAsia="ru-RU"/>
        </w:rPr>
        <w:t>Выставка на абонементе Центральной библиотеки работала  до конца года.</w:t>
      </w:r>
    </w:p>
    <w:p w:rsidR="006553FA" w:rsidRPr="003B7D07" w:rsidRDefault="006553FA" w:rsidP="006553FA">
      <w:pPr>
        <w:widowControl/>
        <w:suppressAutoHyphens w:val="0"/>
        <w:autoSpaceDE/>
        <w:ind w:firstLine="709"/>
        <w:jc w:val="both"/>
        <w:rPr>
          <w:b/>
          <w:i/>
          <w:sz w:val="28"/>
          <w:szCs w:val="28"/>
          <w:u w:val="single"/>
          <w:lang w:eastAsia="ru-RU"/>
        </w:rPr>
      </w:pPr>
    </w:p>
    <w:p w:rsidR="006553FA" w:rsidRPr="003B7D07" w:rsidRDefault="006553FA" w:rsidP="00E77B26">
      <w:pPr>
        <w:widowControl/>
        <w:suppressAutoHyphens w:val="0"/>
        <w:autoSpaceDE/>
        <w:jc w:val="both"/>
        <w:rPr>
          <w:sz w:val="28"/>
          <w:szCs w:val="28"/>
          <w:lang w:eastAsia="ru-RU"/>
        </w:rPr>
      </w:pPr>
      <w:r w:rsidRPr="003B7D07">
        <w:rPr>
          <w:b/>
          <w:i/>
          <w:sz w:val="28"/>
          <w:szCs w:val="28"/>
          <w:u w:val="single"/>
          <w:lang w:eastAsia="ru-RU"/>
        </w:rPr>
        <w:t>Олимпиада 2014 в Сочи.</w:t>
      </w:r>
      <w:r w:rsidRPr="003B7D07">
        <w:rPr>
          <w:b/>
          <w:sz w:val="28"/>
          <w:szCs w:val="28"/>
          <w:lang w:eastAsia="ru-RU"/>
        </w:rPr>
        <w:t xml:space="preserve"> </w:t>
      </w:r>
      <w:r w:rsidRPr="003B7D07">
        <w:rPr>
          <w:sz w:val="28"/>
          <w:szCs w:val="28"/>
          <w:lang w:eastAsia="ru-RU"/>
        </w:rPr>
        <w:t xml:space="preserve">Книговыдача составила – </w:t>
      </w:r>
      <w:r w:rsidRPr="00E77B26">
        <w:rPr>
          <w:b/>
          <w:i/>
          <w:sz w:val="28"/>
          <w:szCs w:val="28"/>
          <w:lang w:eastAsia="ru-RU"/>
        </w:rPr>
        <w:t>84</w:t>
      </w:r>
      <w:r w:rsidRPr="003B7D07">
        <w:rPr>
          <w:sz w:val="28"/>
          <w:szCs w:val="28"/>
          <w:lang w:eastAsia="ru-RU"/>
        </w:rPr>
        <w:t xml:space="preserve"> экз.</w:t>
      </w:r>
    </w:p>
    <w:p w:rsidR="006553FA" w:rsidRPr="003B7D07" w:rsidRDefault="006553FA" w:rsidP="00E77B26">
      <w:pPr>
        <w:widowControl/>
        <w:suppressAutoHyphens w:val="0"/>
        <w:autoSpaceDE/>
        <w:ind w:firstLine="709"/>
        <w:jc w:val="both"/>
        <w:rPr>
          <w:sz w:val="28"/>
          <w:szCs w:val="28"/>
          <w:lang w:eastAsia="ru-RU"/>
        </w:rPr>
      </w:pPr>
      <w:r w:rsidRPr="003B7D07">
        <w:rPr>
          <w:sz w:val="28"/>
          <w:szCs w:val="28"/>
          <w:lang w:eastAsia="ru-RU"/>
        </w:rPr>
        <w:t>К примеру</w:t>
      </w:r>
      <w:r w:rsidR="00E77B26">
        <w:rPr>
          <w:sz w:val="28"/>
          <w:szCs w:val="28"/>
          <w:lang w:eastAsia="ru-RU"/>
        </w:rPr>
        <w:t xml:space="preserve">: </w:t>
      </w:r>
      <w:r w:rsidRPr="003B7D07">
        <w:rPr>
          <w:b/>
          <w:i/>
          <w:sz w:val="28"/>
          <w:szCs w:val="28"/>
          <w:lang w:eastAsia="ru-RU"/>
        </w:rPr>
        <w:t>«Читать о спорте книги надо, мы ждем тебя, Олимпиада!»</w:t>
      </w:r>
      <w:r w:rsidR="00E77B26">
        <w:rPr>
          <w:sz w:val="28"/>
          <w:szCs w:val="28"/>
          <w:lang w:eastAsia="ru-RU"/>
        </w:rPr>
        <w:t xml:space="preserve"> (</w:t>
      </w:r>
      <w:r w:rsidRPr="003B7D07">
        <w:rPr>
          <w:sz w:val="28"/>
          <w:szCs w:val="28"/>
          <w:lang w:eastAsia="ru-RU"/>
        </w:rPr>
        <w:t>ЦБ</w:t>
      </w:r>
      <w:r w:rsidR="00E77B26">
        <w:rPr>
          <w:sz w:val="28"/>
          <w:szCs w:val="28"/>
          <w:lang w:eastAsia="ru-RU"/>
        </w:rPr>
        <w:t xml:space="preserve">); </w:t>
      </w:r>
      <w:r w:rsidRPr="003B7D07">
        <w:rPr>
          <w:sz w:val="28"/>
          <w:szCs w:val="28"/>
          <w:lang w:eastAsia="ru-RU"/>
        </w:rPr>
        <w:t xml:space="preserve"> </w:t>
      </w:r>
      <w:r w:rsidR="00E77B26">
        <w:rPr>
          <w:sz w:val="28"/>
          <w:szCs w:val="28"/>
          <w:lang w:eastAsia="ru-RU"/>
        </w:rPr>
        <w:t xml:space="preserve"> </w:t>
      </w:r>
      <w:r w:rsidRPr="003B7D07">
        <w:rPr>
          <w:b/>
          <w:i/>
          <w:sz w:val="28"/>
          <w:szCs w:val="28"/>
          <w:lang w:eastAsia="ru-RU"/>
        </w:rPr>
        <w:t>«Трудный путь к Олимпу»</w:t>
      </w:r>
      <w:r w:rsidR="00E77B26">
        <w:rPr>
          <w:sz w:val="28"/>
          <w:szCs w:val="28"/>
          <w:lang w:eastAsia="ru-RU"/>
        </w:rPr>
        <w:t xml:space="preserve"> (</w:t>
      </w:r>
      <w:r w:rsidRPr="003B7D07">
        <w:rPr>
          <w:sz w:val="28"/>
          <w:szCs w:val="28"/>
          <w:lang w:eastAsia="ru-RU"/>
        </w:rPr>
        <w:t>Харьковская с\б</w:t>
      </w:r>
      <w:r w:rsidR="00E77B26">
        <w:rPr>
          <w:sz w:val="28"/>
          <w:szCs w:val="28"/>
          <w:lang w:eastAsia="ru-RU"/>
        </w:rPr>
        <w:t xml:space="preserve">); </w:t>
      </w:r>
      <w:r w:rsidRPr="003B7D07">
        <w:rPr>
          <w:b/>
          <w:bCs/>
          <w:i/>
          <w:sz w:val="28"/>
          <w:szCs w:val="28"/>
          <w:lang w:eastAsia="ru-RU"/>
        </w:rPr>
        <w:t>«</w:t>
      </w:r>
      <w:r w:rsidRPr="003B7D07">
        <w:rPr>
          <w:b/>
          <w:i/>
          <w:sz w:val="28"/>
          <w:szCs w:val="28"/>
          <w:shd w:val="clear" w:color="auto" w:fill="FFFFFF"/>
          <w:lang w:eastAsia="ru-RU"/>
        </w:rPr>
        <w:t>Олимпиада - праздник мира, дружбы и спорта»</w:t>
      </w:r>
      <w:r w:rsidR="00E77B26">
        <w:rPr>
          <w:sz w:val="28"/>
          <w:szCs w:val="28"/>
          <w:shd w:val="clear" w:color="auto" w:fill="FFFFFF"/>
          <w:lang w:eastAsia="ru-RU"/>
        </w:rPr>
        <w:t xml:space="preserve"> (</w:t>
      </w:r>
      <w:proofErr w:type="spellStart"/>
      <w:r w:rsidRPr="003B7D07">
        <w:rPr>
          <w:sz w:val="28"/>
          <w:szCs w:val="28"/>
          <w:shd w:val="clear" w:color="auto" w:fill="FFFFFF"/>
          <w:lang w:eastAsia="ru-RU"/>
        </w:rPr>
        <w:t>Наримановская</w:t>
      </w:r>
      <w:proofErr w:type="spellEnd"/>
      <w:r w:rsidRPr="003B7D07">
        <w:rPr>
          <w:sz w:val="28"/>
          <w:szCs w:val="28"/>
          <w:shd w:val="clear" w:color="auto" w:fill="FFFFFF"/>
          <w:lang w:eastAsia="ru-RU"/>
        </w:rPr>
        <w:t xml:space="preserve"> с\б</w:t>
      </w:r>
      <w:r w:rsidR="00E77B26">
        <w:rPr>
          <w:sz w:val="28"/>
          <w:szCs w:val="28"/>
          <w:shd w:val="clear" w:color="auto" w:fill="FFFFFF"/>
          <w:lang w:eastAsia="ru-RU"/>
        </w:rPr>
        <w:t xml:space="preserve">). </w:t>
      </w:r>
    </w:p>
    <w:p w:rsidR="006553FA" w:rsidRPr="003B7D07" w:rsidRDefault="006553FA" w:rsidP="006553FA">
      <w:pPr>
        <w:widowControl/>
        <w:suppressAutoHyphens w:val="0"/>
        <w:autoSpaceDE/>
        <w:ind w:firstLine="709"/>
        <w:jc w:val="both"/>
        <w:rPr>
          <w:sz w:val="28"/>
          <w:szCs w:val="28"/>
          <w:lang w:eastAsia="ru-RU"/>
        </w:rPr>
      </w:pPr>
    </w:p>
    <w:p w:rsidR="006553FA" w:rsidRPr="003B7D07" w:rsidRDefault="006553FA" w:rsidP="00E77B26">
      <w:pPr>
        <w:widowControl/>
        <w:suppressAutoHyphens w:val="0"/>
        <w:autoSpaceDE/>
        <w:jc w:val="both"/>
        <w:rPr>
          <w:sz w:val="28"/>
          <w:szCs w:val="28"/>
          <w:lang w:eastAsia="ru-RU"/>
        </w:rPr>
      </w:pPr>
      <w:r w:rsidRPr="003B7D07">
        <w:rPr>
          <w:b/>
          <w:i/>
          <w:sz w:val="28"/>
          <w:szCs w:val="28"/>
          <w:u w:val="single"/>
          <w:lang w:eastAsia="ru-RU"/>
        </w:rPr>
        <w:t>К 70-летию Победы</w:t>
      </w:r>
      <w:r w:rsidRPr="003B7D07">
        <w:rPr>
          <w:b/>
          <w:sz w:val="28"/>
          <w:szCs w:val="28"/>
          <w:lang w:eastAsia="ru-RU"/>
        </w:rPr>
        <w:t xml:space="preserve">. </w:t>
      </w:r>
      <w:r w:rsidRPr="003B7D07">
        <w:rPr>
          <w:sz w:val="28"/>
          <w:szCs w:val="28"/>
          <w:lang w:eastAsia="ru-RU"/>
        </w:rPr>
        <w:t xml:space="preserve">Книговыдача составила – </w:t>
      </w:r>
      <w:r w:rsidRPr="00E77B26">
        <w:rPr>
          <w:b/>
          <w:i/>
          <w:sz w:val="28"/>
          <w:szCs w:val="28"/>
          <w:lang w:eastAsia="ru-RU"/>
        </w:rPr>
        <w:t xml:space="preserve">182 </w:t>
      </w:r>
      <w:r w:rsidRPr="003B7D07">
        <w:rPr>
          <w:sz w:val="28"/>
          <w:szCs w:val="28"/>
          <w:lang w:eastAsia="ru-RU"/>
        </w:rPr>
        <w:t>экз.</w:t>
      </w:r>
    </w:p>
    <w:p w:rsidR="006553FA" w:rsidRPr="003B7D07" w:rsidRDefault="006553FA" w:rsidP="00E77B26">
      <w:pPr>
        <w:widowControl/>
        <w:suppressAutoHyphens w:val="0"/>
        <w:autoSpaceDE/>
        <w:ind w:firstLine="709"/>
        <w:jc w:val="both"/>
        <w:rPr>
          <w:sz w:val="28"/>
          <w:szCs w:val="28"/>
          <w:lang w:eastAsia="ru-RU"/>
        </w:rPr>
      </w:pPr>
      <w:r w:rsidRPr="003B7D07">
        <w:rPr>
          <w:sz w:val="28"/>
          <w:szCs w:val="28"/>
          <w:lang w:eastAsia="ru-RU"/>
        </w:rPr>
        <w:t>К примеру:</w:t>
      </w:r>
      <w:r w:rsidR="00E77B26">
        <w:rPr>
          <w:sz w:val="28"/>
          <w:szCs w:val="28"/>
          <w:lang w:eastAsia="ru-RU"/>
        </w:rPr>
        <w:t xml:space="preserve"> </w:t>
      </w:r>
      <w:r w:rsidRPr="003B7D07">
        <w:rPr>
          <w:b/>
          <w:i/>
          <w:sz w:val="28"/>
          <w:szCs w:val="28"/>
          <w:lang w:eastAsia="ru-RU"/>
        </w:rPr>
        <w:t>«Нам 41-й не забыть, нам 45-й славить!»</w:t>
      </w:r>
      <w:r w:rsidR="00E77B26">
        <w:rPr>
          <w:sz w:val="28"/>
          <w:szCs w:val="28"/>
          <w:lang w:eastAsia="ru-RU"/>
        </w:rPr>
        <w:t xml:space="preserve"> (</w:t>
      </w:r>
      <w:r w:rsidRPr="003B7D07">
        <w:rPr>
          <w:sz w:val="28"/>
          <w:szCs w:val="28"/>
          <w:lang w:eastAsia="ru-RU"/>
        </w:rPr>
        <w:t>Зимовниковская с\б</w:t>
      </w:r>
      <w:r w:rsidR="00E77B26">
        <w:rPr>
          <w:sz w:val="28"/>
          <w:szCs w:val="28"/>
          <w:lang w:eastAsia="ru-RU"/>
        </w:rPr>
        <w:t xml:space="preserve">); </w:t>
      </w:r>
      <w:r w:rsidRPr="003B7D07">
        <w:rPr>
          <w:b/>
          <w:bCs/>
          <w:i/>
          <w:sz w:val="28"/>
          <w:szCs w:val="28"/>
          <w:lang w:eastAsia="ru-RU"/>
        </w:rPr>
        <w:t>«Солдатский подвиг не забыт»</w:t>
      </w:r>
      <w:r w:rsidR="00E77B26">
        <w:rPr>
          <w:bCs/>
          <w:sz w:val="28"/>
          <w:szCs w:val="28"/>
          <w:lang w:eastAsia="ru-RU"/>
        </w:rPr>
        <w:t xml:space="preserve"> (</w:t>
      </w:r>
      <w:proofErr w:type="spellStart"/>
      <w:r w:rsidRPr="003B7D07">
        <w:rPr>
          <w:bCs/>
          <w:sz w:val="28"/>
          <w:szCs w:val="28"/>
          <w:lang w:eastAsia="ru-RU"/>
        </w:rPr>
        <w:t>Глубочанская</w:t>
      </w:r>
      <w:proofErr w:type="spellEnd"/>
      <w:r w:rsidRPr="003B7D07">
        <w:rPr>
          <w:bCs/>
          <w:sz w:val="28"/>
          <w:szCs w:val="28"/>
          <w:lang w:eastAsia="ru-RU"/>
        </w:rPr>
        <w:t xml:space="preserve"> с\б</w:t>
      </w:r>
      <w:r w:rsidR="00E77B26">
        <w:rPr>
          <w:bCs/>
          <w:sz w:val="28"/>
          <w:szCs w:val="28"/>
          <w:lang w:eastAsia="ru-RU"/>
        </w:rPr>
        <w:t xml:space="preserve">); </w:t>
      </w:r>
      <w:r w:rsidR="00E77B26">
        <w:rPr>
          <w:sz w:val="28"/>
          <w:szCs w:val="28"/>
          <w:lang w:eastAsia="ru-RU"/>
        </w:rPr>
        <w:t xml:space="preserve"> </w:t>
      </w:r>
      <w:r w:rsidRPr="003B7D07">
        <w:rPr>
          <w:b/>
          <w:i/>
          <w:color w:val="000000"/>
          <w:sz w:val="28"/>
          <w:szCs w:val="28"/>
          <w:lang w:eastAsia="ru-RU"/>
        </w:rPr>
        <w:t>«Поэты о победном мае»</w:t>
      </w:r>
      <w:r w:rsidR="00E77B26">
        <w:rPr>
          <w:color w:val="000000"/>
          <w:sz w:val="28"/>
          <w:szCs w:val="28"/>
          <w:lang w:eastAsia="ru-RU"/>
        </w:rPr>
        <w:t xml:space="preserve"> (</w:t>
      </w:r>
      <w:proofErr w:type="spellStart"/>
      <w:r w:rsidRPr="003B7D07">
        <w:rPr>
          <w:color w:val="000000"/>
          <w:sz w:val="28"/>
          <w:szCs w:val="28"/>
          <w:lang w:eastAsia="ru-RU"/>
        </w:rPr>
        <w:t>Погореловская</w:t>
      </w:r>
      <w:proofErr w:type="spellEnd"/>
      <w:r w:rsidRPr="003B7D07">
        <w:rPr>
          <w:color w:val="000000"/>
          <w:sz w:val="28"/>
          <w:szCs w:val="28"/>
          <w:lang w:eastAsia="ru-RU"/>
        </w:rPr>
        <w:t xml:space="preserve"> с\б</w:t>
      </w:r>
      <w:r w:rsidR="00E77B26">
        <w:rPr>
          <w:color w:val="000000"/>
          <w:sz w:val="28"/>
          <w:szCs w:val="28"/>
          <w:lang w:eastAsia="ru-RU"/>
        </w:rPr>
        <w:t xml:space="preserve">). </w:t>
      </w:r>
    </w:p>
    <w:p w:rsidR="006553FA" w:rsidRPr="003B7D07" w:rsidRDefault="006553FA" w:rsidP="006553FA">
      <w:pPr>
        <w:widowControl/>
        <w:suppressAutoHyphens w:val="0"/>
        <w:autoSpaceDE/>
        <w:ind w:firstLine="709"/>
        <w:jc w:val="both"/>
        <w:rPr>
          <w:sz w:val="28"/>
          <w:szCs w:val="28"/>
          <w:lang w:eastAsia="ru-RU"/>
        </w:rPr>
      </w:pPr>
    </w:p>
    <w:p w:rsidR="006553FA" w:rsidRPr="003B7D07" w:rsidRDefault="00E77B26" w:rsidP="00155A00">
      <w:pPr>
        <w:widowControl/>
        <w:suppressAutoHyphens w:val="0"/>
        <w:autoSpaceDE/>
        <w:jc w:val="both"/>
        <w:rPr>
          <w:b/>
          <w:sz w:val="28"/>
          <w:szCs w:val="28"/>
          <w:lang w:eastAsia="ru-RU"/>
        </w:rPr>
      </w:pPr>
      <w:r>
        <w:rPr>
          <w:b/>
          <w:sz w:val="28"/>
          <w:szCs w:val="28"/>
          <w:lang w:eastAsia="ru-RU"/>
        </w:rPr>
        <w:t xml:space="preserve">          </w:t>
      </w:r>
      <w:r w:rsidR="006553FA" w:rsidRPr="003B7D07">
        <w:rPr>
          <w:b/>
          <w:sz w:val="28"/>
          <w:szCs w:val="28"/>
          <w:lang w:eastAsia="ru-RU"/>
        </w:rPr>
        <w:t>Разнообразие выставочной деятельности в библиотеках района:</w:t>
      </w:r>
    </w:p>
    <w:p w:rsidR="00155A00" w:rsidRDefault="006553FA" w:rsidP="00155A00">
      <w:pPr>
        <w:widowControl/>
        <w:suppressAutoHyphens w:val="0"/>
        <w:autoSpaceDE/>
        <w:ind w:firstLine="708"/>
        <w:jc w:val="both"/>
        <w:rPr>
          <w:b/>
          <w:i/>
          <w:iCs/>
          <w:color w:val="000000"/>
          <w:sz w:val="28"/>
          <w:szCs w:val="28"/>
          <w:lang w:eastAsia="ru-RU"/>
        </w:rPr>
      </w:pPr>
      <w:r w:rsidRPr="003B7D07">
        <w:rPr>
          <w:sz w:val="28"/>
          <w:szCs w:val="28"/>
          <w:lang w:eastAsia="ru-RU"/>
        </w:rPr>
        <w:t>Наглядная информация в библиотеках представлена</w:t>
      </w:r>
      <w:r w:rsidRPr="003B7D07">
        <w:rPr>
          <w:b/>
          <w:sz w:val="28"/>
          <w:szCs w:val="28"/>
          <w:lang w:eastAsia="ru-RU"/>
        </w:rPr>
        <w:t xml:space="preserve"> </w:t>
      </w:r>
      <w:r w:rsidRPr="003B7D07">
        <w:rPr>
          <w:sz w:val="28"/>
          <w:szCs w:val="28"/>
          <w:lang w:eastAsia="ru-RU"/>
        </w:rPr>
        <w:t xml:space="preserve">в виде </w:t>
      </w:r>
      <w:r w:rsidRPr="00155A00">
        <w:rPr>
          <w:i/>
          <w:sz w:val="28"/>
          <w:szCs w:val="28"/>
          <w:lang w:eastAsia="ru-RU"/>
        </w:rPr>
        <w:t>книжных выставок, тематических полок, информационных стендов</w:t>
      </w:r>
      <w:r w:rsidRPr="003B7D07">
        <w:rPr>
          <w:sz w:val="28"/>
          <w:szCs w:val="28"/>
          <w:lang w:eastAsia="ru-RU"/>
        </w:rPr>
        <w:t>:</w:t>
      </w:r>
      <w:r w:rsidR="00155A00" w:rsidRPr="00155A00">
        <w:rPr>
          <w:b/>
          <w:i/>
          <w:iCs/>
          <w:color w:val="000000"/>
          <w:sz w:val="28"/>
          <w:szCs w:val="28"/>
          <w:lang w:eastAsia="ru-RU"/>
        </w:rPr>
        <w:t xml:space="preserve"> </w:t>
      </w:r>
    </w:p>
    <w:p w:rsidR="006553FA" w:rsidRPr="00155A00" w:rsidRDefault="00155A00" w:rsidP="00155A00">
      <w:pPr>
        <w:widowControl/>
        <w:suppressAutoHyphens w:val="0"/>
        <w:autoSpaceDE/>
        <w:jc w:val="both"/>
        <w:rPr>
          <w:sz w:val="28"/>
          <w:szCs w:val="28"/>
          <w:lang w:eastAsia="ru-RU"/>
        </w:rPr>
      </w:pPr>
      <w:r>
        <w:rPr>
          <w:b/>
          <w:i/>
          <w:iCs/>
          <w:color w:val="000000"/>
          <w:sz w:val="28"/>
          <w:szCs w:val="28"/>
          <w:lang w:eastAsia="ru-RU"/>
        </w:rPr>
        <w:t xml:space="preserve">             - </w:t>
      </w:r>
      <w:r w:rsidRPr="003B7D07">
        <w:rPr>
          <w:b/>
          <w:i/>
          <w:iCs/>
          <w:color w:val="000000"/>
          <w:sz w:val="28"/>
          <w:szCs w:val="28"/>
          <w:lang w:eastAsia="ru-RU"/>
        </w:rPr>
        <w:t>«Ленинград жив», «Гордые символы России», «Живи и помни», «Терроризм угроза обществу»</w:t>
      </w:r>
      <w:r>
        <w:rPr>
          <w:sz w:val="28"/>
          <w:szCs w:val="28"/>
          <w:lang w:eastAsia="ru-RU"/>
        </w:rPr>
        <w:t xml:space="preserve"> - Северная</w:t>
      </w:r>
      <w:r w:rsidRPr="003B7D07">
        <w:rPr>
          <w:sz w:val="28"/>
          <w:szCs w:val="28"/>
          <w:lang w:eastAsia="ru-RU"/>
        </w:rPr>
        <w:t xml:space="preserve"> </w:t>
      </w:r>
      <w:proofErr w:type="gramStart"/>
      <w:r w:rsidRPr="003B7D07">
        <w:rPr>
          <w:sz w:val="28"/>
          <w:szCs w:val="28"/>
          <w:lang w:eastAsia="ru-RU"/>
        </w:rPr>
        <w:t>с</w:t>
      </w:r>
      <w:proofErr w:type="gramEnd"/>
      <w:r w:rsidRPr="003B7D07">
        <w:rPr>
          <w:sz w:val="28"/>
          <w:szCs w:val="28"/>
          <w:lang w:eastAsia="ru-RU"/>
        </w:rPr>
        <w:t>\б</w:t>
      </w:r>
      <w:r>
        <w:rPr>
          <w:sz w:val="28"/>
          <w:szCs w:val="28"/>
          <w:lang w:eastAsia="ru-RU"/>
        </w:rPr>
        <w:t xml:space="preserve">; </w:t>
      </w:r>
    </w:p>
    <w:p w:rsidR="00155A00" w:rsidRDefault="00155A00" w:rsidP="00155A00">
      <w:pPr>
        <w:widowControl/>
        <w:suppressAutoHyphens w:val="0"/>
        <w:autoSpaceDE/>
        <w:jc w:val="both"/>
        <w:rPr>
          <w:sz w:val="28"/>
          <w:szCs w:val="28"/>
          <w:lang w:eastAsia="ru-RU"/>
        </w:rPr>
      </w:pPr>
      <w:r w:rsidRPr="003B7D07">
        <w:rPr>
          <w:b/>
          <w:i/>
          <w:sz w:val="28"/>
          <w:szCs w:val="28"/>
          <w:lang w:eastAsia="ru-RU"/>
        </w:rPr>
        <w:t xml:space="preserve"> </w:t>
      </w:r>
      <w:r>
        <w:rPr>
          <w:b/>
          <w:i/>
          <w:sz w:val="28"/>
          <w:szCs w:val="28"/>
          <w:lang w:eastAsia="ru-RU"/>
        </w:rPr>
        <w:t xml:space="preserve">            - </w:t>
      </w:r>
      <w:r w:rsidR="006553FA" w:rsidRPr="003B7D07">
        <w:rPr>
          <w:b/>
          <w:i/>
          <w:sz w:val="28"/>
          <w:szCs w:val="28"/>
          <w:lang w:eastAsia="ru-RU"/>
        </w:rPr>
        <w:t xml:space="preserve">«Женские секреты красоты и здоровья», «Будущее в твоих руках», </w:t>
      </w:r>
      <w:r w:rsidR="006553FA" w:rsidRPr="003B7D07">
        <w:rPr>
          <w:b/>
          <w:i/>
          <w:color w:val="000000"/>
          <w:sz w:val="28"/>
          <w:szCs w:val="28"/>
          <w:lang w:eastAsia="ru-RU"/>
        </w:rPr>
        <w:t xml:space="preserve">«Родной район Зимовниковский»  </w:t>
      </w:r>
      <w:r w:rsidR="006553FA" w:rsidRPr="003B7D07">
        <w:rPr>
          <w:i/>
          <w:color w:val="000000"/>
          <w:sz w:val="28"/>
          <w:szCs w:val="28"/>
          <w:lang w:eastAsia="ru-RU"/>
        </w:rPr>
        <w:t>(ко  Дню станицы Кутейниковской и 90</w:t>
      </w:r>
      <w:r>
        <w:rPr>
          <w:i/>
          <w:color w:val="000000"/>
          <w:sz w:val="28"/>
          <w:szCs w:val="28"/>
          <w:lang w:eastAsia="ru-RU"/>
        </w:rPr>
        <w:t xml:space="preserve">-летию Зимовниковского района) - </w:t>
      </w:r>
      <w:r>
        <w:rPr>
          <w:sz w:val="28"/>
          <w:szCs w:val="28"/>
          <w:lang w:eastAsia="ru-RU"/>
        </w:rPr>
        <w:t xml:space="preserve">Кутейниковская </w:t>
      </w:r>
      <w:proofErr w:type="gramStart"/>
      <w:r>
        <w:rPr>
          <w:sz w:val="28"/>
          <w:szCs w:val="28"/>
          <w:lang w:eastAsia="ru-RU"/>
        </w:rPr>
        <w:t>с</w:t>
      </w:r>
      <w:proofErr w:type="gramEnd"/>
      <w:r>
        <w:rPr>
          <w:sz w:val="28"/>
          <w:szCs w:val="28"/>
          <w:lang w:eastAsia="ru-RU"/>
        </w:rPr>
        <w:t>\б;</w:t>
      </w:r>
    </w:p>
    <w:p w:rsidR="00155A00" w:rsidRPr="00155A00" w:rsidRDefault="00155A00" w:rsidP="00155A00">
      <w:pPr>
        <w:widowControl/>
        <w:suppressAutoHyphens w:val="0"/>
        <w:autoSpaceDE/>
        <w:jc w:val="both"/>
        <w:rPr>
          <w:sz w:val="28"/>
          <w:szCs w:val="28"/>
          <w:lang w:eastAsia="ru-RU"/>
        </w:rPr>
      </w:pPr>
      <w:r>
        <w:rPr>
          <w:sz w:val="28"/>
          <w:szCs w:val="28"/>
          <w:lang w:eastAsia="ru-RU"/>
        </w:rPr>
        <w:t xml:space="preserve">             - </w:t>
      </w:r>
      <w:r w:rsidR="006553FA" w:rsidRPr="003B7D07">
        <w:rPr>
          <w:b/>
          <w:i/>
          <w:sz w:val="28"/>
          <w:szCs w:val="28"/>
          <w:lang w:eastAsia="ru-RU"/>
        </w:rPr>
        <w:t>«Война. Победа. Память», «О, русская Земля – Отечество героев», «Семейная азбука начинается с МЫ»,  «</w:t>
      </w:r>
      <w:r>
        <w:rPr>
          <w:b/>
          <w:i/>
          <w:sz w:val="28"/>
          <w:szCs w:val="28"/>
          <w:lang w:eastAsia="ru-RU"/>
        </w:rPr>
        <w:t xml:space="preserve">Профессии, которые мы выбираем» - </w:t>
      </w:r>
      <w:r w:rsidRPr="00155A00">
        <w:rPr>
          <w:color w:val="000000"/>
          <w:sz w:val="28"/>
          <w:szCs w:val="28"/>
          <w:lang w:eastAsia="ru-RU"/>
        </w:rPr>
        <w:t xml:space="preserve"> </w:t>
      </w:r>
      <w:proofErr w:type="spellStart"/>
      <w:r>
        <w:rPr>
          <w:color w:val="000000"/>
          <w:sz w:val="28"/>
          <w:szCs w:val="28"/>
          <w:lang w:eastAsia="ru-RU"/>
        </w:rPr>
        <w:t>Мокрогашунская</w:t>
      </w:r>
      <w:proofErr w:type="spellEnd"/>
      <w:r>
        <w:rPr>
          <w:color w:val="000000"/>
          <w:sz w:val="28"/>
          <w:szCs w:val="28"/>
          <w:lang w:eastAsia="ru-RU"/>
        </w:rPr>
        <w:t xml:space="preserve"> </w:t>
      </w:r>
      <w:proofErr w:type="gramStart"/>
      <w:r>
        <w:rPr>
          <w:color w:val="000000"/>
          <w:sz w:val="28"/>
          <w:szCs w:val="28"/>
          <w:lang w:eastAsia="ru-RU"/>
        </w:rPr>
        <w:t>с</w:t>
      </w:r>
      <w:proofErr w:type="gramEnd"/>
      <w:r>
        <w:rPr>
          <w:color w:val="000000"/>
          <w:sz w:val="28"/>
          <w:szCs w:val="28"/>
          <w:lang w:eastAsia="ru-RU"/>
        </w:rPr>
        <w:t>\б;</w:t>
      </w:r>
    </w:p>
    <w:p w:rsidR="006553FA" w:rsidRDefault="00155A00" w:rsidP="00155A00">
      <w:pPr>
        <w:widowControl/>
        <w:suppressAutoHyphens w:val="0"/>
        <w:autoSpaceDE/>
        <w:jc w:val="both"/>
        <w:rPr>
          <w:b/>
          <w:i/>
          <w:sz w:val="28"/>
          <w:szCs w:val="28"/>
          <w:lang w:eastAsia="ru-RU"/>
        </w:rPr>
      </w:pPr>
      <w:r>
        <w:rPr>
          <w:sz w:val="28"/>
          <w:szCs w:val="28"/>
          <w:lang w:eastAsia="ru-RU"/>
        </w:rPr>
        <w:t xml:space="preserve">           </w:t>
      </w:r>
      <w:r w:rsidRPr="003B7D07">
        <w:rPr>
          <w:b/>
          <w:i/>
          <w:sz w:val="28"/>
          <w:szCs w:val="28"/>
          <w:lang w:eastAsia="ru-RU"/>
        </w:rPr>
        <w:t xml:space="preserve"> </w:t>
      </w:r>
      <w:r>
        <w:rPr>
          <w:b/>
          <w:i/>
          <w:sz w:val="28"/>
          <w:szCs w:val="28"/>
          <w:lang w:eastAsia="ru-RU"/>
        </w:rPr>
        <w:t xml:space="preserve"> - </w:t>
      </w:r>
      <w:r w:rsidR="006553FA" w:rsidRPr="003B7D07">
        <w:rPr>
          <w:b/>
          <w:i/>
          <w:sz w:val="28"/>
          <w:szCs w:val="28"/>
          <w:lang w:eastAsia="ru-RU"/>
        </w:rPr>
        <w:t>«Служить России свято…», «</w:t>
      </w:r>
      <w:proofErr w:type="gramStart"/>
      <w:r w:rsidR="006553FA" w:rsidRPr="003B7D07">
        <w:rPr>
          <w:b/>
          <w:i/>
          <w:sz w:val="28"/>
          <w:szCs w:val="28"/>
          <w:lang w:eastAsia="ru-RU"/>
        </w:rPr>
        <w:t>У-дачные</w:t>
      </w:r>
      <w:proofErr w:type="gramEnd"/>
      <w:r w:rsidR="006553FA" w:rsidRPr="003B7D07">
        <w:rPr>
          <w:b/>
          <w:i/>
          <w:sz w:val="28"/>
          <w:szCs w:val="28"/>
          <w:lang w:eastAsia="ru-RU"/>
        </w:rPr>
        <w:t xml:space="preserve"> советы», «Компас выбора», «Давайте Пушкина читать», «Тревожный рассвет. Июнь 41-й</w:t>
      </w:r>
      <w:r>
        <w:rPr>
          <w:b/>
          <w:i/>
          <w:sz w:val="28"/>
          <w:szCs w:val="28"/>
          <w:lang w:eastAsia="ru-RU"/>
        </w:rPr>
        <w:t xml:space="preserve"> год», «Я. Мой дом. Моя Россия» </w:t>
      </w:r>
      <w:r w:rsidRPr="00155A00">
        <w:rPr>
          <w:sz w:val="28"/>
          <w:szCs w:val="28"/>
          <w:lang w:eastAsia="ru-RU"/>
        </w:rPr>
        <w:t>- ЦБ;</w:t>
      </w:r>
    </w:p>
    <w:p w:rsidR="00155A00" w:rsidRPr="003B7D07" w:rsidRDefault="00155A00" w:rsidP="00155A00">
      <w:pPr>
        <w:widowControl/>
        <w:suppressAutoHyphens w:val="0"/>
        <w:autoSpaceDE/>
        <w:jc w:val="both"/>
        <w:rPr>
          <w:sz w:val="28"/>
          <w:szCs w:val="28"/>
          <w:lang w:eastAsia="ru-RU"/>
        </w:rPr>
      </w:pPr>
      <w:r>
        <w:rPr>
          <w:b/>
          <w:i/>
          <w:sz w:val="28"/>
          <w:szCs w:val="28"/>
          <w:lang w:eastAsia="ru-RU"/>
        </w:rPr>
        <w:t xml:space="preserve">            -</w:t>
      </w:r>
      <w:r w:rsidRPr="003B7D07">
        <w:rPr>
          <w:b/>
          <w:i/>
          <w:sz w:val="28"/>
          <w:szCs w:val="28"/>
          <w:lang w:eastAsia="ru-RU"/>
        </w:rPr>
        <w:t xml:space="preserve"> </w:t>
      </w:r>
      <w:r w:rsidR="006553FA" w:rsidRPr="003B7D07">
        <w:rPr>
          <w:b/>
          <w:i/>
          <w:sz w:val="28"/>
          <w:szCs w:val="28"/>
          <w:lang w:eastAsia="ru-RU"/>
        </w:rPr>
        <w:t>«Шолохов – певец казачьей правды», «Сельское хозяйство: взгляд в будущее», «Наша библиотека – её успехи и традиции», «Семью</w:t>
      </w:r>
      <w:r>
        <w:rPr>
          <w:b/>
          <w:i/>
          <w:sz w:val="28"/>
          <w:szCs w:val="28"/>
          <w:lang w:eastAsia="ru-RU"/>
        </w:rPr>
        <w:t xml:space="preserve"> сплотить сумеет мудрость книг» - </w:t>
      </w:r>
      <w:proofErr w:type="spellStart"/>
      <w:r w:rsidRPr="003B7D07">
        <w:rPr>
          <w:sz w:val="28"/>
          <w:szCs w:val="28"/>
          <w:lang w:eastAsia="ru-RU"/>
        </w:rPr>
        <w:t>К</w:t>
      </w:r>
      <w:r>
        <w:rPr>
          <w:sz w:val="28"/>
          <w:szCs w:val="28"/>
          <w:lang w:eastAsia="ru-RU"/>
        </w:rPr>
        <w:t>амышевская</w:t>
      </w:r>
      <w:proofErr w:type="spellEnd"/>
      <w:r>
        <w:rPr>
          <w:sz w:val="28"/>
          <w:szCs w:val="28"/>
          <w:lang w:eastAsia="ru-RU"/>
        </w:rPr>
        <w:t xml:space="preserve"> </w:t>
      </w:r>
      <w:proofErr w:type="gramStart"/>
      <w:r>
        <w:rPr>
          <w:sz w:val="28"/>
          <w:szCs w:val="28"/>
          <w:lang w:eastAsia="ru-RU"/>
        </w:rPr>
        <w:t>с</w:t>
      </w:r>
      <w:proofErr w:type="gramEnd"/>
      <w:r>
        <w:rPr>
          <w:sz w:val="28"/>
          <w:szCs w:val="28"/>
          <w:lang w:eastAsia="ru-RU"/>
        </w:rPr>
        <w:t>\б;</w:t>
      </w:r>
    </w:p>
    <w:p w:rsidR="00155A00" w:rsidRPr="003B7D07" w:rsidRDefault="00155A00" w:rsidP="00155A00">
      <w:pPr>
        <w:widowControl/>
        <w:suppressAutoHyphens w:val="0"/>
        <w:autoSpaceDE/>
        <w:jc w:val="both"/>
        <w:rPr>
          <w:rFonts w:eastAsia="Arial"/>
          <w:kern w:val="3"/>
          <w:sz w:val="28"/>
          <w:szCs w:val="28"/>
          <w:lang w:eastAsia="ru-RU"/>
        </w:rPr>
      </w:pPr>
      <w:r>
        <w:rPr>
          <w:b/>
          <w:i/>
          <w:sz w:val="28"/>
          <w:szCs w:val="28"/>
          <w:lang w:eastAsia="ru-RU"/>
        </w:rPr>
        <w:t xml:space="preserve">            - </w:t>
      </w:r>
      <w:r w:rsidRPr="003B7D07">
        <w:rPr>
          <w:b/>
          <w:i/>
          <w:sz w:val="28"/>
          <w:szCs w:val="28"/>
          <w:lang w:eastAsia="ru-RU"/>
        </w:rPr>
        <w:t xml:space="preserve"> </w:t>
      </w:r>
      <w:r>
        <w:rPr>
          <w:b/>
          <w:i/>
          <w:sz w:val="28"/>
          <w:szCs w:val="28"/>
          <w:lang w:eastAsia="ru-RU"/>
        </w:rPr>
        <w:t xml:space="preserve">«Русь и вера православная» - </w:t>
      </w:r>
      <w:r>
        <w:rPr>
          <w:sz w:val="28"/>
          <w:szCs w:val="28"/>
          <w:lang w:eastAsia="ru-RU"/>
        </w:rPr>
        <w:t xml:space="preserve">Зимовниковская </w:t>
      </w:r>
      <w:proofErr w:type="gramStart"/>
      <w:r>
        <w:rPr>
          <w:sz w:val="28"/>
          <w:szCs w:val="28"/>
          <w:lang w:eastAsia="ru-RU"/>
        </w:rPr>
        <w:t>с</w:t>
      </w:r>
      <w:proofErr w:type="gramEnd"/>
      <w:r>
        <w:rPr>
          <w:sz w:val="28"/>
          <w:szCs w:val="28"/>
          <w:lang w:eastAsia="ru-RU"/>
        </w:rPr>
        <w:t>\б;</w:t>
      </w:r>
    </w:p>
    <w:p w:rsidR="00155A00" w:rsidRPr="00155A00" w:rsidRDefault="006553FA" w:rsidP="00155A00">
      <w:pPr>
        <w:widowControl/>
        <w:suppressAutoHyphens w:val="0"/>
        <w:autoSpaceDE/>
        <w:jc w:val="both"/>
        <w:rPr>
          <w:sz w:val="28"/>
          <w:szCs w:val="28"/>
          <w:lang w:eastAsia="ru-RU"/>
        </w:rPr>
      </w:pPr>
      <w:r w:rsidRPr="003B7D07">
        <w:rPr>
          <w:b/>
          <w:i/>
          <w:sz w:val="28"/>
          <w:szCs w:val="28"/>
          <w:lang w:eastAsia="ru-RU"/>
        </w:rPr>
        <w:t xml:space="preserve"> </w:t>
      </w:r>
      <w:r w:rsidR="00155A00">
        <w:rPr>
          <w:sz w:val="28"/>
          <w:szCs w:val="28"/>
          <w:lang w:eastAsia="ru-RU"/>
        </w:rPr>
        <w:t xml:space="preserve">           - </w:t>
      </w:r>
      <w:r w:rsidRPr="003B7D07">
        <w:rPr>
          <w:b/>
          <w:bCs/>
          <w:i/>
          <w:sz w:val="28"/>
          <w:szCs w:val="28"/>
          <w:lang w:eastAsia="ru-RU"/>
        </w:rPr>
        <w:t xml:space="preserve">«Молодёжь и книга – </w:t>
      </w:r>
      <w:proofErr w:type="gramStart"/>
      <w:r w:rsidRPr="003B7D07">
        <w:rPr>
          <w:b/>
          <w:bCs/>
          <w:i/>
          <w:sz w:val="28"/>
          <w:szCs w:val="28"/>
          <w:lang w:eastAsia="ru-RU"/>
        </w:rPr>
        <w:t>против</w:t>
      </w:r>
      <w:proofErr w:type="gramEnd"/>
      <w:r w:rsidRPr="003B7D07">
        <w:rPr>
          <w:b/>
          <w:bCs/>
          <w:i/>
          <w:sz w:val="28"/>
          <w:szCs w:val="28"/>
          <w:lang w:eastAsia="ru-RU"/>
        </w:rPr>
        <w:t>!»</w:t>
      </w:r>
      <w:r w:rsidR="00155A00" w:rsidRPr="00155A00">
        <w:rPr>
          <w:bCs/>
          <w:sz w:val="28"/>
          <w:szCs w:val="28"/>
          <w:lang w:eastAsia="ru-RU"/>
        </w:rPr>
        <w:t xml:space="preserve"> </w:t>
      </w:r>
      <w:r w:rsidR="00155A00">
        <w:rPr>
          <w:bCs/>
          <w:sz w:val="28"/>
          <w:szCs w:val="28"/>
          <w:lang w:eastAsia="ru-RU"/>
        </w:rPr>
        <w:t xml:space="preserve">- </w:t>
      </w:r>
      <w:proofErr w:type="spellStart"/>
      <w:r w:rsidR="00155A00">
        <w:rPr>
          <w:bCs/>
          <w:sz w:val="28"/>
          <w:szCs w:val="28"/>
          <w:lang w:eastAsia="ru-RU"/>
        </w:rPr>
        <w:t>Глубочанская</w:t>
      </w:r>
      <w:proofErr w:type="spellEnd"/>
      <w:r w:rsidR="00155A00">
        <w:rPr>
          <w:bCs/>
          <w:sz w:val="28"/>
          <w:szCs w:val="28"/>
          <w:lang w:eastAsia="ru-RU"/>
        </w:rPr>
        <w:t xml:space="preserve"> </w:t>
      </w:r>
      <w:proofErr w:type="gramStart"/>
      <w:r w:rsidR="00155A00">
        <w:rPr>
          <w:bCs/>
          <w:sz w:val="28"/>
          <w:szCs w:val="28"/>
          <w:lang w:eastAsia="ru-RU"/>
        </w:rPr>
        <w:t>с\б</w:t>
      </w:r>
      <w:proofErr w:type="gramEnd"/>
      <w:r w:rsidR="00155A00">
        <w:rPr>
          <w:bCs/>
          <w:sz w:val="28"/>
          <w:szCs w:val="28"/>
          <w:lang w:eastAsia="ru-RU"/>
        </w:rPr>
        <w:t>;</w:t>
      </w:r>
    </w:p>
    <w:p w:rsidR="00155A00" w:rsidRPr="003B7D07" w:rsidRDefault="00155A00" w:rsidP="00155A00">
      <w:pPr>
        <w:suppressAutoHyphens w:val="0"/>
        <w:autoSpaceDE/>
        <w:spacing w:line="235" w:lineRule="auto"/>
        <w:jc w:val="both"/>
        <w:rPr>
          <w:sz w:val="28"/>
          <w:szCs w:val="28"/>
          <w:lang w:eastAsia="ru-RU"/>
        </w:rPr>
      </w:pPr>
      <w:r>
        <w:rPr>
          <w:b/>
          <w:bCs/>
          <w:i/>
          <w:sz w:val="28"/>
          <w:szCs w:val="28"/>
          <w:lang w:eastAsia="ru-RU"/>
        </w:rPr>
        <w:t xml:space="preserve">            - </w:t>
      </w:r>
      <w:r w:rsidR="006553FA" w:rsidRPr="003B7D07">
        <w:rPr>
          <w:b/>
          <w:i/>
          <w:color w:val="000000"/>
          <w:sz w:val="28"/>
          <w:szCs w:val="28"/>
          <w:lang w:eastAsia="ru-RU"/>
        </w:rPr>
        <w:t>«Н.М. Карамзин – человек, историк», «Экология - предмет. Интересно или нет?»</w:t>
      </w:r>
      <w:r w:rsidRPr="00155A00">
        <w:rPr>
          <w:sz w:val="28"/>
          <w:szCs w:val="28"/>
          <w:lang w:eastAsia="ru-RU"/>
        </w:rPr>
        <w:t xml:space="preserve"> </w:t>
      </w:r>
      <w:r>
        <w:rPr>
          <w:sz w:val="28"/>
          <w:szCs w:val="28"/>
          <w:lang w:eastAsia="ru-RU"/>
        </w:rPr>
        <w:t xml:space="preserve">- </w:t>
      </w:r>
      <w:proofErr w:type="spellStart"/>
      <w:r>
        <w:rPr>
          <w:sz w:val="28"/>
          <w:szCs w:val="28"/>
          <w:lang w:eastAsia="ru-RU"/>
        </w:rPr>
        <w:t>Погореловская</w:t>
      </w:r>
      <w:proofErr w:type="spellEnd"/>
      <w:r>
        <w:rPr>
          <w:sz w:val="28"/>
          <w:szCs w:val="28"/>
          <w:lang w:eastAsia="ru-RU"/>
        </w:rPr>
        <w:t xml:space="preserve"> с\б;</w:t>
      </w:r>
    </w:p>
    <w:p w:rsidR="00155A00" w:rsidRPr="00155A00" w:rsidRDefault="006553FA" w:rsidP="00155A00">
      <w:pPr>
        <w:suppressAutoHyphens w:val="0"/>
        <w:autoSpaceDE/>
        <w:spacing w:line="235" w:lineRule="auto"/>
        <w:jc w:val="both"/>
        <w:rPr>
          <w:i/>
          <w:iCs/>
          <w:color w:val="000000"/>
          <w:sz w:val="28"/>
          <w:szCs w:val="28"/>
          <w:lang w:eastAsia="ru-RU"/>
        </w:rPr>
      </w:pPr>
      <w:r w:rsidRPr="003B7D07">
        <w:rPr>
          <w:i/>
          <w:color w:val="000000"/>
          <w:sz w:val="28"/>
          <w:szCs w:val="28"/>
          <w:lang w:eastAsia="ru-RU"/>
        </w:rPr>
        <w:t xml:space="preserve"> </w:t>
      </w:r>
      <w:r w:rsidR="00155A00">
        <w:rPr>
          <w:i/>
          <w:iCs/>
          <w:color w:val="000000"/>
          <w:sz w:val="28"/>
          <w:szCs w:val="28"/>
          <w:lang w:eastAsia="ru-RU"/>
        </w:rPr>
        <w:t xml:space="preserve">           - </w:t>
      </w:r>
      <w:r w:rsidRPr="003B7D07">
        <w:rPr>
          <w:b/>
          <w:i/>
          <w:sz w:val="28"/>
          <w:szCs w:val="28"/>
          <w:lang w:eastAsia="ru-RU"/>
        </w:rPr>
        <w:t>«Лучшие идеи для вашего сада»</w:t>
      </w:r>
      <w:r w:rsidRPr="003B7D07">
        <w:rPr>
          <w:rFonts w:ascii="Verdana" w:hAnsi="Verdana"/>
          <w:b/>
          <w:i/>
          <w:color w:val="4F5854"/>
          <w:sz w:val="28"/>
          <w:szCs w:val="28"/>
          <w:lang w:eastAsia="ru-RU"/>
        </w:rPr>
        <w:t xml:space="preserve"> </w:t>
      </w:r>
      <w:r w:rsidR="00155A00">
        <w:rPr>
          <w:sz w:val="28"/>
          <w:szCs w:val="28"/>
          <w:lang w:eastAsia="ru-RU"/>
        </w:rPr>
        <w:t xml:space="preserve">- Савоськинская </w:t>
      </w:r>
      <w:proofErr w:type="gramStart"/>
      <w:r w:rsidR="00155A00">
        <w:rPr>
          <w:sz w:val="28"/>
          <w:szCs w:val="28"/>
          <w:lang w:eastAsia="ru-RU"/>
        </w:rPr>
        <w:t>с</w:t>
      </w:r>
      <w:proofErr w:type="gramEnd"/>
      <w:r w:rsidR="00155A00">
        <w:rPr>
          <w:sz w:val="28"/>
          <w:szCs w:val="28"/>
          <w:lang w:eastAsia="ru-RU"/>
        </w:rPr>
        <w:t>\б;</w:t>
      </w:r>
    </w:p>
    <w:p w:rsidR="00155A00" w:rsidRPr="003B7D07" w:rsidRDefault="00155A00" w:rsidP="00155A00">
      <w:pPr>
        <w:widowControl/>
        <w:suppressAutoHyphens w:val="0"/>
        <w:autoSpaceDE/>
        <w:jc w:val="both"/>
        <w:rPr>
          <w:sz w:val="28"/>
          <w:szCs w:val="28"/>
          <w:lang w:eastAsia="ru-RU"/>
        </w:rPr>
      </w:pPr>
      <w:r w:rsidRPr="00155A00">
        <w:rPr>
          <w:rFonts w:ascii="Verdana" w:hAnsi="Verdana"/>
          <w:i/>
          <w:sz w:val="28"/>
          <w:szCs w:val="28"/>
          <w:lang w:eastAsia="ru-RU"/>
        </w:rPr>
        <w:t xml:space="preserve">       </w:t>
      </w:r>
      <w:r>
        <w:rPr>
          <w:rFonts w:ascii="Verdana" w:hAnsi="Verdana"/>
          <w:i/>
          <w:sz w:val="28"/>
          <w:szCs w:val="28"/>
          <w:lang w:eastAsia="ru-RU"/>
        </w:rPr>
        <w:t xml:space="preserve"> </w:t>
      </w:r>
      <w:r w:rsidRPr="00155A00">
        <w:rPr>
          <w:rFonts w:ascii="Verdana" w:hAnsi="Verdana"/>
          <w:i/>
          <w:sz w:val="28"/>
          <w:szCs w:val="28"/>
          <w:lang w:eastAsia="ru-RU"/>
        </w:rPr>
        <w:t>-</w:t>
      </w:r>
      <w:r>
        <w:rPr>
          <w:rFonts w:ascii="Verdana" w:hAnsi="Verdana"/>
          <w:b/>
          <w:i/>
          <w:color w:val="4F5854"/>
          <w:sz w:val="28"/>
          <w:szCs w:val="28"/>
          <w:lang w:eastAsia="ru-RU"/>
        </w:rPr>
        <w:t xml:space="preserve"> </w:t>
      </w:r>
      <w:r w:rsidR="006553FA" w:rsidRPr="003B7D07">
        <w:rPr>
          <w:b/>
          <w:i/>
          <w:sz w:val="28"/>
          <w:szCs w:val="28"/>
          <w:lang w:eastAsia="ru-RU"/>
        </w:rPr>
        <w:t>«Чтоб этого забыть не смели поколенья», «Служу России», «Секреты счастливого</w:t>
      </w:r>
      <w:r>
        <w:rPr>
          <w:b/>
          <w:i/>
          <w:sz w:val="28"/>
          <w:szCs w:val="28"/>
          <w:lang w:eastAsia="ru-RU"/>
        </w:rPr>
        <w:t xml:space="preserve"> дома» - </w:t>
      </w:r>
      <w:proofErr w:type="gramStart"/>
      <w:r>
        <w:rPr>
          <w:sz w:val="28"/>
          <w:szCs w:val="28"/>
          <w:lang w:eastAsia="ru-RU"/>
        </w:rPr>
        <w:t>Харьковская</w:t>
      </w:r>
      <w:proofErr w:type="gramEnd"/>
      <w:r>
        <w:rPr>
          <w:sz w:val="28"/>
          <w:szCs w:val="28"/>
          <w:lang w:eastAsia="ru-RU"/>
        </w:rPr>
        <w:t xml:space="preserve"> с\б;</w:t>
      </w:r>
    </w:p>
    <w:p w:rsidR="006553FA" w:rsidRPr="00155A00" w:rsidRDefault="006553FA" w:rsidP="00155A00">
      <w:pPr>
        <w:widowControl/>
        <w:suppressAutoHyphens w:val="0"/>
        <w:autoSpaceDE/>
        <w:jc w:val="both"/>
        <w:rPr>
          <w:color w:val="000000"/>
          <w:sz w:val="28"/>
          <w:szCs w:val="28"/>
          <w:lang w:eastAsia="ru-RU"/>
        </w:rPr>
      </w:pPr>
      <w:r w:rsidRPr="003B7D07">
        <w:rPr>
          <w:b/>
          <w:i/>
          <w:sz w:val="28"/>
          <w:szCs w:val="28"/>
          <w:lang w:eastAsia="ru-RU"/>
        </w:rPr>
        <w:t xml:space="preserve">      </w:t>
      </w:r>
      <w:r w:rsidR="00155A00">
        <w:rPr>
          <w:b/>
          <w:i/>
          <w:sz w:val="28"/>
          <w:szCs w:val="28"/>
          <w:lang w:eastAsia="ru-RU"/>
        </w:rPr>
        <w:t xml:space="preserve">      - </w:t>
      </w:r>
      <w:r w:rsidRPr="003B7D07">
        <w:rPr>
          <w:b/>
          <w:i/>
          <w:color w:val="000000"/>
          <w:sz w:val="28"/>
          <w:szCs w:val="28"/>
          <w:lang w:eastAsia="ru-RU"/>
        </w:rPr>
        <w:t xml:space="preserve">«От древней Руси до новой России», «Пасха – праздник светлого Христова воскресенья», </w:t>
      </w:r>
      <w:r w:rsidRPr="003B7D07">
        <w:rPr>
          <w:b/>
          <w:bCs/>
          <w:i/>
          <w:color w:val="000000"/>
          <w:sz w:val="28"/>
          <w:szCs w:val="28"/>
          <w:lang w:eastAsia="ru-RU"/>
        </w:rPr>
        <w:t xml:space="preserve">«Единством сильна Россия», </w:t>
      </w:r>
      <w:r w:rsidR="00155A00">
        <w:rPr>
          <w:b/>
          <w:i/>
          <w:sz w:val="28"/>
          <w:szCs w:val="28"/>
          <w:lang w:eastAsia="ru-RU"/>
        </w:rPr>
        <w:t xml:space="preserve">«Знакомьтесь - Гагарин» - </w:t>
      </w:r>
      <w:r w:rsidRPr="003B7D07">
        <w:rPr>
          <w:b/>
          <w:i/>
          <w:sz w:val="28"/>
          <w:szCs w:val="28"/>
          <w:shd w:val="clear" w:color="auto" w:fill="FFFFFF"/>
          <w:lang w:eastAsia="ru-RU"/>
        </w:rPr>
        <w:t xml:space="preserve"> </w:t>
      </w:r>
      <w:proofErr w:type="spellStart"/>
      <w:r w:rsidR="00155A00">
        <w:rPr>
          <w:color w:val="000000"/>
          <w:sz w:val="28"/>
          <w:szCs w:val="28"/>
          <w:lang w:eastAsia="ru-RU"/>
        </w:rPr>
        <w:t>Наримановская</w:t>
      </w:r>
      <w:proofErr w:type="spellEnd"/>
      <w:r w:rsidR="00155A00">
        <w:rPr>
          <w:color w:val="000000"/>
          <w:sz w:val="28"/>
          <w:szCs w:val="28"/>
          <w:lang w:eastAsia="ru-RU"/>
        </w:rPr>
        <w:t xml:space="preserve"> </w:t>
      </w:r>
      <w:proofErr w:type="gramStart"/>
      <w:r w:rsidR="00155A00">
        <w:rPr>
          <w:color w:val="000000"/>
          <w:sz w:val="28"/>
          <w:szCs w:val="28"/>
          <w:lang w:eastAsia="ru-RU"/>
        </w:rPr>
        <w:t>с</w:t>
      </w:r>
      <w:proofErr w:type="gramEnd"/>
      <w:r w:rsidR="00155A00">
        <w:rPr>
          <w:color w:val="000000"/>
          <w:sz w:val="28"/>
          <w:szCs w:val="28"/>
          <w:lang w:eastAsia="ru-RU"/>
        </w:rPr>
        <w:t>\б;</w:t>
      </w:r>
    </w:p>
    <w:p w:rsidR="006553FA" w:rsidRPr="003B7D07" w:rsidRDefault="006553FA" w:rsidP="006553FA">
      <w:pPr>
        <w:suppressAutoHyphens w:val="0"/>
        <w:autoSpaceDE/>
        <w:spacing w:line="235" w:lineRule="auto"/>
        <w:jc w:val="both"/>
        <w:rPr>
          <w:sz w:val="28"/>
          <w:szCs w:val="28"/>
          <w:highlight w:val="yellow"/>
          <w:lang w:eastAsia="ru-RU"/>
        </w:rPr>
      </w:pPr>
      <w:r w:rsidRPr="003B7D07">
        <w:rPr>
          <w:sz w:val="28"/>
          <w:szCs w:val="28"/>
          <w:lang w:eastAsia="ru-RU"/>
        </w:rPr>
        <w:t xml:space="preserve">      </w:t>
      </w:r>
    </w:p>
    <w:p w:rsidR="006553FA" w:rsidRPr="00155A00" w:rsidRDefault="006553FA" w:rsidP="006553FA">
      <w:pPr>
        <w:tabs>
          <w:tab w:val="left" w:pos="851"/>
        </w:tabs>
        <w:suppressAutoHyphens w:val="0"/>
        <w:autoSpaceDE/>
        <w:spacing w:line="235" w:lineRule="auto"/>
        <w:jc w:val="both"/>
        <w:rPr>
          <w:sz w:val="28"/>
          <w:szCs w:val="28"/>
          <w:highlight w:val="yellow"/>
          <w:u w:val="single"/>
          <w:lang w:eastAsia="ru-RU"/>
        </w:rPr>
      </w:pPr>
      <w:r w:rsidRPr="00155A00">
        <w:rPr>
          <w:b/>
          <w:i/>
          <w:sz w:val="28"/>
          <w:szCs w:val="28"/>
          <w:u w:val="single"/>
          <w:lang w:eastAsia="ru-RU"/>
        </w:rPr>
        <w:t>Формирование информационной культуры и культуры чтения:</w:t>
      </w:r>
      <w:r w:rsidRPr="00155A00">
        <w:rPr>
          <w:b/>
          <w:sz w:val="28"/>
          <w:szCs w:val="28"/>
          <w:u w:val="single"/>
          <w:lang w:eastAsia="ru-RU"/>
        </w:rPr>
        <w:t xml:space="preserve"> </w:t>
      </w:r>
      <w:r w:rsidRPr="00155A00">
        <w:rPr>
          <w:sz w:val="28"/>
          <w:szCs w:val="28"/>
          <w:u w:val="single"/>
          <w:lang w:eastAsia="ru-RU"/>
        </w:rPr>
        <w:t xml:space="preserve"> </w:t>
      </w:r>
    </w:p>
    <w:p w:rsidR="006553FA" w:rsidRPr="00155A00" w:rsidRDefault="006553FA" w:rsidP="00155A00">
      <w:pPr>
        <w:pStyle w:val="af8"/>
        <w:jc w:val="both"/>
        <w:rPr>
          <w:sz w:val="28"/>
          <w:highlight w:val="yellow"/>
          <w:lang w:eastAsia="ru-RU"/>
        </w:rPr>
      </w:pPr>
    </w:p>
    <w:p w:rsidR="006553FA" w:rsidRPr="00155A00" w:rsidRDefault="006553FA" w:rsidP="00155A00">
      <w:pPr>
        <w:pStyle w:val="af8"/>
        <w:ind w:firstLine="708"/>
        <w:jc w:val="both"/>
        <w:rPr>
          <w:rFonts w:eastAsia="Calibri"/>
          <w:sz w:val="28"/>
          <w:lang w:eastAsia="ru-RU"/>
        </w:rPr>
      </w:pPr>
      <w:r w:rsidRPr="00155A00">
        <w:rPr>
          <w:rFonts w:eastAsia="Calibri"/>
          <w:sz w:val="28"/>
          <w:lang w:eastAsia="ru-RU"/>
        </w:rPr>
        <w:t xml:space="preserve">Библиотечных уроков и экскурсий в 2014 г. проведено </w:t>
      </w:r>
      <w:r w:rsidRPr="00155A00">
        <w:rPr>
          <w:rFonts w:eastAsia="Calibri"/>
          <w:b/>
          <w:i/>
          <w:sz w:val="28"/>
          <w:u w:val="single"/>
          <w:lang w:eastAsia="ru-RU"/>
        </w:rPr>
        <w:t>88</w:t>
      </w:r>
      <w:r w:rsidRPr="00155A00">
        <w:rPr>
          <w:rFonts w:eastAsia="Calibri"/>
          <w:sz w:val="28"/>
          <w:lang w:eastAsia="ru-RU"/>
        </w:rPr>
        <w:t xml:space="preserve">, что на </w:t>
      </w:r>
      <w:r w:rsidRPr="00155A00">
        <w:rPr>
          <w:rFonts w:eastAsia="Calibri"/>
          <w:b/>
          <w:i/>
          <w:sz w:val="28"/>
          <w:u w:val="single"/>
          <w:lang w:eastAsia="ru-RU"/>
        </w:rPr>
        <w:t>13</w:t>
      </w:r>
      <w:r w:rsidR="00155A00" w:rsidRPr="00155A00">
        <w:rPr>
          <w:rFonts w:eastAsia="Calibri"/>
          <w:sz w:val="28"/>
          <w:lang w:eastAsia="ru-RU"/>
        </w:rPr>
        <w:t xml:space="preserve">  больше, по </w:t>
      </w:r>
      <w:r w:rsidRPr="00155A00">
        <w:rPr>
          <w:rFonts w:eastAsia="Calibri"/>
          <w:sz w:val="28"/>
          <w:lang w:eastAsia="ru-RU"/>
        </w:rPr>
        <w:t>сравнению с 2013 годом.</w:t>
      </w:r>
    </w:p>
    <w:p w:rsidR="006553FA" w:rsidRPr="007C3951" w:rsidRDefault="006553FA" w:rsidP="007C3951">
      <w:pPr>
        <w:pStyle w:val="af8"/>
        <w:ind w:firstLine="708"/>
        <w:jc w:val="both"/>
        <w:rPr>
          <w:i/>
          <w:iCs/>
          <w:color w:val="000000"/>
          <w:sz w:val="28"/>
          <w:lang w:eastAsia="ru-RU"/>
        </w:rPr>
      </w:pPr>
      <w:r w:rsidRPr="00155A00">
        <w:rPr>
          <w:sz w:val="28"/>
          <w:lang w:eastAsia="ru-RU"/>
        </w:rPr>
        <w:t xml:space="preserve">Библиотеки района ежегодно занимаются </w:t>
      </w:r>
      <w:r w:rsidRPr="00155A00">
        <w:rPr>
          <w:sz w:val="28"/>
          <w:u w:val="single"/>
          <w:lang w:eastAsia="ru-RU"/>
        </w:rPr>
        <w:t>популяризацией библиографических знаний.</w:t>
      </w:r>
      <w:r w:rsidRPr="00155A00">
        <w:rPr>
          <w:sz w:val="28"/>
          <w:lang w:eastAsia="ru-RU"/>
        </w:rPr>
        <w:t xml:space="preserve"> В 2014 году они продолжили работу по формированию информационной культуры. Формы и методы данного направления библиографической деятельности отработаны годами и являются традиционными. </w:t>
      </w:r>
      <w:r w:rsidRPr="007C3951">
        <w:rPr>
          <w:lang w:eastAsia="ru-RU"/>
        </w:rPr>
        <w:t xml:space="preserve">Это экскурсии, библиотечные уроки и индивидуальные консультации: </w:t>
      </w:r>
      <w:r w:rsidRPr="007C3951">
        <w:rPr>
          <w:i/>
          <w:lang w:eastAsia="ru-RU"/>
        </w:rPr>
        <w:t>«Тайны библиографии», «Наедине с каталогом», «Ресурсы Интернет о Ростовской области», «Библиотека, как информационно-поисковая система», «Информационные ресурсы общества и информационная культура», «Интернет: поисковые системы и сервисы», «Пути информационного поиска: знакомство с СБА»</w:t>
      </w:r>
      <w:r w:rsidRPr="007C3951">
        <w:rPr>
          <w:lang w:eastAsia="ru-RU"/>
        </w:rPr>
        <w:t xml:space="preserve"> и др. </w:t>
      </w:r>
    </w:p>
    <w:p w:rsidR="006553FA" w:rsidRPr="003B7D07" w:rsidRDefault="006553FA" w:rsidP="006553FA">
      <w:pPr>
        <w:tabs>
          <w:tab w:val="left" w:pos="993"/>
        </w:tabs>
        <w:suppressAutoHyphens w:val="0"/>
        <w:autoSpaceDE/>
        <w:jc w:val="both"/>
        <w:rPr>
          <w:sz w:val="28"/>
          <w:szCs w:val="28"/>
          <w:highlight w:val="yellow"/>
          <w:lang w:eastAsia="ru-RU"/>
        </w:rPr>
      </w:pPr>
      <w:r w:rsidRPr="00C10497">
        <w:rPr>
          <w:b/>
          <w:sz w:val="28"/>
          <w:szCs w:val="28"/>
          <w:lang w:eastAsia="ru-RU"/>
        </w:rPr>
        <w:lastRenderedPageBreak/>
        <w:t xml:space="preserve">       10.2 Деятельность БИЦ.</w:t>
      </w:r>
      <w:r w:rsidRPr="00C10497">
        <w:rPr>
          <w:sz w:val="28"/>
          <w:szCs w:val="28"/>
          <w:lang w:eastAsia="ru-RU"/>
        </w:rPr>
        <w:t xml:space="preserve"> Заполнить сводную таблицу «Показатели деятельности библиотечно-информационного </w:t>
      </w:r>
      <w:r w:rsidRPr="00E911D9">
        <w:rPr>
          <w:sz w:val="28"/>
          <w:szCs w:val="28"/>
          <w:lang w:eastAsia="ru-RU"/>
        </w:rPr>
        <w:t xml:space="preserve">центра» </w:t>
      </w:r>
      <w:proofErr w:type="gramStart"/>
      <w:r w:rsidRPr="00E911D9">
        <w:rPr>
          <w:i/>
          <w:sz w:val="24"/>
          <w:szCs w:val="28"/>
          <w:lang w:eastAsia="ru-RU"/>
        </w:rPr>
        <w:t xml:space="preserve">( </w:t>
      </w:r>
      <w:proofErr w:type="gramEnd"/>
      <w:r w:rsidRPr="00E911D9">
        <w:rPr>
          <w:i/>
          <w:sz w:val="24"/>
          <w:szCs w:val="28"/>
          <w:lang w:eastAsia="ru-RU"/>
        </w:rPr>
        <w:t>см. Приложение</w:t>
      </w:r>
      <w:r w:rsidR="008971D5" w:rsidRPr="00E911D9">
        <w:rPr>
          <w:i/>
          <w:sz w:val="24"/>
          <w:szCs w:val="28"/>
          <w:lang w:eastAsia="ru-RU"/>
        </w:rPr>
        <w:t xml:space="preserve"> </w:t>
      </w:r>
      <w:r w:rsidR="00E911D9" w:rsidRPr="00E911D9">
        <w:rPr>
          <w:i/>
          <w:sz w:val="24"/>
          <w:szCs w:val="28"/>
          <w:lang w:eastAsia="ru-RU"/>
        </w:rPr>
        <w:t>7</w:t>
      </w:r>
      <w:r w:rsidRPr="00E911D9">
        <w:rPr>
          <w:i/>
          <w:sz w:val="24"/>
          <w:szCs w:val="28"/>
          <w:lang w:eastAsia="ru-RU"/>
        </w:rPr>
        <w:t>)</w:t>
      </w:r>
    </w:p>
    <w:p w:rsidR="006553FA" w:rsidRPr="003B7D07" w:rsidRDefault="006553FA" w:rsidP="006553FA">
      <w:pPr>
        <w:suppressAutoHyphens w:val="0"/>
        <w:autoSpaceDE/>
        <w:ind w:left="425"/>
        <w:jc w:val="both"/>
        <w:rPr>
          <w:sz w:val="28"/>
          <w:szCs w:val="28"/>
          <w:highlight w:val="yellow"/>
          <w:lang w:eastAsia="ru-RU"/>
        </w:rPr>
      </w:pPr>
      <w:r w:rsidRPr="003B7D07">
        <w:rPr>
          <w:sz w:val="28"/>
          <w:szCs w:val="28"/>
          <w:highlight w:val="yellow"/>
          <w:lang w:eastAsia="ru-RU"/>
        </w:rPr>
        <w:t xml:space="preserve">  </w:t>
      </w:r>
    </w:p>
    <w:p w:rsidR="006553FA" w:rsidRPr="003B7D07" w:rsidRDefault="006553FA" w:rsidP="006553FA">
      <w:pPr>
        <w:tabs>
          <w:tab w:val="left" w:pos="851"/>
        </w:tabs>
        <w:suppressAutoHyphens w:val="0"/>
        <w:autoSpaceDE/>
        <w:spacing w:line="235" w:lineRule="auto"/>
        <w:jc w:val="both"/>
        <w:rPr>
          <w:b/>
          <w:sz w:val="28"/>
          <w:szCs w:val="28"/>
          <w:highlight w:val="yellow"/>
          <w:lang w:eastAsia="ru-RU"/>
        </w:rPr>
      </w:pPr>
      <w:r w:rsidRPr="003B7D07">
        <w:rPr>
          <w:b/>
          <w:sz w:val="28"/>
          <w:szCs w:val="28"/>
          <w:lang w:eastAsia="ru-RU"/>
        </w:rPr>
        <w:t xml:space="preserve">       10.3   Анализ</w:t>
      </w:r>
      <w:r w:rsidRPr="003B7D07">
        <w:rPr>
          <w:b/>
          <w:i/>
          <w:sz w:val="28"/>
          <w:szCs w:val="28"/>
          <w:lang w:eastAsia="ru-RU"/>
        </w:rPr>
        <w:t xml:space="preserve"> </w:t>
      </w:r>
      <w:r w:rsidRPr="003B7D07">
        <w:rPr>
          <w:b/>
          <w:sz w:val="28"/>
          <w:szCs w:val="28"/>
          <w:lang w:eastAsia="ru-RU"/>
        </w:rPr>
        <w:t>деятельности, тенденции в обслуживании, предложения</w:t>
      </w:r>
    </w:p>
    <w:p w:rsidR="006553FA" w:rsidRPr="003B7D07" w:rsidRDefault="006553FA" w:rsidP="006553FA">
      <w:pPr>
        <w:tabs>
          <w:tab w:val="left" w:pos="851"/>
        </w:tabs>
        <w:suppressAutoHyphens w:val="0"/>
        <w:autoSpaceDE/>
        <w:spacing w:line="235" w:lineRule="auto"/>
        <w:jc w:val="both"/>
        <w:rPr>
          <w:b/>
          <w:sz w:val="28"/>
          <w:szCs w:val="28"/>
          <w:highlight w:val="yellow"/>
          <w:lang w:eastAsia="ru-RU"/>
        </w:rPr>
      </w:pPr>
    </w:p>
    <w:p w:rsidR="006553FA" w:rsidRPr="003B7D07" w:rsidRDefault="006553FA" w:rsidP="006553FA">
      <w:pPr>
        <w:widowControl/>
        <w:suppressAutoHyphens w:val="0"/>
        <w:autoSpaceDE/>
        <w:contextualSpacing/>
        <w:jc w:val="both"/>
        <w:rPr>
          <w:rFonts w:eastAsia="Calibri"/>
          <w:sz w:val="28"/>
          <w:szCs w:val="28"/>
          <w:lang w:eastAsia="ru-RU"/>
        </w:rPr>
      </w:pPr>
      <w:r w:rsidRPr="003B7D07">
        <w:rPr>
          <w:rFonts w:eastAsia="Calibri"/>
          <w:sz w:val="28"/>
          <w:szCs w:val="28"/>
          <w:lang w:eastAsia="ru-RU"/>
        </w:rPr>
        <w:t xml:space="preserve">     Деятельность библиотечно-информационных центров МУК МЦБ Зимовниковского района регламентируется:</w:t>
      </w:r>
    </w:p>
    <w:p w:rsidR="006553FA" w:rsidRPr="003B7D07" w:rsidRDefault="006553FA" w:rsidP="006553FA">
      <w:pPr>
        <w:widowControl/>
        <w:numPr>
          <w:ilvl w:val="0"/>
          <w:numId w:val="6"/>
        </w:numPr>
        <w:suppressAutoHyphens w:val="0"/>
        <w:autoSpaceDE/>
        <w:contextualSpacing/>
        <w:rPr>
          <w:rFonts w:eastAsia="Calibri"/>
          <w:b/>
          <w:i/>
          <w:sz w:val="28"/>
          <w:szCs w:val="28"/>
          <w:lang w:eastAsia="ru-RU"/>
        </w:rPr>
      </w:pPr>
      <w:r w:rsidRPr="003B7D07">
        <w:rPr>
          <w:rFonts w:eastAsia="Calibri"/>
          <w:b/>
          <w:i/>
          <w:sz w:val="28"/>
          <w:szCs w:val="28"/>
          <w:lang w:eastAsia="ru-RU"/>
        </w:rPr>
        <w:t xml:space="preserve"> «Положениями о библиотеках»</w:t>
      </w:r>
    </w:p>
    <w:p w:rsidR="006553FA" w:rsidRPr="003B7D07" w:rsidRDefault="006553FA" w:rsidP="006553FA">
      <w:pPr>
        <w:widowControl/>
        <w:numPr>
          <w:ilvl w:val="0"/>
          <w:numId w:val="6"/>
        </w:numPr>
        <w:suppressAutoHyphens w:val="0"/>
        <w:autoSpaceDE/>
        <w:contextualSpacing/>
        <w:rPr>
          <w:rFonts w:eastAsia="Calibri"/>
          <w:b/>
          <w:i/>
          <w:sz w:val="28"/>
          <w:szCs w:val="28"/>
          <w:lang w:eastAsia="ru-RU"/>
        </w:rPr>
      </w:pPr>
      <w:r w:rsidRPr="003B7D07">
        <w:rPr>
          <w:rFonts w:eastAsia="Calibri"/>
          <w:b/>
          <w:i/>
          <w:sz w:val="28"/>
          <w:szCs w:val="28"/>
          <w:lang w:eastAsia="ru-RU"/>
        </w:rPr>
        <w:t>«Положениями о Библиотечно-информационных центрах»</w:t>
      </w:r>
    </w:p>
    <w:p w:rsidR="006553FA" w:rsidRPr="003B7D07" w:rsidRDefault="006553FA" w:rsidP="006553FA">
      <w:pPr>
        <w:widowControl/>
        <w:numPr>
          <w:ilvl w:val="0"/>
          <w:numId w:val="6"/>
        </w:numPr>
        <w:suppressAutoHyphens w:val="0"/>
        <w:autoSpaceDE/>
        <w:contextualSpacing/>
        <w:rPr>
          <w:rFonts w:eastAsia="Calibri"/>
          <w:b/>
          <w:i/>
          <w:sz w:val="28"/>
          <w:szCs w:val="28"/>
          <w:lang w:eastAsia="ru-RU"/>
        </w:rPr>
      </w:pPr>
      <w:r w:rsidRPr="003B7D07">
        <w:rPr>
          <w:rFonts w:eastAsia="Calibri"/>
          <w:b/>
          <w:i/>
          <w:sz w:val="28"/>
          <w:szCs w:val="28"/>
          <w:lang w:eastAsia="ru-RU"/>
        </w:rPr>
        <w:t>«Правилами пользования»</w:t>
      </w:r>
    </w:p>
    <w:p w:rsidR="006553FA" w:rsidRPr="003B7D07" w:rsidRDefault="006553FA" w:rsidP="006553FA">
      <w:pPr>
        <w:widowControl/>
        <w:numPr>
          <w:ilvl w:val="0"/>
          <w:numId w:val="7"/>
        </w:numPr>
        <w:suppressAutoHyphens w:val="0"/>
        <w:autoSpaceDE/>
        <w:contextualSpacing/>
        <w:rPr>
          <w:rFonts w:eastAsia="Calibri"/>
          <w:b/>
          <w:i/>
          <w:sz w:val="28"/>
          <w:szCs w:val="28"/>
          <w:lang w:eastAsia="ru-RU"/>
        </w:rPr>
      </w:pPr>
      <w:r w:rsidRPr="003B7D07">
        <w:rPr>
          <w:rFonts w:eastAsia="Calibri"/>
          <w:b/>
          <w:i/>
          <w:sz w:val="28"/>
          <w:szCs w:val="28"/>
          <w:lang w:eastAsia="ru-RU"/>
        </w:rPr>
        <w:t xml:space="preserve"> «Должностными инструкциями», а также годовыми планами </w:t>
      </w:r>
      <w:r w:rsidR="00EC0A52">
        <w:rPr>
          <w:rFonts w:eastAsia="Calibri"/>
          <w:b/>
          <w:i/>
          <w:sz w:val="28"/>
          <w:szCs w:val="28"/>
          <w:lang w:eastAsia="ru-RU"/>
        </w:rPr>
        <w:t xml:space="preserve"> </w:t>
      </w:r>
      <w:r w:rsidRPr="003B7D07">
        <w:rPr>
          <w:rFonts w:eastAsia="Calibri"/>
          <w:b/>
          <w:i/>
          <w:sz w:val="28"/>
          <w:szCs w:val="28"/>
          <w:lang w:eastAsia="ru-RU"/>
        </w:rPr>
        <w:t xml:space="preserve">справочно-библиографического и информационного обслуживания пользователей </w:t>
      </w:r>
    </w:p>
    <w:p w:rsidR="006553FA" w:rsidRPr="003B7D07" w:rsidRDefault="006553FA" w:rsidP="006553FA">
      <w:pPr>
        <w:widowControl/>
        <w:suppressAutoHyphens w:val="0"/>
        <w:autoSpaceDE/>
        <w:contextualSpacing/>
        <w:rPr>
          <w:rFonts w:eastAsia="Calibri"/>
          <w:sz w:val="28"/>
          <w:szCs w:val="28"/>
          <w:lang w:eastAsia="ru-RU"/>
        </w:rPr>
      </w:pPr>
      <w:r w:rsidRPr="003B7D07">
        <w:rPr>
          <w:rFonts w:eastAsia="Calibri"/>
          <w:sz w:val="28"/>
          <w:szCs w:val="28"/>
          <w:lang w:eastAsia="ru-RU"/>
        </w:rPr>
        <w:t xml:space="preserve">   В работе центры используют формы учетной документации:</w:t>
      </w:r>
    </w:p>
    <w:p w:rsidR="006553FA" w:rsidRPr="003B7D07" w:rsidRDefault="006553FA" w:rsidP="006553FA">
      <w:pPr>
        <w:widowControl/>
        <w:numPr>
          <w:ilvl w:val="0"/>
          <w:numId w:val="8"/>
        </w:numPr>
        <w:suppressAutoHyphens w:val="0"/>
        <w:autoSpaceDE/>
        <w:contextualSpacing/>
        <w:jc w:val="both"/>
        <w:rPr>
          <w:rFonts w:eastAsia="Calibri"/>
          <w:b/>
          <w:i/>
          <w:sz w:val="28"/>
          <w:szCs w:val="28"/>
          <w:lang w:eastAsia="ru-RU"/>
        </w:rPr>
      </w:pPr>
      <w:r w:rsidRPr="003B7D07">
        <w:rPr>
          <w:rFonts w:eastAsia="Calibri"/>
          <w:b/>
          <w:i/>
          <w:sz w:val="28"/>
          <w:szCs w:val="28"/>
          <w:lang w:eastAsia="ru-RU"/>
        </w:rPr>
        <w:t xml:space="preserve">Дневник работы </w:t>
      </w:r>
    </w:p>
    <w:p w:rsidR="006553FA" w:rsidRPr="003B7D07" w:rsidRDefault="006553FA" w:rsidP="006553FA">
      <w:pPr>
        <w:widowControl/>
        <w:numPr>
          <w:ilvl w:val="0"/>
          <w:numId w:val="8"/>
        </w:numPr>
        <w:suppressAutoHyphens w:val="0"/>
        <w:autoSpaceDE/>
        <w:contextualSpacing/>
        <w:jc w:val="both"/>
        <w:rPr>
          <w:rFonts w:eastAsia="Calibri"/>
          <w:b/>
          <w:i/>
          <w:sz w:val="28"/>
          <w:szCs w:val="28"/>
          <w:lang w:eastAsia="ru-RU"/>
        </w:rPr>
      </w:pPr>
      <w:r w:rsidRPr="003B7D07">
        <w:rPr>
          <w:rFonts w:eastAsia="Calibri"/>
          <w:b/>
          <w:i/>
          <w:sz w:val="28"/>
          <w:szCs w:val="28"/>
          <w:lang w:eastAsia="ru-RU"/>
        </w:rPr>
        <w:t>Тетрадь учета  посетителей</w:t>
      </w:r>
    </w:p>
    <w:p w:rsidR="006553FA" w:rsidRPr="003B7D07" w:rsidRDefault="006553FA" w:rsidP="006553FA">
      <w:pPr>
        <w:widowControl/>
        <w:numPr>
          <w:ilvl w:val="0"/>
          <w:numId w:val="8"/>
        </w:numPr>
        <w:suppressAutoHyphens w:val="0"/>
        <w:autoSpaceDE/>
        <w:contextualSpacing/>
        <w:jc w:val="both"/>
        <w:rPr>
          <w:rFonts w:eastAsia="Calibri"/>
          <w:b/>
          <w:i/>
          <w:sz w:val="28"/>
          <w:szCs w:val="28"/>
          <w:lang w:eastAsia="ru-RU"/>
        </w:rPr>
      </w:pPr>
      <w:r w:rsidRPr="003B7D07">
        <w:rPr>
          <w:rFonts w:eastAsia="Calibri"/>
          <w:b/>
          <w:i/>
          <w:sz w:val="28"/>
          <w:szCs w:val="28"/>
          <w:lang w:eastAsia="ru-RU"/>
        </w:rPr>
        <w:t xml:space="preserve">Журнал учета библиографических справок, в </w:t>
      </w:r>
      <w:proofErr w:type="spellStart"/>
      <w:r w:rsidRPr="003B7D07">
        <w:rPr>
          <w:rFonts w:eastAsia="Calibri"/>
          <w:b/>
          <w:i/>
          <w:sz w:val="28"/>
          <w:szCs w:val="28"/>
          <w:lang w:eastAsia="ru-RU"/>
        </w:rPr>
        <w:t>т.ч</w:t>
      </w:r>
      <w:proofErr w:type="spellEnd"/>
      <w:r w:rsidRPr="003B7D07">
        <w:rPr>
          <w:rFonts w:eastAsia="Calibri"/>
          <w:b/>
          <w:i/>
          <w:sz w:val="28"/>
          <w:szCs w:val="28"/>
          <w:lang w:eastAsia="ru-RU"/>
        </w:rPr>
        <w:t>. учета справок, полученных с помощью Интернет, справок из СПС «</w:t>
      </w:r>
      <w:proofErr w:type="spellStart"/>
      <w:r w:rsidRPr="003B7D07">
        <w:rPr>
          <w:rFonts w:eastAsia="Calibri"/>
          <w:b/>
          <w:i/>
          <w:sz w:val="28"/>
          <w:szCs w:val="28"/>
          <w:lang w:eastAsia="ru-RU"/>
        </w:rPr>
        <w:t>КонсультантПлюс</w:t>
      </w:r>
      <w:proofErr w:type="spellEnd"/>
      <w:r w:rsidRPr="003B7D07">
        <w:rPr>
          <w:rFonts w:eastAsia="Calibri"/>
          <w:b/>
          <w:i/>
          <w:sz w:val="28"/>
          <w:szCs w:val="28"/>
          <w:lang w:eastAsia="ru-RU"/>
        </w:rPr>
        <w:t>».</w:t>
      </w:r>
    </w:p>
    <w:p w:rsidR="006553FA" w:rsidRPr="003B7D07" w:rsidRDefault="006553FA" w:rsidP="006553FA">
      <w:pPr>
        <w:contextualSpacing/>
        <w:jc w:val="both"/>
        <w:rPr>
          <w:rFonts w:eastAsia="Calibri"/>
          <w:sz w:val="28"/>
          <w:szCs w:val="28"/>
          <w:lang w:eastAsia="ru-RU"/>
        </w:rPr>
      </w:pPr>
      <w:r w:rsidRPr="003B7D07">
        <w:rPr>
          <w:rFonts w:eastAsia="Calibri"/>
          <w:sz w:val="28"/>
          <w:szCs w:val="28"/>
          <w:lang w:eastAsia="ru-RU"/>
        </w:rPr>
        <w:t xml:space="preserve">      </w:t>
      </w:r>
    </w:p>
    <w:p w:rsidR="006553FA" w:rsidRPr="003B7D07" w:rsidRDefault="006553FA" w:rsidP="00EC0A52">
      <w:pPr>
        <w:ind w:firstLine="360"/>
        <w:contextualSpacing/>
        <w:jc w:val="both"/>
        <w:rPr>
          <w:rFonts w:eastAsia="Calibri"/>
          <w:sz w:val="28"/>
          <w:szCs w:val="28"/>
          <w:lang w:eastAsia="ru-RU"/>
        </w:rPr>
      </w:pPr>
      <w:r w:rsidRPr="003B7D07">
        <w:rPr>
          <w:rFonts w:eastAsia="Calibri"/>
          <w:sz w:val="28"/>
          <w:szCs w:val="28"/>
          <w:lang w:eastAsia="ru-RU"/>
        </w:rPr>
        <w:t xml:space="preserve">На 01.01.2015 года в библиотеках Зимовниковского района насчитывается </w:t>
      </w:r>
      <w:r w:rsidR="008F2159">
        <w:rPr>
          <w:rFonts w:eastAsia="Calibri"/>
          <w:sz w:val="28"/>
          <w:szCs w:val="28"/>
          <w:lang w:eastAsia="ru-RU"/>
        </w:rPr>
        <w:t xml:space="preserve">             </w:t>
      </w:r>
      <w:r w:rsidRPr="003B7D07">
        <w:rPr>
          <w:rFonts w:eastAsia="Calibri"/>
          <w:b/>
          <w:i/>
          <w:sz w:val="28"/>
          <w:szCs w:val="28"/>
          <w:u w:val="single"/>
          <w:lang w:eastAsia="ru-RU"/>
        </w:rPr>
        <w:t>46</w:t>
      </w:r>
      <w:r w:rsidR="00EC0A52">
        <w:rPr>
          <w:rFonts w:eastAsia="Calibri"/>
          <w:sz w:val="28"/>
          <w:szCs w:val="28"/>
          <w:lang w:eastAsia="ru-RU"/>
        </w:rPr>
        <w:t xml:space="preserve"> ПК. </w:t>
      </w:r>
      <w:r w:rsidRPr="003B7D07">
        <w:rPr>
          <w:rFonts w:eastAsia="Calibri"/>
          <w:sz w:val="28"/>
          <w:szCs w:val="28"/>
          <w:lang w:eastAsia="ru-RU"/>
        </w:rPr>
        <w:t xml:space="preserve">Для пользователей – </w:t>
      </w:r>
      <w:r w:rsidRPr="003B7D07">
        <w:rPr>
          <w:rFonts w:eastAsia="Calibri"/>
          <w:b/>
          <w:sz w:val="28"/>
          <w:szCs w:val="28"/>
          <w:u w:val="single"/>
          <w:lang w:eastAsia="ru-RU"/>
        </w:rPr>
        <w:t>20</w:t>
      </w:r>
      <w:r w:rsidRPr="003B7D07">
        <w:rPr>
          <w:rFonts w:eastAsia="Calibri"/>
          <w:sz w:val="28"/>
          <w:szCs w:val="28"/>
          <w:lang w:eastAsia="ru-RU"/>
        </w:rPr>
        <w:t xml:space="preserve"> ПК.</w:t>
      </w:r>
    </w:p>
    <w:p w:rsidR="006553FA" w:rsidRPr="003B7D07" w:rsidRDefault="00EC0A52" w:rsidP="006553FA">
      <w:pPr>
        <w:widowControl/>
        <w:suppressAutoHyphens w:val="0"/>
        <w:autoSpaceDE/>
        <w:contextualSpacing/>
        <w:jc w:val="both"/>
        <w:rPr>
          <w:rFonts w:eastAsia="Calibri"/>
          <w:sz w:val="28"/>
          <w:szCs w:val="28"/>
          <w:lang w:eastAsia="ru-RU"/>
        </w:rPr>
      </w:pPr>
      <w:r>
        <w:rPr>
          <w:rFonts w:eastAsia="Calibri"/>
          <w:sz w:val="28"/>
          <w:szCs w:val="28"/>
          <w:lang w:eastAsia="ru-RU"/>
        </w:rPr>
        <w:t xml:space="preserve">     Электронных изданий –</w:t>
      </w:r>
      <w:r w:rsidR="006553FA" w:rsidRPr="003B7D07">
        <w:rPr>
          <w:rFonts w:eastAsia="Calibri"/>
          <w:b/>
          <w:i/>
          <w:sz w:val="28"/>
          <w:szCs w:val="28"/>
          <w:u w:val="single"/>
          <w:lang w:eastAsia="ru-RU"/>
        </w:rPr>
        <w:t>217.</w:t>
      </w:r>
      <w:r>
        <w:rPr>
          <w:rFonts w:eastAsia="Calibri"/>
          <w:b/>
          <w:i/>
          <w:sz w:val="28"/>
          <w:szCs w:val="28"/>
          <w:lang w:eastAsia="ru-RU"/>
        </w:rPr>
        <w:t xml:space="preserve">  </w:t>
      </w:r>
      <w:r>
        <w:rPr>
          <w:rFonts w:eastAsia="Calibri"/>
          <w:sz w:val="28"/>
          <w:szCs w:val="28"/>
          <w:lang w:eastAsia="ru-RU"/>
        </w:rPr>
        <w:t>В 2013 –</w:t>
      </w:r>
      <w:r w:rsidR="006553FA" w:rsidRPr="00EC0A52">
        <w:rPr>
          <w:rFonts w:eastAsia="Calibri"/>
          <w:b/>
          <w:i/>
          <w:sz w:val="28"/>
          <w:szCs w:val="28"/>
          <w:lang w:eastAsia="ru-RU"/>
        </w:rPr>
        <w:t>242</w:t>
      </w:r>
      <w:r w:rsidR="006553FA" w:rsidRPr="003B7D07">
        <w:rPr>
          <w:rFonts w:eastAsia="Calibri"/>
          <w:sz w:val="28"/>
          <w:szCs w:val="28"/>
          <w:lang w:eastAsia="ru-RU"/>
        </w:rPr>
        <w:t xml:space="preserve">.  Поступило за отчетный период – </w:t>
      </w:r>
      <w:r w:rsidR="006553FA" w:rsidRPr="003B7D07">
        <w:rPr>
          <w:rFonts w:eastAsia="Calibri"/>
          <w:b/>
          <w:sz w:val="28"/>
          <w:szCs w:val="28"/>
          <w:u w:val="single"/>
          <w:lang w:eastAsia="ru-RU"/>
        </w:rPr>
        <w:t>4.</w:t>
      </w:r>
      <w:r w:rsidR="006553FA" w:rsidRPr="003B7D07">
        <w:rPr>
          <w:rFonts w:eastAsia="Calibri"/>
          <w:sz w:val="28"/>
          <w:szCs w:val="28"/>
          <w:lang w:eastAsia="ru-RU"/>
        </w:rPr>
        <w:t xml:space="preserve"> </w:t>
      </w:r>
    </w:p>
    <w:p w:rsidR="006553FA" w:rsidRPr="003B7D07" w:rsidRDefault="00466082" w:rsidP="006553FA">
      <w:pPr>
        <w:widowControl/>
        <w:suppressAutoHyphens w:val="0"/>
        <w:autoSpaceDE/>
        <w:contextualSpacing/>
        <w:jc w:val="both"/>
        <w:rPr>
          <w:rFonts w:eastAsia="Calibri"/>
          <w:sz w:val="28"/>
          <w:szCs w:val="28"/>
          <w:highlight w:val="yellow"/>
          <w:lang w:eastAsia="ru-RU"/>
        </w:rPr>
      </w:pPr>
      <w:r>
        <w:rPr>
          <w:rFonts w:eastAsia="Calibri"/>
          <w:sz w:val="28"/>
          <w:szCs w:val="28"/>
          <w:lang w:eastAsia="ru-RU"/>
        </w:rPr>
        <w:t xml:space="preserve">     </w:t>
      </w:r>
      <w:r w:rsidR="006553FA" w:rsidRPr="003B7D07">
        <w:rPr>
          <w:rFonts w:eastAsia="Calibri"/>
          <w:sz w:val="28"/>
          <w:szCs w:val="28"/>
          <w:lang w:eastAsia="ru-RU"/>
        </w:rPr>
        <w:t xml:space="preserve">В БИЦ ЦБ установлены - </w:t>
      </w:r>
      <w:r w:rsidR="006553FA" w:rsidRPr="003B7D07">
        <w:rPr>
          <w:rFonts w:eastAsia="Calibri"/>
          <w:b/>
          <w:i/>
          <w:sz w:val="28"/>
          <w:szCs w:val="28"/>
          <w:u w:val="single"/>
          <w:lang w:eastAsia="ru-RU"/>
        </w:rPr>
        <w:t>5</w:t>
      </w:r>
      <w:r w:rsidR="006553FA" w:rsidRPr="003B7D07">
        <w:rPr>
          <w:rFonts w:eastAsia="Calibri"/>
          <w:sz w:val="28"/>
          <w:szCs w:val="28"/>
          <w:lang w:eastAsia="ru-RU"/>
        </w:rPr>
        <w:t xml:space="preserve"> ПК для пользователей с доступом к сети Интернет.</w:t>
      </w:r>
      <w:r w:rsidR="006553FA" w:rsidRPr="003B7D07">
        <w:rPr>
          <w:rFonts w:eastAsia="Calibri"/>
          <w:sz w:val="28"/>
          <w:szCs w:val="28"/>
          <w:highlight w:val="yellow"/>
          <w:lang w:eastAsia="ru-RU"/>
        </w:rPr>
        <w:t xml:space="preserve"> </w:t>
      </w:r>
    </w:p>
    <w:p w:rsidR="006346A9" w:rsidRPr="00CB3141" w:rsidRDefault="006346A9" w:rsidP="006346A9">
      <w:pPr>
        <w:suppressAutoHyphens w:val="0"/>
        <w:autoSpaceDE/>
        <w:jc w:val="center"/>
        <w:rPr>
          <w:b/>
          <w:sz w:val="22"/>
          <w:szCs w:val="22"/>
          <w:lang w:eastAsia="ru-RU"/>
        </w:rPr>
      </w:pPr>
      <w:r>
        <w:rPr>
          <w:b/>
          <w:sz w:val="22"/>
          <w:szCs w:val="22"/>
          <w:lang w:eastAsia="ru-RU"/>
        </w:rPr>
        <w:t>Электронная доставка документов</w:t>
      </w:r>
    </w:p>
    <w:p w:rsidR="006346A9" w:rsidRPr="00CB3141" w:rsidRDefault="006346A9" w:rsidP="006346A9">
      <w:pPr>
        <w:suppressAutoHyphens w:val="0"/>
        <w:autoSpaceDE/>
        <w:jc w:val="center"/>
        <w:rPr>
          <w:sz w:val="22"/>
          <w:szCs w:val="22"/>
          <w:lang w:eastAsia="ru-RU"/>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1546"/>
        <w:gridCol w:w="794"/>
        <w:gridCol w:w="1080"/>
        <w:gridCol w:w="1620"/>
        <w:gridCol w:w="1066"/>
        <w:gridCol w:w="1274"/>
      </w:tblGrid>
      <w:tr w:rsidR="006346A9" w:rsidRPr="00CB3141" w:rsidTr="003C6E58">
        <w:trPr>
          <w:trHeight w:val="510"/>
        </w:trPr>
        <w:tc>
          <w:tcPr>
            <w:tcW w:w="1368" w:type="dxa"/>
            <w:vMerge w:val="restart"/>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Кол-во</w:t>
            </w:r>
          </w:p>
          <w:p w:rsidR="006346A9" w:rsidRPr="00CB3141" w:rsidRDefault="006346A9" w:rsidP="003C6E58">
            <w:pPr>
              <w:suppressAutoHyphens w:val="0"/>
              <w:autoSpaceDE/>
              <w:jc w:val="center"/>
              <w:rPr>
                <w:sz w:val="22"/>
                <w:szCs w:val="22"/>
                <w:lang w:eastAsia="ru-RU"/>
              </w:rPr>
            </w:pPr>
            <w:r w:rsidRPr="00CB3141">
              <w:rPr>
                <w:b/>
                <w:sz w:val="22"/>
                <w:szCs w:val="22"/>
                <w:lang w:eastAsia="ru-RU"/>
              </w:rPr>
              <w:t>читателей</w:t>
            </w:r>
          </w:p>
        </w:tc>
        <w:tc>
          <w:tcPr>
            <w:tcW w:w="1080" w:type="dxa"/>
            <w:vMerge w:val="restart"/>
            <w:shd w:val="clear" w:color="auto" w:fill="auto"/>
          </w:tcPr>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Кол-во</w:t>
            </w:r>
          </w:p>
          <w:p w:rsidR="006346A9" w:rsidRPr="00CB3141" w:rsidRDefault="006346A9" w:rsidP="003C6E58">
            <w:pPr>
              <w:suppressAutoHyphens w:val="0"/>
              <w:autoSpaceDE/>
              <w:jc w:val="center"/>
              <w:rPr>
                <w:b/>
                <w:sz w:val="22"/>
                <w:szCs w:val="22"/>
                <w:lang w:eastAsia="ru-RU"/>
              </w:rPr>
            </w:pPr>
            <w:r w:rsidRPr="00CB3141">
              <w:rPr>
                <w:b/>
                <w:sz w:val="22"/>
                <w:szCs w:val="22"/>
                <w:lang w:eastAsia="ru-RU"/>
              </w:rPr>
              <w:t>заказов</w:t>
            </w:r>
          </w:p>
        </w:tc>
        <w:tc>
          <w:tcPr>
            <w:tcW w:w="1546" w:type="dxa"/>
            <w:vMerge w:val="restart"/>
            <w:shd w:val="clear" w:color="auto" w:fill="auto"/>
          </w:tcPr>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Кол-во</w:t>
            </w:r>
          </w:p>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полученных</w:t>
            </w:r>
          </w:p>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электронных</w:t>
            </w:r>
          </w:p>
          <w:p w:rsidR="006346A9" w:rsidRPr="00CB3141" w:rsidRDefault="006346A9" w:rsidP="003C6E58">
            <w:pPr>
              <w:suppressAutoHyphens w:val="0"/>
              <w:autoSpaceDE/>
              <w:jc w:val="center"/>
              <w:rPr>
                <w:b/>
                <w:sz w:val="22"/>
                <w:szCs w:val="22"/>
                <w:lang w:eastAsia="ru-RU"/>
              </w:rPr>
            </w:pPr>
            <w:r w:rsidRPr="00CB3141">
              <w:rPr>
                <w:b/>
                <w:sz w:val="22"/>
                <w:szCs w:val="22"/>
                <w:lang w:eastAsia="ru-RU"/>
              </w:rPr>
              <w:t>копий документов</w:t>
            </w:r>
          </w:p>
          <w:p w:rsidR="006346A9" w:rsidRPr="00CB3141" w:rsidRDefault="006346A9" w:rsidP="003C6E58">
            <w:pPr>
              <w:suppressAutoHyphens w:val="0"/>
              <w:autoSpaceDE/>
              <w:jc w:val="center"/>
              <w:rPr>
                <w:b/>
                <w:sz w:val="22"/>
                <w:szCs w:val="22"/>
                <w:lang w:eastAsia="ru-RU"/>
              </w:rPr>
            </w:pPr>
            <w:r w:rsidRPr="00CB3141">
              <w:rPr>
                <w:b/>
                <w:sz w:val="22"/>
                <w:szCs w:val="22"/>
                <w:lang w:eastAsia="ru-RU"/>
              </w:rPr>
              <w:t>(всего</w:t>
            </w:r>
            <w:r w:rsidRPr="00CB3141">
              <w:rPr>
                <w:sz w:val="22"/>
                <w:szCs w:val="22"/>
                <w:lang w:eastAsia="ru-RU"/>
              </w:rPr>
              <w:t>)</w:t>
            </w:r>
          </w:p>
        </w:tc>
        <w:tc>
          <w:tcPr>
            <w:tcW w:w="1874" w:type="dxa"/>
            <w:gridSpan w:val="2"/>
            <w:shd w:val="clear" w:color="auto" w:fill="auto"/>
          </w:tcPr>
          <w:p w:rsidR="006346A9" w:rsidRPr="00CB3141" w:rsidRDefault="006346A9" w:rsidP="003C6E58">
            <w:pPr>
              <w:suppressAutoHyphens w:val="0"/>
              <w:autoSpaceDE/>
              <w:jc w:val="center"/>
              <w:rPr>
                <w:sz w:val="22"/>
                <w:szCs w:val="22"/>
                <w:lang w:eastAsia="ru-RU"/>
              </w:rPr>
            </w:pPr>
            <w:r w:rsidRPr="00CB3141">
              <w:rPr>
                <w:sz w:val="22"/>
                <w:szCs w:val="22"/>
                <w:lang w:eastAsia="ru-RU"/>
              </w:rPr>
              <w:t>в том числе</w:t>
            </w:r>
          </w:p>
        </w:tc>
        <w:tc>
          <w:tcPr>
            <w:tcW w:w="1620" w:type="dxa"/>
            <w:vMerge w:val="restart"/>
            <w:shd w:val="clear" w:color="auto" w:fill="auto"/>
          </w:tcPr>
          <w:p w:rsidR="006346A9" w:rsidRPr="00CB3141" w:rsidRDefault="006346A9" w:rsidP="003C6E58">
            <w:pPr>
              <w:suppressAutoHyphens w:val="0"/>
              <w:autoSpaceDE/>
              <w:jc w:val="center"/>
              <w:rPr>
                <w:b/>
                <w:sz w:val="22"/>
                <w:szCs w:val="22"/>
                <w:lang w:eastAsia="ru-RU"/>
              </w:rPr>
            </w:pPr>
          </w:p>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 xml:space="preserve">Кол-во </w:t>
            </w:r>
            <w:proofErr w:type="gramStart"/>
            <w:r w:rsidRPr="00CB3141">
              <w:rPr>
                <w:b/>
                <w:sz w:val="22"/>
                <w:szCs w:val="22"/>
                <w:lang w:eastAsia="ru-RU"/>
              </w:rPr>
              <w:t>полученных</w:t>
            </w:r>
            <w:proofErr w:type="gramEnd"/>
          </w:p>
          <w:p w:rsidR="006346A9" w:rsidRPr="00CB3141" w:rsidRDefault="006346A9" w:rsidP="003C6E58">
            <w:pPr>
              <w:widowControl/>
              <w:suppressAutoHyphens w:val="0"/>
              <w:autoSpaceDE/>
              <w:jc w:val="center"/>
              <w:rPr>
                <w:b/>
                <w:sz w:val="22"/>
                <w:szCs w:val="22"/>
                <w:lang w:eastAsia="ru-RU"/>
              </w:rPr>
            </w:pPr>
            <w:r w:rsidRPr="00CB3141">
              <w:rPr>
                <w:b/>
                <w:sz w:val="22"/>
                <w:szCs w:val="22"/>
                <w:lang w:eastAsia="ru-RU"/>
              </w:rPr>
              <w:t>страниц</w:t>
            </w:r>
          </w:p>
          <w:p w:rsidR="006346A9" w:rsidRPr="00CB3141" w:rsidRDefault="006346A9" w:rsidP="003C6E58">
            <w:pPr>
              <w:widowControl/>
              <w:suppressAutoHyphens w:val="0"/>
              <w:autoSpaceDE/>
              <w:jc w:val="center"/>
              <w:rPr>
                <w:sz w:val="22"/>
                <w:szCs w:val="22"/>
                <w:lang w:eastAsia="ru-RU"/>
              </w:rPr>
            </w:pPr>
            <w:r w:rsidRPr="00CB3141">
              <w:rPr>
                <w:b/>
                <w:sz w:val="22"/>
                <w:szCs w:val="22"/>
                <w:lang w:eastAsia="ru-RU"/>
              </w:rPr>
              <w:t>(всего</w:t>
            </w:r>
            <w:r w:rsidRPr="00CB3141">
              <w:rPr>
                <w:sz w:val="22"/>
                <w:szCs w:val="22"/>
                <w:lang w:eastAsia="ru-RU"/>
              </w:rPr>
              <w:t>)</w:t>
            </w:r>
          </w:p>
        </w:tc>
        <w:tc>
          <w:tcPr>
            <w:tcW w:w="2340" w:type="dxa"/>
            <w:gridSpan w:val="2"/>
            <w:shd w:val="clear" w:color="auto" w:fill="auto"/>
          </w:tcPr>
          <w:p w:rsidR="006346A9" w:rsidRPr="00CB3141" w:rsidRDefault="006346A9" w:rsidP="003C6E58">
            <w:pPr>
              <w:suppressAutoHyphens w:val="0"/>
              <w:autoSpaceDE/>
              <w:jc w:val="center"/>
              <w:rPr>
                <w:b/>
                <w:sz w:val="22"/>
                <w:szCs w:val="22"/>
                <w:lang w:eastAsia="ru-RU"/>
              </w:rPr>
            </w:pPr>
            <w:r w:rsidRPr="00CB3141">
              <w:rPr>
                <w:sz w:val="22"/>
                <w:szCs w:val="22"/>
                <w:lang w:eastAsia="ru-RU"/>
              </w:rPr>
              <w:t>в том числе</w:t>
            </w:r>
          </w:p>
        </w:tc>
      </w:tr>
      <w:tr w:rsidR="006346A9" w:rsidRPr="00CB3141" w:rsidTr="003C6E58">
        <w:trPr>
          <w:trHeight w:val="630"/>
        </w:trPr>
        <w:tc>
          <w:tcPr>
            <w:tcW w:w="1368" w:type="dxa"/>
            <w:vMerge/>
            <w:shd w:val="clear" w:color="auto" w:fill="auto"/>
          </w:tcPr>
          <w:p w:rsidR="006346A9" w:rsidRPr="00CB3141" w:rsidRDefault="006346A9" w:rsidP="003C6E58">
            <w:pPr>
              <w:suppressAutoHyphens w:val="0"/>
              <w:autoSpaceDE/>
              <w:jc w:val="center"/>
              <w:rPr>
                <w:b/>
                <w:sz w:val="22"/>
                <w:szCs w:val="22"/>
                <w:lang w:eastAsia="ru-RU"/>
              </w:rPr>
            </w:pPr>
          </w:p>
        </w:tc>
        <w:tc>
          <w:tcPr>
            <w:tcW w:w="1080" w:type="dxa"/>
            <w:vMerge/>
            <w:shd w:val="clear" w:color="auto" w:fill="auto"/>
          </w:tcPr>
          <w:p w:rsidR="006346A9" w:rsidRPr="00CB3141" w:rsidRDefault="006346A9" w:rsidP="003C6E58">
            <w:pPr>
              <w:widowControl/>
              <w:suppressAutoHyphens w:val="0"/>
              <w:autoSpaceDE/>
              <w:jc w:val="center"/>
              <w:rPr>
                <w:b/>
                <w:sz w:val="22"/>
                <w:szCs w:val="22"/>
                <w:lang w:eastAsia="ru-RU"/>
              </w:rPr>
            </w:pPr>
          </w:p>
        </w:tc>
        <w:tc>
          <w:tcPr>
            <w:tcW w:w="1546" w:type="dxa"/>
            <w:vMerge/>
            <w:shd w:val="clear" w:color="auto" w:fill="auto"/>
          </w:tcPr>
          <w:p w:rsidR="006346A9" w:rsidRPr="00CB3141" w:rsidRDefault="006346A9" w:rsidP="003C6E58">
            <w:pPr>
              <w:widowControl/>
              <w:suppressAutoHyphens w:val="0"/>
              <w:autoSpaceDE/>
              <w:jc w:val="center"/>
              <w:rPr>
                <w:b/>
                <w:sz w:val="22"/>
                <w:szCs w:val="22"/>
                <w:lang w:eastAsia="ru-RU"/>
              </w:rPr>
            </w:pPr>
          </w:p>
        </w:tc>
        <w:tc>
          <w:tcPr>
            <w:tcW w:w="794" w:type="dxa"/>
            <w:shd w:val="clear" w:color="auto" w:fill="auto"/>
          </w:tcPr>
          <w:p w:rsidR="006346A9" w:rsidRPr="00CB3141" w:rsidRDefault="006346A9" w:rsidP="003C6E58">
            <w:pPr>
              <w:suppressAutoHyphens w:val="0"/>
              <w:autoSpaceDE/>
              <w:jc w:val="center"/>
              <w:rPr>
                <w:sz w:val="22"/>
                <w:szCs w:val="22"/>
                <w:lang w:eastAsia="ru-RU"/>
              </w:rPr>
            </w:pPr>
            <w:r w:rsidRPr="00CB3141">
              <w:rPr>
                <w:sz w:val="22"/>
                <w:szCs w:val="22"/>
                <w:lang w:eastAsia="ru-RU"/>
              </w:rPr>
              <w:t>Из ДГПБ</w:t>
            </w:r>
          </w:p>
        </w:tc>
        <w:tc>
          <w:tcPr>
            <w:tcW w:w="1080" w:type="dxa"/>
            <w:shd w:val="clear" w:color="auto" w:fill="auto"/>
          </w:tcPr>
          <w:p w:rsidR="006346A9" w:rsidRPr="00CB3141" w:rsidRDefault="006346A9" w:rsidP="003C6E58">
            <w:pPr>
              <w:suppressAutoHyphens w:val="0"/>
              <w:autoSpaceDE/>
              <w:jc w:val="center"/>
              <w:rPr>
                <w:sz w:val="22"/>
                <w:szCs w:val="22"/>
                <w:lang w:eastAsia="ru-RU"/>
              </w:rPr>
            </w:pPr>
            <w:r w:rsidRPr="00CB3141">
              <w:rPr>
                <w:sz w:val="22"/>
                <w:szCs w:val="22"/>
                <w:lang w:eastAsia="ru-RU"/>
              </w:rPr>
              <w:t>Из других библиотек</w:t>
            </w:r>
          </w:p>
        </w:tc>
        <w:tc>
          <w:tcPr>
            <w:tcW w:w="1620" w:type="dxa"/>
            <w:vMerge/>
            <w:shd w:val="clear" w:color="auto" w:fill="auto"/>
          </w:tcPr>
          <w:p w:rsidR="006346A9" w:rsidRPr="00CB3141" w:rsidRDefault="006346A9" w:rsidP="003C6E58">
            <w:pPr>
              <w:suppressAutoHyphens w:val="0"/>
              <w:autoSpaceDE/>
              <w:jc w:val="center"/>
              <w:rPr>
                <w:b/>
                <w:sz w:val="22"/>
                <w:szCs w:val="22"/>
                <w:lang w:eastAsia="ru-RU"/>
              </w:rPr>
            </w:pPr>
          </w:p>
        </w:tc>
        <w:tc>
          <w:tcPr>
            <w:tcW w:w="1066" w:type="dxa"/>
            <w:shd w:val="clear" w:color="auto" w:fill="auto"/>
          </w:tcPr>
          <w:p w:rsidR="006346A9" w:rsidRPr="00CB3141" w:rsidRDefault="006346A9" w:rsidP="003C6E58">
            <w:pPr>
              <w:suppressAutoHyphens w:val="0"/>
              <w:autoSpaceDE/>
              <w:jc w:val="center"/>
              <w:rPr>
                <w:b/>
                <w:sz w:val="22"/>
                <w:szCs w:val="22"/>
                <w:lang w:eastAsia="ru-RU"/>
              </w:rPr>
            </w:pPr>
            <w:r w:rsidRPr="00CB3141">
              <w:rPr>
                <w:sz w:val="22"/>
                <w:szCs w:val="22"/>
                <w:lang w:eastAsia="ru-RU"/>
              </w:rPr>
              <w:t>Из ДГПБ</w:t>
            </w:r>
          </w:p>
        </w:tc>
        <w:tc>
          <w:tcPr>
            <w:tcW w:w="1274" w:type="dxa"/>
            <w:shd w:val="clear" w:color="auto" w:fill="auto"/>
          </w:tcPr>
          <w:p w:rsidR="006346A9" w:rsidRPr="00CB3141" w:rsidRDefault="006346A9" w:rsidP="003C6E58">
            <w:pPr>
              <w:suppressAutoHyphens w:val="0"/>
              <w:autoSpaceDE/>
              <w:jc w:val="center"/>
              <w:rPr>
                <w:b/>
                <w:sz w:val="22"/>
                <w:szCs w:val="22"/>
                <w:lang w:eastAsia="ru-RU"/>
              </w:rPr>
            </w:pPr>
            <w:r w:rsidRPr="00CB3141">
              <w:rPr>
                <w:sz w:val="22"/>
                <w:szCs w:val="22"/>
                <w:lang w:eastAsia="ru-RU"/>
              </w:rPr>
              <w:t>Из других библиотек</w:t>
            </w:r>
          </w:p>
        </w:tc>
      </w:tr>
      <w:tr w:rsidR="006346A9" w:rsidRPr="00CB3141" w:rsidTr="003C6E58">
        <w:tc>
          <w:tcPr>
            <w:tcW w:w="1368"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208</w:t>
            </w:r>
          </w:p>
        </w:tc>
        <w:tc>
          <w:tcPr>
            <w:tcW w:w="1080"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338</w:t>
            </w:r>
          </w:p>
        </w:tc>
        <w:tc>
          <w:tcPr>
            <w:tcW w:w="1546"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317</w:t>
            </w:r>
          </w:p>
        </w:tc>
        <w:tc>
          <w:tcPr>
            <w:tcW w:w="794"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195</w:t>
            </w:r>
          </w:p>
        </w:tc>
        <w:tc>
          <w:tcPr>
            <w:tcW w:w="1080"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122</w:t>
            </w:r>
          </w:p>
        </w:tc>
        <w:tc>
          <w:tcPr>
            <w:tcW w:w="1620"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3066</w:t>
            </w:r>
          </w:p>
        </w:tc>
        <w:tc>
          <w:tcPr>
            <w:tcW w:w="1066"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2004</w:t>
            </w:r>
          </w:p>
        </w:tc>
        <w:tc>
          <w:tcPr>
            <w:tcW w:w="1274" w:type="dxa"/>
            <w:shd w:val="clear" w:color="auto" w:fill="auto"/>
          </w:tcPr>
          <w:p w:rsidR="006346A9" w:rsidRPr="00CB3141" w:rsidRDefault="006346A9" w:rsidP="003C6E58">
            <w:pPr>
              <w:suppressAutoHyphens w:val="0"/>
              <w:autoSpaceDE/>
              <w:jc w:val="center"/>
              <w:rPr>
                <w:b/>
                <w:sz w:val="22"/>
                <w:szCs w:val="22"/>
                <w:lang w:eastAsia="ru-RU"/>
              </w:rPr>
            </w:pPr>
            <w:r w:rsidRPr="00CB3141">
              <w:rPr>
                <w:b/>
                <w:sz w:val="22"/>
                <w:szCs w:val="22"/>
                <w:lang w:eastAsia="ru-RU"/>
              </w:rPr>
              <w:t>1062</w:t>
            </w:r>
          </w:p>
        </w:tc>
      </w:tr>
    </w:tbl>
    <w:p w:rsidR="006553FA" w:rsidRPr="006553FA" w:rsidRDefault="006553FA" w:rsidP="006553FA">
      <w:pPr>
        <w:tabs>
          <w:tab w:val="left" w:pos="851"/>
        </w:tabs>
        <w:suppressAutoHyphens w:val="0"/>
        <w:autoSpaceDE/>
        <w:spacing w:line="235" w:lineRule="auto"/>
        <w:jc w:val="both"/>
        <w:rPr>
          <w:b/>
          <w:highlight w:val="yellow"/>
          <w:lang w:eastAsia="ru-RU"/>
        </w:rPr>
      </w:pPr>
    </w:p>
    <w:p w:rsidR="006553FA" w:rsidRPr="006553FA" w:rsidRDefault="006553FA" w:rsidP="006553FA">
      <w:pPr>
        <w:widowControl/>
        <w:suppressAutoHyphens w:val="0"/>
        <w:autoSpaceDE/>
        <w:rPr>
          <w:sz w:val="24"/>
          <w:szCs w:val="24"/>
          <w:lang w:eastAsia="ru-RU"/>
        </w:rPr>
      </w:pPr>
    </w:p>
    <w:p w:rsidR="006553FA" w:rsidRPr="006553FA" w:rsidRDefault="009C0267" w:rsidP="006553FA">
      <w:pPr>
        <w:widowControl/>
        <w:suppressAutoHyphens w:val="0"/>
        <w:autoSpaceDE/>
        <w:jc w:val="center"/>
        <w:rPr>
          <w:sz w:val="24"/>
          <w:szCs w:val="24"/>
          <w:lang w:eastAsia="ru-RU"/>
        </w:rPr>
      </w:pPr>
      <w:r>
        <w:rPr>
          <w:noProof/>
          <w:sz w:val="24"/>
          <w:szCs w:val="24"/>
        </w:rPr>
        <w:pict>
          <v:shape id="_x0000_s1193" type="#_x0000_t75" style="position:absolute;left:0;text-align:left;margin-left:87.35pt;margin-top:.55pt;width:283.75pt;height:162pt;z-index:9;mso-position-horizontal:absolute;mso-position-horizontal-relative:text;mso-position-vertical:absolute;mso-position-vertical-relative:text">
            <v:imagedata r:id="rId46" o:title=""/>
            <o:lock v:ext="edit" aspectratio="f"/>
          </v:shape>
          <o:OLEObject Type="Embed" ProgID="Excel.Sheet.8" ShapeID="_x0000_s1193" DrawAspect="Content" ObjectID="_1483603898" r:id="rId47"/>
        </w:pict>
      </w:r>
    </w:p>
    <w:p w:rsidR="006553FA" w:rsidRPr="006553FA" w:rsidRDefault="006553FA" w:rsidP="006553FA">
      <w:pPr>
        <w:widowControl/>
        <w:suppressAutoHyphens w:val="0"/>
        <w:autoSpaceDE/>
        <w:rPr>
          <w:sz w:val="24"/>
          <w:szCs w:val="24"/>
          <w:lang w:eastAsia="ru-RU"/>
        </w:rPr>
      </w:pPr>
    </w:p>
    <w:p w:rsidR="006553FA" w:rsidRPr="006553FA" w:rsidRDefault="006553FA" w:rsidP="006336DC">
      <w:pPr>
        <w:widowControl/>
        <w:tabs>
          <w:tab w:val="left" w:pos="1356"/>
        </w:tabs>
        <w:suppressAutoHyphens w:val="0"/>
        <w:autoSpaceDE/>
        <w:jc w:val="center"/>
        <w:rPr>
          <w:sz w:val="24"/>
          <w:szCs w:val="24"/>
          <w:lang w:eastAsia="ru-RU"/>
        </w:rPr>
      </w:pPr>
    </w:p>
    <w:p w:rsidR="006553FA" w:rsidRPr="00806C51" w:rsidRDefault="006553FA" w:rsidP="00806C51">
      <w:pPr>
        <w:widowControl/>
        <w:tabs>
          <w:tab w:val="left" w:pos="3516"/>
        </w:tabs>
        <w:suppressAutoHyphens w:val="0"/>
        <w:autoSpaceDE/>
        <w:jc w:val="center"/>
        <w:rPr>
          <w:sz w:val="24"/>
          <w:szCs w:val="24"/>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9C0267" w:rsidP="00806C51">
      <w:pPr>
        <w:widowControl/>
        <w:suppressAutoHyphens w:val="0"/>
        <w:autoSpaceDE/>
        <w:ind w:firstLine="708"/>
        <w:contextualSpacing/>
        <w:jc w:val="both"/>
        <w:rPr>
          <w:rFonts w:eastAsia="Calibri"/>
          <w:sz w:val="28"/>
          <w:szCs w:val="28"/>
          <w:lang w:eastAsia="ru-RU"/>
        </w:rPr>
      </w:pPr>
      <w:r>
        <w:rPr>
          <w:noProof/>
          <w:sz w:val="24"/>
          <w:szCs w:val="24"/>
        </w:rPr>
        <w:lastRenderedPageBreak/>
        <w:pict>
          <v:shape id="_x0000_s1192" type="#_x0000_t75" style="position:absolute;left:0;text-align:left;margin-left:72.35pt;margin-top:15.45pt;width:314.85pt;height:155.9pt;z-index:8;mso-position-horizontal-relative:text;mso-position-vertical-relative:text">
            <v:imagedata r:id="rId48" o:title=""/>
            <o:lock v:ext="edit" aspectratio="f"/>
          </v:shape>
          <o:OLEObject Type="Embed" ProgID="Excel.Sheet.8" ShapeID="_x0000_s1192" DrawAspect="Content" ObjectID="_1483603899" r:id="rId49"/>
        </w:pict>
      </w: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9C0267" w:rsidP="00806C51">
      <w:pPr>
        <w:widowControl/>
        <w:suppressAutoHyphens w:val="0"/>
        <w:autoSpaceDE/>
        <w:ind w:firstLine="708"/>
        <w:contextualSpacing/>
        <w:jc w:val="both"/>
        <w:rPr>
          <w:rFonts w:eastAsia="Calibri"/>
          <w:sz w:val="28"/>
          <w:szCs w:val="28"/>
          <w:lang w:eastAsia="ru-RU"/>
        </w:rPr>
      </w:pPr>
      <w:r>
        <w:rPr>
          <w:noProof/>
          <w:sz w:val="24"/>
          <w:szCs w:val="24"/>
        </w:rPr>
        <w:pict>
          <v:shape id="_x0000_s1191" type="#_x0000_t75" style="position:absolute;left:0;text-align:left;margin-left:87.25pt;margin-top:10.35pt;width:292.4pt;height:162.15pt;z-index:7;mso-position-horizontal-relative:text;mso-position-vertical-relative:text">
            <v:imagedata r:id="rId50" o:title=""/>
            <o:lock v:ext="edit" aspectratio="f"/>
          </v:shape>
          <o:OLEObject Type="Embed" ProgID="Excel.Sheet.8" ShapeID="_x0000_s1191" DrawAspect="Content" ObjectID="_1483603900" r:id="rId51"/>
        </w:pict>
      </w: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8F2159" w:rsidRDefault="008F2159" w:rsidP="00806C51">
      <w:pPr>
        <w:widowControl/>
        <w:suppressAutoHyphens w:val="0"/>
        <w:autoSpaceDE/>
        <w:ind w:firstLine="708"/>
        <w:contextualSpacing/>
        <w:jc w:val="both"/>
        <w:rPr>
          <w:rFonts w:eastAsia="Calibri"/>
          <w:sz w:val="28"/>
          <w:szCs w:val="28"/>
          <w:lang w:eastAsia="ru-RU"/>
        </w:rPr>
      </w:pPr>
    </w:p>
    <w:p w:rsidR="006553FA" w:rsidRPr="00806C51" w:rsidRDefault="006553FA" w:rsidP="00806C51">
      <w:pPr>
        <w:widowControl/>
        <w:suppressAutoHyphens w:val="0"/>
        <w:autoSpaceDE/>
        <w:ind w:firstLine="708"/>
        <w:contextualSpacing/>
        <w:jc w:val="both"/>
        <w:rPr>
          <w:rFonts w:eastAsia="Calibri"/>
          <w:sz w:val="28"/>
          <w:szCs w:val="28"/>
          <w:lang w:eastAsia="ru-RU"/>
        </w:rPr>
      </w:pPr>
      <w:r w:rsidRPr="00806C51">
        <w:rPr>
          <w:rFonts w:eastAsia="Calibri"/>
          <w:sz w:val="28"/>
          <w:szCs w:val="28"/>
          <w:lang w:eastAsia="ru-RU"/>
        </w:rPr>
        <w:t>Посредством ресурсов Интернет по запросам пользовател</w:t>
      </w:r>
      <w:r w:rsidR="00806C51">
        <w:rPr>
          <w:rFonts w:eastAsia="Calibri"/>
          <w:sz w:val="28"/>
          <w:szCs w:val="28"/>
          <w:lang w:eastAsia="ru-RU"/>
        </w:rPr>
        <w:t xml:space="preserve">ей БИЦ выполнено - </w:t>
      </w:r>
      <w:r w:rsidRPr="00806C51">
        <w:rPr>
          <w:rFonts w:eastAsia="Calibri"/>
          <w:b/>
          <w:i/>
          <w:sz w:val="28"/>
          <w:szCs w:val="28"/>
          <w:u w:val="single"/>
          <w:lang w:eastAsia="ru-RU"/>
        </w:rPr>
        <w:t xml:space="preserve">3587 </w:t>
      </w:r>
      <w:r w:rsidRPr="00806C51">
        <w:rPr>
          <w:rFonts w:eastAsia="Calibri"/>
          <w:sz w:val="28"/>
          <w:szCs w:val="28"/>
          <w:lang w:eastAsia="ru-RU"/>
        </w:rPr>
        <w:t xml:space="preserve">электронных справок, из них </w:t>
      </w:r>
      <w:proofErr w:type="gramStart"/>
      <w:r w:rsidRPr="00806C51">
        <w:rPr>
          <w:rFonts w:eastAsia="Calibri"/>
          <w:sz w:val="28"/>
          <w:szCs w:val="28"/>
          <w:lang w:eastAsia="ru-RU"/>
        </w:rPr>
        <w:t>с</w:t>
      </w:r>
      <w:proofErr w:type="gramEnd"/>
      <w:r w:rsidRPr="00806C51">
        <w:rPr>
          <w:rFonts w:eastAsia="Calibri"/>
          <w:sz w:val="28"/>
          <w:szCs w:val="28"/>
          <w:lang w:eastAsia="ru-RU"/>
        </w:rPr>
        <w:t xml:space="preserve">\б – </w:t>
      </w:r>
      <w:r w:rsidRPr="00806C51">
        <w:rPr>
          <w:rFonts w:eastAsia="Calibri"/>
          <w:b/>
          <w:i/>
          <w:sz w:val="28"/>
          <w:szCs w:val="28"/>
          <w:u w:val="single"/>
          <w:lang w:eastAsia="ru-RU"/>
        </w:rPr>
        <w:t>1583</w:t>
      </w:r>
      <w:r w:rsidRPr="00806C51">
        <w:rPr>
          <w:rFonts w:eastAsia="Calibri"/>
          <w:sz w:val="28"/>
          <w:szCs w:val="28"/>
          <w:lang w:eastAsia="ru-RU"/>
        </w:rPr>
        <w:t>.</w:t>
      </w:r>
    </w:p>
    <w:p w:rsidR="006553FA" w:rsidRPr="006553FA" w:rsidRDefault="006553FA" w:rsidP="006553FA">
      <w:pPr>
        <w:widowControl/>
        <w:suppressAutoHyphens w:val="0"/>
        <w:autoSpaceDE/>
        <w:contextualSpacing/>
        <w:rPr>
          <w:rFonts w:eastAsia="Calibri"/>
          <w:sz w:val="24"/>
          <w:szCs w:val="28"/>
          <w:lang w:eastAsia="ru-RU"/>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929"/>
        <w:gridCol w:w="1473"/>
        <w:gridCol w:w="1339"/>
      </w:tblGrid>
      <w:tr w:rsidR="006553FA" w:rsidRPr="006553FA" w:rsidTr="00806C51">
        <w:tc>
          <w:tcPr>
            <w:tcW w:w="3119" w:type="dxa"/>
          </w:tcPr>
          <w:p w:rsidR="006553FA" w:rsidRPr="006553FA" w:rsidRDefault="006553FA" w:rsidP="006553FA">
            <w:pPr>
              <w:widowControl/>
              <w:suppressAutoHyphens w:val="0"/>
              <w:autoSpaceDE/>
              <w:jc w:val="center"/>
              <w:rPr>
                <w:rFonts w:eastAsia="Calibri"/>
                <w:b/>
                <w:sz w:val="24"/>
                <w:szCs w:val="28"/>
                <w:lang w:eastAsia="ru-RU"/>
              </w:rPr>
            </w:pPr>
            <w:r w:rsidRPr="006553FA">
              <w:rPr>
                <w:rFonts w:eastAsia="Calibri"/>
                <w:b/>
                <w:sz w:val="24"/>
                <w:szCs w:val="28"/>
                <w:lang w:eastAsia="ru-RU"/>
              </w:rPr>
              <w:t>Справки:</w:t>
            </w:r>
          </w:p>
        </w:tc>
        <w:tc>
          <w:tcPr>
            <w:tcW w:w="1929" w:type="dxa"/>
          </w:tcPr>
          <w:p w:rsidR="006553FA" w:rsidRPr="006553FA" w:rsidRDefault="006553FA" w:rsidP="006553FA">
            <w:pPr>
              <w:widowControl/>
              <w:suppressAutoHyphens w:val="0"/>
              <w:autoSpaceDE/>
              <w:jc w:val="center"/>
              <w:rPr>
                <w:rFonts w:eastAsia="Calibri"/>
                <w:b/>
                <w:sz w:val="24"/>
                <w:szCs w:val="28"/>
                <w:lang w:eastAsia="ru-RU"/>
              </w:rPr>
            </w:pPr>
            <w:r w:rsidRPr="006553FA">
              <w:rPr>
                <w:rFonts w:eastAsia="Calibri"/>
                <w:b/>
                <w:sz w:val="24"/>
                <w:szCs w:val="28"/>
                <w:lang w:eastAsia="ru-RU"/>
              </w:rPr>
              <w:t>2012 г.</w:t>
            </w:r>
          </w:p>
        </w:tc>
        <w:tc>
          <w:tcPr>
            <w:tcW w:w="1473" w:type="dxa"/>
            <w:tcBorders>
              <w:right w:val="single" w:sz="4" w:space="0" w:color="auto"/>
            </w:tcBorders>
          </w:tcPr>
          <w:p w:rsidR="006553FA" w:rsidRPr="006553FA" w:rsidRDefault="006553FA" w:rsidP="00806C51">
            <w:pPr>
              <w:widowControl/>
              <w:suppressAutoHyphens w:val="0"/>
              <w:autoSpaceDE/>
              <w:jc w:val="center"/>
              <w:rPr>
                <w:rFonts w:eastAsia="Calibri"/>
                <w:b/>
                <w:sz w:val="24"/>
                <w:szCs w:val="28"/>
                <w:lang w:eastAsia="ru-RU"/>
              </w:rPr>
            </w:pPr>
            <w:r w:rsidRPr="006553FA">
              <w:rPr>
                <w:rFonts w:eastAsia="Calibri"/>
                <w:b/>
                <w:sz w:val="24"/>
                <w:szCs w:val="28"/>
                <w:lang w:eastAsia="ru-RU"/>
              </w:rPr>
              <w:t>2013 г.</w:t>
            </w:r>
          </w:p>
        </w:tc>
        <w:tc>
          <w:tcPr>
            <w:tcW w:w="1339" w:type="dxa"/>
            <w:tcBorders>
              <w:left w:val="single" w:sz="4" w:space="0" w:color="auto"/>
            </w:tcBorders>
          </w:tcPr>
          <w:p w:rsidR="006553FA" w:rsidRPr="006553FA" w:rsidRDefault="006553FA" w:rsidP="00806C51">
            <w:pPr>
              <w:widowControl/>
              <w:suppressAutoHyphens w:val="0"/>
              <w:autoSpaceDE/>
              <w:jc w:val="center"/>
              <w:rPr>
                <w:rFonts w:eastAsia="Calibri"/>
                <w:b/>
                <w:sz w:val="24"/>
                <w:szCs w:val="28"/>
                <w:lang w:eastAsia="ru-RU"/>
              </w:rPr>
            </w:pPr>
            <w:r w:rsidRPr="006553FA">
              <w:rPr>
                <w:rFonts w:eastAsia="Calibri"/>
                <w:b/>
                <w:sz w:val="24"/>
                <w:szCs w:val="28"/>
                <w:lang w:eastAsia="ru-RU"/>
              </w:rPr>
              <w:t>2014 г.</w:t>
            </w:r>
          </w:p>
        </w:tc>
      </w:tr>
      <w:tr w:rsidR="006553FA" w:rsidRPr="006553FA" w:rsidTr="00806C51">
        <w:tc>
          <w:tcPr>
            <w:tcW w:w="3119"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Всего:</w:t>
            </w:r>
          </w:p>
        </w:tc>
        <w:tc>
          <w:tcPr>
            <w:tcW w:w="1929" w:type="dxa"/>
          </w:tcPr>
          <w:p w:rsidR="006553FA" w:rsidRPr="006553FA" w:rsidRDefault="006553FA" w:rsidP="006553FA">
            <w:pPr>
              <w:widowControl/>
              <w:suppressAutoHyphens w:val="0"/>
              <w:autoSpaceDE/>
              <w:jc w:val="center"/>
              <w:rPr>
                <w:rFonts w:eastAsia="Calibri"/>
                <w:sz w:val="24"/>
                <w:szCs w:val="28"/>
                <w:lang w:eastAsia="ru-RU"/>
              </w:rPr>
            </w:pPr>
            <w:r w:rsidRPr="006553FA">
              <w:rPr>
                <w:rFonts w:eastAsia="Calibri"/>
                <w:sz w:val="24"/>
                <w:szCs w:val="28"/>
                <w:lang w:eastAsia="ru-RU"/>
              </w:rPr>
              <w:t>10386</w:t>
            </w:r>
          </w:p>
        </w:tc>
        <w:tc>
          <w:tcPr>
            <w:tcW w:w="1473" w:type="dxa"/>
            <w:tcBorders>
              <w:right w:val="single" w:sz="4" w:space="0" w:color="auto"/>
            </w:tcBorders>
          </w:tcPr>
          <w:p w:rsidR="006553FA" w:rsidRPr="006553FA" w:rsidRDefault="006553FA" w:rsidP="00806C51">
            <w:pPr>
              <w:widowControl/>
              <w:suppressAutoHyphens w:val="0"/>
              <w:autoSpaceDE/>
              <w:jc w:val="center"/>
              <w:rPr>
                <w:rFonts w:eastAsia="Calibri"/>
                <w:sz w:val="24"/>
                <w:szCs w:val="28"/>
                <w:lang w:eastAsia="ru-RU"/>
              </w:rPr>
            </w:pPr>
            <w:r w:rsidRPr="006553FA">
              <w:rPr>
                <w:rFonts w:eastAsia="Calibri"/>
                <w:sz w:val="24"/>
                <w:szCs w:val="28"/>
                <w:lang w:eastAsia="ru-RU"/>
              </w:rPr>
              <w:t>10391</w:t>
            </w:r>
          </w:p>
        </w:tc>
        <w:tc>
          <w:tcPr>
            <w:tcW w:w="1339" w:type="dxa"/>
            <w:tcBorders>
              <w:left w:val="single" w:sz="4" w:space="0" w:color="auto"/>
            </w:tcBorders>
          </w:tcPr>
          <w:p w:rsidR="006553FA" w:rsidRPr="00806C51" w:rsidRDefault="006553FA" w:rsidP="00806C51">
            <w:pPr>
              <w:widowControl/>
              <w:suppressAutoHyphens w:val="0"/>
              <w:autoSpaceDE/>
              <w:jc w:val="center"/>
              <w:rPr>
                <w:rFonts w:eastAsia="Calibri"/>
                <w:sz w:val="24"/>
                <w:szCs w:val="28"/>
                <w:lang w:eastAsia="ru-RU"/>
              </w:rPr>
            </w:pPr>
            <w:r w:rsidRPr="00806C51">
              <w:rPr>
                <w:rFonts w:eastAsia="Calibri"/>
                <w:sz w:val="24"/>
                <w:szCs w:val="28"/>
                <w:lang w:eastAsia="ru-RU"/>
              </w:rPr>
              <w:t>8412</w:t>
            </w:r>
          </w:p>
        </w:tc>
      </w:tr>
      <w:tr w:rsidR="006553FA" w:rsidRPr="006553FA" w:rsidTr="00806C51">
        <w:tc>
          <w:tcPr>
            <w:tcW w:w="3119"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Традиционные:</w:t>
            </w:r>
          </w:p>
        </w:tc>
        <w:tc>
          <w:tcPr>
            <w:tcW w:w="1929" w:type="dxa"/>
          </w:tcPr>
          <w:p w:rsidR="006553FA" w:rsidRPr="006553FA" w:rsidRDefault="006553FA" w:rsidP="006553FA">
            <w:pPr>
              <w:widowControl/>
              <w:suppressAutoHyphens w:val="0"/>
              <w:autoSpaceDE/>
              <w:jc w:val="center"/>
              <w:rPr>
                <w:rFonts w:eastAsia="Calibri"/>
                <w:sz w:val="24"/>
                <w:szCs w:val="28"/>
                <w:lang w:eastAsia="ru-RU"/>
              </w:rPr>
            </w:pPr>
            <w:r w:rsidRPr="006553FA">
              <w:rPr>
                <w:rFonts w:eastAsia="Calibri"/>
                <w:sz w:val="24"/>
                <w:szCs w:val="28"/>
                <w:lang w:eastAsia="ru-RU"/>
              </w:rPr>
              <w:t>6746</w:t>
            </w:r>
          </w:p>
        </w:tc>
        <w:tc>
          <w:tcPr>
            <w:tcW w:w="1473" w:type="dxa"/>
            <w:tcBorders>
              <w:right w:val="single" w:sz="4" w:space="0" w:color="auto"/>
            </w:tcBorders>
          </w:tcPr>
          <w:p w:rsidR="006553FA" w:rsidRPr="006553FA" w:rsidRDefault="006553FA" w:rsidP="00806C51">
            <w:pPr>
              <w:widowControl/>
              <w:suppressAutoHyphens w:val="0"/>
              <w:autoSpaceDE/>
              <w:jc w:val="center"/>
              <w:rPr>
                <w:rFonts w:eastAsia="Calibri"/>
                <w:sz w:val="24"/>
                <w:szCs w:val="28"/>
                <w:lang w:eastAsia="ru-RU"/>
              </w:rPr>
            </w:pPr>
            <w:r w:rsidRPr="006553FA">
              <w:rPr>
                <w:rFonts w:eastAsia="Calibri"/>
                <w:sz w:val="24"/>
                <w:szCs w:val="28"/>
                <w:lang w:eastAsia="ru-RU"/>
              </w:rPr>
              <w:t>6445</w:t>
            </w:r>
          </w:p>
        </w:tc>
        <w:tc>
          <w:tcPr>
            <w:tcW w:w="1339" w:type="dxa"/>
            <w:tcBorders>
              <w:left w:val="single" w:sz="4" w:space="0" w:color="auto"/>
            </w:tcBorders>
          </w:tcPr>
          <w:p w:rsidR="006553FA" w:rsidRPr="00806C51" w:rsidRDefault="006553FA" w:rsidP="00806C51">
            <w:pPr>
              <w:widowControl/>
              <w:suppressAutoHyphens w:val="0"/>
              <w:autoSpaceDE/>
              <w:jc w:val="center"/>
              <w:rPr>
                <w:rFonts w:eastAsia="Calibri"/>
                <w:sz w:val="24"/>
                <w:szCs w:val="28"/>
                <w:lang w:eastAsia="ru-RU"/>
              </w:rPr>
            </w:pPr>
            <w:r w:rsidRPr="00806C51">
              <w:rPr>
                <w:rFonts w:eastAsia="Calibri"/>
                <w:sz w:val="24"/>
                <w:szCs w:val="28"/>
                <w:lang w:eastAsia="ru-RU"/>
              </w:rPr>
              <w:t>4825</w:t>
            </w:r>
          </w:p>
        </w:tc>
      </w:tr>
      <w:tr w:rsidR="006553FA" w:rsidRPr="006553FA" w:rsidTr="00806C51">
        <w:tc>
          <w:tcPr>
            <w:tcW w:w="3119"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Электронные:</w:t>
            </w:r>
          </w:p>
        </w:tc>
        <w:tc>
          <w:tcPr>
            <w:tcW w:w="1929" w:type="dxa"/>
          </w:tcPr>
          <w:p w:rsidR="006553FA" w:rsidRPr="006553FA" w:rsidRDefault="006553FA" w:rsidP="006553FA">
            <w:pPr>
              <w:widowControl/>
              <w:suppressAutoHyphens w:val="0"/>
              <w:autoSpaceDE/>
              <w:jc w:val="center"/>
              <w:rPr>
                <w:rFonts w:eastAsia="Calibri"/>
                <w:sz w:val="24"/>
                <w:szCs w:val="28"/>
                <w:lang w:eastAsia="ru-RU"/>
              </w:rPr>
            </w:pPr>
            <w:r w:rsidRPr="006553FA">
              <w:rPr>
                <w:rFonts w:eastAsia="Calibri"/>
                <w:sz w:val="24"/>
                <w:szCs w:val="28"/>
                <w:lang w:eastAsia="ru-RU"/>
              </w:rPr>
              <w:t>3640</w:t>
            </w:r>
          </w:p>
        </w:tc>
        <w:tc>
          <w:tcPr>
            <w:tcW w:w="1473" w:type="dxa"/>
            <w:tcBorders>
              <w:right w:val="single" w:sz="4" w:space="0" w:color="auto"/>
            </w:tcBorders>
          </w:tcPr>
          <w:p w:rsidR="006553FA" w:rsidRPr="006553FA" w:rsidRDefault="006553FA" w:rsidP="00806C51">
            <w:pPr>
              <w:widowControl/>
              <w:suppressAutoHyphens w:val="0"/>
              <w:autoSpaceDE/>
              <w:jc w:val="center"/>
              <w:rPr>
                <w:rFonts w:eastAsia="Calibri"/>
                <w:sz w:val="24"/>
                <w:szCs w:val="28"/>
                <w:lang w:eastAsia="ru-RU"/>
              </w:rPr>
            </w:pPr>
            <w:r w:rsidRPr="006553FA">
              <w:rPr>
                <w:rFonts w:eastAsia="Calibri"/>
                <w:sz w:val="24"/>
                <w:szCs w:val="28"/>
                <w:lang w:eastAsia="ru-RU"/>
              </w:rPr>
              <w:t>3946</w:t>
            </w:r>
          </w:p>
        </w:tc>
        <w:tc>
          <w:tcPr>
            <w:tcW w:w="1339" w:type="dxa"/>
            <w:tcBorders>
              <w:left w:val="single" w:sz="4" w:space="0" w:color="auto"/>
            </w:tcBorders>
          </w:tcPr>
          <w:p w:rsidR="006553FA" w:rsidRPr="00806C51" w:rsidRDefault="006553FA" w:rsidP="00806C51">
            <w:pPr>
              <w:widowControl/>
              <w:suppressAutoHyphens w:val="0"/>
              <w:autoSpaceDE/>
              <w:jc w:val="center"/>
              <w:rPr>
                <w:rFonts w:eastAsia="Calibri"/>
                <w:sz w:val="24"/>
                <w:szCs w:val="28"/>
                <w:lang w:eastAsia="ru-RU"/>
              </w:rPr>
            </w:pPr>
            <w:r w:rsidRPr="00806C51">
              <w:rPr>
                <w:rFonts w:eastAsia="Calibri"/>
                <w:sz w:val="24"/>
                <w:szCs w:val="28"/>
                <w:lang w:eastAsia="ru-RU"/>
              </w:rPr>
              <w:t>3587</w:t>
            </w:r>
          </w:p>
        </w:tc>
      </w:tr>
      <w:tr w:rsidR="006553FA" w:rsidRPr="006553FA" w:rsidTr="00806C51">
        <w:tc>
          <w:tcPr>
            <w:tcW w:w="3119" w:type="dxa"/>
          </w:tcPr>
          <w:p w:rsidR="006553FA" w:rsidRPr="006553FA" w:rsidRDefault="006553FA" w:rsidP="006553FA">
            <w:pPr>
              <w:widowControl/>
              <w:suppressAutoHyphens w:val="0"/>
              <w:autoSpaceDE/>
              <w:jc w:val="both"/>
              <w:rPr>
                <w:rFonts w:eastAsia="Calibri"/>
                <w:b/>
                <w:sz w:val="24"/>
                <w:szCs w:val="28"/>
                <w:lang w:eastAsia="ru-RU"/>
              </w:rPr>
            </w:pPr>
            <w:r w:rsidRPr="006553FA">
              <w:rPr>
                <w:rFonts w:eastAsia="Calibri"/>
                <w:b/>
                <w:sz w:val="24"/>
                <w:szCs w:val="28"/>
                <w:lang w:eastAsia="ru-RU"/>
              </w:rPr>
              <w:t>% от всех справок:</w:t>
            </w:r>
          </w:p>
        </w:tc>
        <w:tc>
          <w:tcPr>
            <w:tcW w:w="1929" w:type="dxa"/>
          </w:tcPr>
          <w:p w:rsidR="006553FA" w:rsidRPr="006553FA" w:rsidRDefault="006553FA" w:rsidP="006553FA">
            <w:pPr>
              <w:widowControl/>
              <w:suppressAutoHyphens w:val="0"/>
              <w:autoSpaceDE/>
              <w:jc w:val="center"/>
              <w:rPr>
                <w:rFonts w:eastAsia="Calibri"/>
                <w:sz w:val="24"/>
                <w:szCs w:val="28"/>
                <w:lang w:eastAsia="ru-RU"/>
              </w:rPr>
            </w:pPr>
            <w:r w:rsidRPr="006553FA">
              <w:rPr>
                <w:rFonts w:eastAsia="Calibri"/>
                <w:sz w:val="24"/>
                <w:szCs w:val="28"/>
                <w:lang w:eastAsia="ru-RU"/>
              </w:rPr>
              <w:t>35%</w:t>
            </w:r>
          </w:p>
        </w:tc>
        <w:tc>
          <w:tcPr>
            <w:tcW w:w="1473" w:type="dxa"/>
            <w:tcBorders>
              <w:right w:val="single" w:sz="4" w:space="0" w:color="auto"/>
            </w:tcBorders>
          </w:tcPr>
          <w:p w:rsidR="006553FA" w:rsidRPr="006553FA" w:rsidRDefault="006553FA" w:rsidP="00806C51">
            <w:pPr>
              <w:widowControl/>
              <w:suppressAutoHyphens w:val="0"/>
              <w:autoSpaceDE/>
              <w:jc w:val="center"/>
              <w:rPr>
                <w:rFonts w:eastAsia="Calibri"/>
                <w:sz w:val="24"/>
                <w:szCs w:val="28"/>
                <w:lang w:eastAsia="ru-RU"/>
              </w:rPr>
            </w:pPr>
            <w:r w:rsidRPr="006553FA">
              <w:rPr>
                <w:rFonts w:eastAsia="Calibri"/>
                <w:sz w:val="24"/>
                <w:szCs w:val="28"/>
                <w:lang w:eastAsia="ru-RU"/>
              </w:rPr>
              <w:t>38%</w:t>
            </w:r>
          </w:p>
        </w:tc>
        <w:tc>
          <w:tcPr>
            <w:tcW w:w="1339" w:type="dxa"/>
            <w:tcBorders>
              <w:left w:val="single" w:sz="4" w:space="0" w:color="auto"/>
            </w:tcBorders>
          </w:tcPr>
          <w:p w:rsidR="006553FA" w:rsidRPr="00806C51" w:rsidRDefault="006553FA" w:rsidP="00806C51">
            <w:pPr>
              <w:widowControl/>
              <w:suppressAutoHyphens w:val="0"/>
              <w:autoSpaceDE/>
              <w:jc w:val="center"/>
              <w:rPr>
                <w:rFonts w:eastAsia="Calibri"/>
                <w:sz w:val="24"/>
                <w:szCs w:val="28"/>
                <w:lang w:eastAsia="ru-RU"/>
              </w:rPr>
            </w:pPr>
            <w:r w:rsidRPr="00806C51">
              <w:rPr>
                <w:rFonts w:eastAsia="Calibri"/>
                <w:sz w:val="24"/>
                <w:szCs w:val="28"/>
                <w:lang w:eastAsia="ru-RU"/>
              </w:rPr>
              <w:t>43%</w:t>
            </w:r>
          </w:p>
        </w:tc>
      </w:tr>
    </w:tbl>
    <w:p w:rsidR="006553FA" w:rsidRPr="006553FA" w:rsidRDefault="006553FA" w:rsidP="00806C51">
      <w:pPr>
        <w:tabs>
          <w:tab w:val="left" w:pos="993"/>
        </w:tabs>
        <w:suppressAutoHyphens w:val="0"/>
        <w:autoSpaceDE/>
        <w:jc w:val="both"/>
        <w:rPr>
          <w:sz w:val="24"/>
          <w:szCs w:val="24"/>
          <w:lang w:eastAsia="ru-RU"/>
        </w:rPr>
      </w:pPr>
    </w:p>
    <w:p w:rsidR="006553FA" w:rsidRPr="00806C51" w:rsidRDefault="006553FA" w:rsidP="00806C51">
      <w:pPr>
        <w:widowControl/>
        <w:suppressAutoHyphens w:val="0"/>
        <w:autoSpaceDE/>
        <w:ind w:firstLine="708"/>
        <w:jc w:val="both"/>
        <w:rPr>
          <w:rFonts w:eastAsia="Calibri"/>
          <w:sz w:val="28"/>
          <w:szCs w:val="28"/>
          <w:lang w:eastAsia="ru-RU"/>
        </w:rPr>
      </w:pPr>
      <w:r w:rsidRPr="00806C51">
        <w:rPr>
          <w:rFonts w:eastAsia="Calibri"/>
          <w:sz w:val="28"/>
          <w:szCs w:val="28"/>
          <w:lang w:eastAsia="ru-RU"/>
        </w:rPr>
        <w:t xml:space="preserve">В информационной работе по запросам пользователей БИЦ были задействованы ресурсы Интернет, для поиска использовались поисковые системы: </w:t>
      </w:r>
      <w:proofErr w:type="spellStart"/>
      <w:r w:rsidRPr="00806C51">
        <w:rPr>
          <w:rFonts w:eastAsia="Calibri"/>
          <w:sz w:val="28"/>
          <w:szCs w:val="28"/>
          <w:lang w:eastAsia="ru-RU"/>
        </w:rPr>
        <w:t>Rambler</w:t>
      </w:r>
      <w:proofErr w:type="spellEnd"/>
      <w:r w:rsidRPr="00806C51">
        <w:rPr>
          <w:rFonts w:eastAsia="Calibri"/>
          <w:sz w:val="28"/>
          <w:szCs w:val="28"/>
          <w:lang w:eastAsia="ru-RU"/>
        </w:rPr>
        <w:t xml:space="preserve">, </w:t>
      </w:r>
      <w:proofErr w:type="spellStart"/>
      <w:proofErr w:type="gramStart"/>
      <w:r w:rsidRPr="00806C51">
        <w:rPr>
          <w:rFonts w:eastAsia="Calibri"/>
          <w:sz w:val="28"/>
          <w:szCs w:val="28"/>
          <w:lang w:eastAsia="ru-RU"/>
        </w:rPr>
        <w:t>Я</w:t>
      </w:r>
      <w:proofErr w:type="gramEnd"/>
      <w:r w:rsidRPr="00806C51">
        <w:rPr>
          <w:rFonts w:eastAsia="Calibri"/>
          <w:sz w:val="28"/>
          <w:szCs w:val="28"/>
          <w:lang w:eastAsia="ru-RU"/>
        </w:rPr>
        <w:t>ndex</w:t>
      </w:r>
      <w:proofErr w:type="spellEnd"/>
      <w:r w:rsidRPr="00806C51">
        <w:rPr>
          <w:rFonts w:eastAsia="Calibri"/>
          <w:sz w:val="28"/>
          <w:szCs w:val="28"/>
          <w:lang w:eastAsia="ru-RU"/>
        </w:rPr>
        <w:t xml:space="preserve"> ,</w:t>
      </w:r>
      <w:proofErr w:type="spellStart"/>
      <w:r w:rsidRPr="00806C51">
        <w:rPr>
          <w:rFonts w:eastAsia="Calibri"/>
          <w:sz w:val="28"/>
          <w:szCs w:val="28"/>
          <w:lang w:eastAsia="ru-RU"/>
        </w:rPr>
        <w:t>Google</w:t>
      </w:r>
      <w:proofErr w:type="spellEnd"/>
      <w:r w:rsidRPr="00806C51">
        <w:rPr>
          <w:rFonts w:eastAsia="Calibri"/>
          <w:sz w:val="28"/>
          <w:szCs w:val="28"/>
          <w:lang w:eastAsia="ru-RU"/>
        </w:rPr>
        <w:t xml:space="preserve"> и др.</w:t>
      </w:r>
    </w:p>
    <w:p w:rsidR="006553FA" w:rsidRPr="00806C51" w:rsidRDefault="006553FA" w:rsidP="006553FA">
      <w:pPr>
        <w:widowControl/>
        <w:suppressAutoHyphens w:val="0"/>
        <w:autoSpaceDE/>
        <w:jc w:val="both"/>
        <w:rPr>
          <w:rFonts w:eastAsia="Calibri"/>
          <w:b/>
          <w:i/>
          <w:sz w:val="28"/>
          <w:szCs w:val="28"/>
          <w:u w:val="single"/>
          <w:lang w:eastAsia="ru-RU"/>
        </w:rPr>
      </w:pPr>
      <w:r w:rsidRPr="00806C51">
        <w:rPr>
          <w:rFonts w:eastAsia="Calibri"/>
          <w:sz w:val="28"/>
          <w:szCs w:val="28"/>
          <w:lang w:eastAsia="ru-RU"/>
        </w:rPr>
        <w:tab/>
      </w:r>
      <w:r w:rsidRPr="00806C51">
        <w:rPr>
          <w:rFonts w:eastAsia="Calibri"/>
          <w:b/>
          <w:i/>
          <w:sz w:val="28"/>
          <w:szCs w:val="28"/>
          <w:u w:val="single"/>
          <w:lang w:eastAsia="ru-RU"/>
        </w:rPr>
        <w:t>СПС «</w:t>
      </w:r>
      <w:proofErr w:type="spellStart"/>
      <w:r w:rsidRPr="00806C51">
        <w:rPr>
          <w:rFonts w:eastAsia="Calibri"/>
          <w:b/>
          <w:i/>
          <w:sz w:val="28"/>
          <w:szCs w:val="28"/>
          <w:u w:val="single"/>
          <w:lang w:eastAsia="ru-RU"/>
        </w:rPr>
        <w:t>КонсультантПлюс</w:t>
      </w:r>
      <w:proofErr w:type="spellEnd"/>
      <w:r w:rsidRPr="00806C51">
        <w:rPr>
          <w:rFonts w:eastAsia="Calibri"/>
          <w:b/>
          <w:i/>
          <w:sz w:val="28"/>
          <w:szCs w:val="28"/>
          <w:u w:val="single"/>
          <w:lang w:eastAsia="ru-RU"/>
        </w:rPr>
        <w:t>».</w:t>
      </w:r>
    </w:p>
    <w:p w:rsidR="006553FA" w:rsidRPr="00806C51" w:rsidRDefault="006553FA" w:rsidP="006553FA">
      <w:pPr>
        <w:widowControl/>
        <w:suppressAutoHyphens w:val="0"/>
        <w:autoSpaceDE/>
        <w:ind w:firstLine="708"/>
        <w:jc w:val="both"/>
        <w:rPr>
          <w:rFonts w:eastAsia="Calibri"/>
          <w:sz w:val="28"/>
          <w:szCs w:val="28"/>
          <w:lang w:eastAsia="ru-RU"/>
        </w:rPr>
      </w:pPr>
      <w:r w:rsidRPr="00806C51">
        <w:rPr>
          <w:rFonts w:eastAsia="Calibri"/>
          <w:sz w:val="28"/>
          <w:szCs w:val="24"/>
          <w:lang w:eastAsia="ru-RU"/>
        </w:rPr>
        <w:t xml:space="preserve">Работать в ней комфортно и специалистам, и пользователям, не владеющим компьютерной грамотностью. </w:t>
      </w:r>
      <w:r w:rsidRPr="00806C51">
        <w:rPr>
          <w:rFonts w:eastAsia="Calibri"/>
          <w:sz w:val="28"/>
          <w:szCs w:val="28"/>
          <w:lang w:eastAsia="ru-RU"/>
        </w:rPr>
        <w:t xml:space="preserve"> С 2003 года в БИЦ ЦБ работает СПС «</w:t>
      </w:r>
      <w:proofErr w:type="spellStart"/>
      <w:r w:rsidRPr="00806C51">
        <w:rPr>
          <w:rFonts w:eastAsia="Calibri"/>
          <w:sz w:val="28"/>
          <w:szCs w:val="28"/>
          <w:lang w:eastAsia="ru-RU"/>
        </w:rPr>
        <w:t>КонсультантПлюс</w:t>
      </w:r>
      <w:proofErr w:type="spellEnd"/>
      <w:r w:rsidRPr="00806C51">
        <w:rPr>
          <w:rFonts w:eastAsia="Calibri"/>
          <w:sz w:val="28"/>
          <w:szCs w:val="28"/>
          <w:lang w:eastAsia="ru-RU"/>
        </w:rPr>
        <w:t xml:space="preserve">». Количество пользователей в 2014 составило – </w:t>
      </w:r>
      <w:r w:rsidRPr="00806C51">
        <w:rPr>
          <w:rFonts w:eastAsia="Calibri"/>
          <w:b/>
          <w:i/>
          <w:sz w:val="28"/>
          <w:szCs w:val="28"/>
          <w:u w:val="single"/>
          <w:lang w:eastAsia="ru-RU"/>
        </w:rPr>
        <w:t>672.</w:t>
      </w:r>
      <w:r w:rsidRPr="00806C51">
        <w:rPr>
          <w:rFonts w:eastAsia="Calibri"/>
          <w:sz w:val="28"/>
          <w:szCs w:val="28"/>
          <w:lang w:eastAsia="ru-RU"/>
        </w:rPr>
        <w:t xml:space="preserve"> Количество запросов по правовой  тематике – </w:t>
      </w:r>
      <w:r w:rsidRPr="00806C51">
        <w:rPr>
          <w:rFonts w:eastAsia="Calibri"/>
          <w:b/>
          <w:i/>
          <w:sz w:val="28"/>
          <w:szCs w:val="28"/>
          <w:u w:val="single"/>
          <w:lang w:eastAsia="ru-RU"/>
        </w:rPr>
        <w:t>2440.</w:t>
      </w:r>
      <w:r w:rsidRPr="00806C51">
        <w:rPr>
          <w:rFonts w:eastAsia="Calibri"/>
          <w:sz w:val="28"/>
          <w:szCs w:val="28"/>
          <w:lang w:eastAsia="ru-RU"/>
        </w:rPr>
        <w:t xml:space="preserve"> С использованием СПС «</w:t>
      </w:r>
      <w:proofErr w:type="spellStart"/>
      <w:r w:rsidRPr="00806C51">
        <w:rPr>
          <w:rFonts w:eastAsia="Calibri"/>
          <w:sz w:val="28"/>
          <w:szCs w:val="28"/>
          <w:lang w:eastAsia="ru-RU"/>
        </w:rPr>
        <w:t>КонсультантПлюс</w:t>
      </w:r>
      <w:proofErr w:type="spellEnd"/>
      <w:r w:rsidRPr="00806C51">
        <w:rPr>
          <w:rFonts w:eastAsia="Calibri"/>
          <w:sz w:val="28"/>
          <w:szCs w:val="28"/>
          <w:lang w:eastAsia="ru-RU"/>
        </w:rPr>
        <w:t xml:space="preserve">» было выполнено – </w:t>
      </w:r>
      <w:r w:rsidRPr="00806C51">
        <w:rPr>
          <w:rFonts w:eastAsia="Calibri"/>
          <w:b/>
          <w:i/>
          <w:sz w:val="28"/>
          <w:szCs w:val="28"/>
          <w:u w:val="single"/>
          <w:lang w:eastAsia="ru-RU"/>
        </w:rPr>
        <w:t>1590</w:t>
      </w:r>
      <w:r w:rsidRPr="00806C51">
        <w:rPr>
          <w:rFonts w:eastAsia="Calibri"/>
          <w:sz w:val="28"/>
          <w:szCs w:val="28"/>
          <w:lang w:eastAsia="ru-RU"/>
        </w:rPr>
        <w:t xml:space="preserve">. Количество посещений – </w:t>
      </w:r>
      <w:r w:rsidRPr="00806C51">
        <w:rPr>
          <w:rFonts w:eastAsia="Calibri"/>
          <w:b/>
          <w:i/>
          <w:sz w:val="28"/>
          <w:szCs w:val="28"/>
          <w:u w:val="single"/>
          <w:lang w:eastAsia="ru-RU"/>
        </w:rPr>
        <w:t>1344.</w:t>
      </w:r>
      <w:r w:rsidRPr="00806C51">
        <w:rPr>
          <w:rFonts w:eastAsia="Calibri"/>
          <w:sz w:val="28"/>
          <w:szCs w:val="28"/>
          <w:lang w:eastAsia="ru-RU"/>
        </w:rPr>
        <w:t xml:space="preserve"> В 2014 году используя СПС «</w:t>
      </w:r>
      <w:proofErr w:type="spellStart"/>
      <w:r w:rsidRPr="00806C51">
        <w:rPr>
          <w:rFonts w:eastAsia="Calibri"/>
          <w:sz w:val="28"/>
          <w:szCs w:val="28"/>
          <w:lang w:eastAsia="ru-RU"/>
        </w:rPr>
        <w:t>КонсультантПлюс</w:t>
      </w:r>
      <w:proofErr w:type="spellEnd"/>
      <w:r w:rsidRPr="00806C51">
        <w:rPr>
          <w:rFonts w:eastAsia="Calibri"/>
          <w:sz w:val="28"/>
          <w:szCs w:val="28"/>
          <w:lang w:eastAsia="ru-RU"/>
        </w:rPr>
        <w:t xml:space="preserve">» было выдано на электронных носителях – </w:t>
      </w:r>
      <w:r w:rsidRPr="00806C51">
        <w:rPr>
          <w:rFonts w:eastAsia="Calibri"/>
          <w:b/>
          <w:i/>
          <w:sz w:val="28"/>
          <w:szCs w:val="28"/>
          <w:u w:val="single"/>
          <w:lang w:eastAsia="ru-RU"/>
        </w:rPr>
        <w:t xml:space="preserve">1180 </w:t>
      </w:r>
      <w:r w:rsidRPr="00806C51">
        <w:rPr>
          <w:rFonts w:eastAsia="Calibri"/>
          <w:b/>
          <w:i/>
          <w:sz w:val="28"/>
          <w:szCs w:val="28"/>
          <w:lang w:eastAsia="ru-RU"/>
        </w:rPr>
        <w:t xml:space="preserve"> </w:t>
      </w:r>
      <w:r w:rsidRPr="00806C51">
        <w:rPr>
          <w:rFonts w:eastAsia="Calibri"/>
          <w:sz w:val="28"/>
          <w:szCs w:val="28"/>
          <w:lang w:eastAsia="ru-RU"/>
        </w:rPr>
        <w:t xml:space="preserve">документов. Основными пользователями являются социально незащищенные жители поселка и района: безработные, пенсионеры, инвалиды, ветераны </w:t>
      </w:r>
      <w:proofErr w:type="spellStart"/>
      <w:r w:rsidRPr="00806C51">
        <w:rPr>
          <w:rFonts w:eastAsia="Calibri"/>
          <w:sz w:val="28"/>
          <w:szCs w:val="28"/>
          <w:lang w:eastAsia="ru-RU"/>
        </w:rPr>
        <w:t>ВОв</w:t>
      </w:r>
      <w:proofErr w:type="spellEnd"/>
      <w:r w:rsidRPr="00806C51">
        <w:rPr>
          <w:rFonts w:eastAsia="Calibri"/>
          <w:sz w:val="28"/>
          <w:szCs w:val="28"/>
          <w:lang w:eastAsia="ru-RU"/>
        </w:rPr>
        <w:t>, многодетные семьи. Виртуальный пользователь может воспользоваться СПС «</w:t>
      </w:r>
      <w:proofErr w:type="spellStart"/>
      <w:r w:rsidRPr="00806C51">
        <w:rPr>
          <w:rFonts w:eastAsia="Calibri"/>
          <w:sz w:val="28"/>
          <w:szCs w:val="28"/>
          <w:lang w:eastAsia="ru-RU"/>
        </w:rPr>
        <w:t>КонсультантПлюс</w:t>
      </w:r>
      <w:proofErr w:type="spellEnd"/>
      <w:r w:rsidRPr="00806C51">
        <w:rPr>
          <w:rFonts w:eastAsia="Calibri"/>
          <w:sz w:val="28"/>
          <w:szCs w:val="28"/>
          <w:lang w:eastAsia="ru-RU"/>
        </w:rPr>
        <w:t xml:space="preserve">» не только в ЦБ, но и на сайте нашей библиотеки в разделе </w:t>
      </w:r>
      <w:r w:rsidRPr="00806C51">
        <w:rPr>
          <w:rFonts w:eastAsia="Calibri"/>
          <w:i/>
          <w:sz w:val="28"/>
          <w:szCs w:val="28"/>
          <w:lang w:eastAsia="ru-RU"/>
        </w:rPr>
        <w:t>ресурсы</w:t>
      </w:r>
      <w:r w:rsidRPr="00806C51">
        <w:rPr>
          <w:rFonts w:eastAsia="Calibri"/>
          <w:sz w:val="28"/>
          <w:szCs w:val="28"/>
          <w:lang w:eastAsia="ru-RU"/>
        </w:rPr>
        <w:t xml:space="preserve"> есть ссылка на  </w:t>
      </w:r>
      <w:r w:rsidRPr="00806C51">
        <w:rPr>
          <w:rFonts w:eastAsia="Calibri"/>
          <w:b/>
          <w:i/>
          <w:sz w:val="28"/>
          <w:szCs w:val="28"/>
          <w:lang w:eastAsia="ru-RU"/>
        </w:rPr>
        <w:t>СПС «</w:t>
      </w:r>
      <w:proofErr w:type="spellStart"/>
      <w:r w:rsidRPr="00806C51">
        <w:rPr>
          <w:rFonts w:eastAsia="Calibri"/>
          <w:b/>
          <w:i/>
          <w:sz w:val="28"/>
          <w:szCs w:val="28"/>
          <w:lang w:eastAsia="ru-RU"/>
        </w:rPr>
        <w:t>КонсультантПлюс</w:t>
      </w:r>
      <w:proofErr w:type="spellEnd"/>
      <w:r w:rsidRPr="00806C51">
        <w:rPr>
          <w:rFonts w:eastAsia="Calibri"/>
          <w:b/>
          <w:i/>
          <w:sz w:val="28"/>
          <w:szCs w:val="28"/>
          <w:lang w:eastAsia="ru-RU"/>
        </w:rPr>
        <w:t xml:space="preserve">». </w:t>
      </w:r>
      <w:r w:rsidRPr="00806C51">
        <w:rPr>
          <w:rFonts w:eastAsia="Calibri"/>
          <w:sz w:val="28"/>
          <w:szCs w:val="28"/>
          <w:lang w:eastAsia="ru-RU"/>
        </w:rPr>
        <w:t xml:space="preserve">Используя ресурсы системы, специалисты отдела БИЦ выпускают издательскую  продукцию: </w:t>
      </w:r>
      <w:r w:rsidRPr="00806C51">
        <w:rPr>
          <w:rFonts w:eastAsia="Calibri"/>
          <w:i/>
          <w:sz w:val="28"/>
          <w:szCs w:val="28"/>
          <w:lang w:eastAsia="ru-RU"/>
        </w:rPr>
        <w:t>буклеты, памятки, листовки</w:t>
      </w:r>
      <w:r w:rsidRPr="00806C51">
        <w:rPr>
          <w:rFonts w:eastAsia="Calibri"/>
          <w:sz w:val="28"/>
          <w:szCs w:val="28"/>
          <w:lang w:eastAsia="ru-RU"/>
        </w:rPr>
        <w:t>.</w:t>
      </w:r>
    </w:p>
    <w:p w:rsidR="006553FA" w:rsidRPr="00806C51" w:rsidRDefault="006553FA" w:rsidP="006553FA">
      <w:pPr>
        <w:widowControl/>
        <w:suppressAutoHyphens w:val="0"/>
        <w:autoSpaceDE/>
        <w:jc w:val="both"/>
        <w:rPr>
          <w:rFonts w:eastAsia="Calibri"/>
          <w:sz w:val="28"/>
          <w:szCs w:val="28"/>
          <w:lang w:eastAsia="ru-RU"/>
        </w:rPr>
      </w:pPr>
      <w:r w:rsidRPr="00806C51">
        <w:rPr>
          <w:rFonts w:eastAsia="Calibri"/>
          <w:sz w:val="28"/>
          <w:szCs w:val="28"/>
          <w:lang w:eastAsia="ru-RU"/>
        </w:rPr>
        <w:lastRenderedPageBreak/>
        <w:t xml:space="preserve">     Фонд электронных документов БИЦ включает в себя тематические электронные энциклопедии, словари и справочники, сборники рефератов, электронные книги, диски по экономике, праву, искусству,  истории,  языкознанию,  литературоведению, по естественным наукам и др.</w:t>
      </w:r>
    </w:p>
    <w:p w:rsidR="006553FA" w:rsidRPr="00806C51" w:rsidRDefault="006553FA" w:rsidP="006553FA">
      <w:pPr>
        <w:widowControl/>
        <w:suppressAutoHyphens w:val="0"/>
        <w:autoSpaceDE/>
        <w:jc w:val="both"/>
        <w:rPr>
          <w:rFonts w:eastAsia="Calibri"/>
          <w:sz w:val="28"/>
          <w:szCs w:val="28"/>
          <w:lang w:eastAsia="ru-RU"/>
        </w:rPr>
      </w:pPr>
    </w:p>
    <w:p w:rsidR="006553FA" w:rsidRPr="006553FA" w:rsidRDefault="009C0267" w:rsidP="00806C51">
      <w:pPr>
        <w:widowControl/>
        <w:suppressAutoHyphens w:val="0"/>
        <w:autoSpaceDE/>
        <w:jc w:val="center"/>
        <w:rPr>
          <w:rFonts w:ascii="Calibri" w:eastAsia="Calibri" w:hAnsi="Calibri"/>
          <w:sz w:val="24"/>
          <w:szCs w:val="28"/>
          <w:lang w:eastAsia="ru-RU"/>
        </w:rPr>
      </w:pPr>
      <w:r>
        <w:rPr>
          <w:rFonts w:ascii="Calibri" w:eastAsia="Calibri" w:hAnsi="Calibri"/>
          <w:noProof/>
          <w:sz w:val="24"/>
          <w:szCs w:val="28"/>
        </w:rPr>
        <w:pict>
          <v:shape id="_x0000_s1190" type="#_x0000_t75" style="position:absolute;left:0;text-align:left;margin-left:38.05pt;margin-top:5.3pt;width:358.75pt;height:140.85pt;z-index:6;mso-position-horizontal-relative:text;mso-position-vertical-relative:text">
            <v:imagedata r:id="rId52" o:title="" croptop="-4471f" cropbottom="-6630f" cropleft="-5019f"/>
          </v:shape>
          <o:OLEObject Type="Embed" ProgID="Excel.Sheet.8" ShapeID="_x0000_s1190" DrawAspect="Content" ObjectID="_1483603901" r:id="rId53"/>
        </w:pict>
      </w:r>
    </w:p>
    <w:p w:rsidR="006553FA" w:rsidRPr="006553FA" w:rsidRDefault="006553FA" w:rsidP="00806C51">
      <w:pPr>
        <w:widowControl/>
        <w:suppressAutoHyphens w:val="0"/>
        <w:autoSpaceDE/>
        <w:contextualSpacing/>
        <w:jc w:val="center"/>
        <w:rPr>
          <w:rFonts w:eastAsia="Calibri"/>
          <w:sz w:val="24"/>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9C0267" w:rsidP="00806C51">
      <w:pPr>
        <w:widowControl/>
        <w:suppressAutoHyphens w:val="0"/>
        <w:autoSpaceDE/>
        <w:ind w:firstLine="708"/>
        <w:jc w:val="both"/>
        <w:rPr>
          <w:rFonts w:eastAsia="Calibri"/>
          <w:sz w:val="28"/>
          <w:szCs w:val="28"/>
          <w:lang w:eastAsia="ru-RU"/>
        </w:rPr>
      </w:pPr>
      <w:r>
        <w:rPr>
          <w:rFonts w:eastAsia="Calibri"/>
          <w:noProof/>
          <w:sz w:val="24"/>
          <w:szCs w:val="28"/>
        </w:rPr>
        <w:pict>
          <v:shape id="_x0000_s1189" type="#_x0000_t75" style="position:absolute;left:0;text-align:left;margin-left:23.55pt;margin-top:7.95pt;width:377.75pt;height:146.5pt;z-index:5;mso-position-horizontal-relative:text;mso-position-vertical-relative:text">
            <v:imagedata r:id="rId54" o:title="" croptop="-2922f" cropbottom="-6986f" cropleft="-5023f"/>
          </v:shape>
          <o:OLEObject Type="Embed" ProgID="Excel.Sheet.8" ShapeID="_x0000_s1189" DrawAspect="Content" ObjectID="_1483603902" r:id="rId55"/>
        </w:pict>
      </w: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AC26AB">
      <w:pPr>
        <w:widowControl/>
        <w:suppressAutoHyphens w:val="0"/>
        <w:autoSpaceDE/>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AC26AB" w:rsidRDefault="00AC26AB" w:rsidP="00806C51">
      <w:pPr>
        <w:widowControl/>
        <w:suppressAutoHyphens w:val="0"/>
        <w:autoSpaceDE/>
        <w:ind w:firstLine="708"/>
        <w:jc w:val="both"/>
        <w:rPr>
          <w:rFonts w:eastAsia="Calibri"/>
          <w:sz w:val="28"/>
          <w:szCs w:val="28"/>
          <w:lang w:eastAsia="ru-RU"/>
        </w:rPr>
      </w:pPr>
    </w:p>
    <w:p w:rsidR="00806C51" w:rsidRDefault="006553FA" w:rsidP="00806C51">
      <w:pPr>
        <w:widowControl/>
        <w:suppressAutoHyphens w:val="0"/>
        <w:autoSpaceDE/>
        <w:ind w:firstLine="708"/>
        <w:jc w:val="both"/>
        <w:rPr>
          <w:rFonts w:eastAsia="Calibri"/>
          <w:b/>
          <w:sz w:val="28"/>
          <w:szCs w:val="28"/>
          <w:u w:val="single"/>
          <w:lang w:eastAsia="ru-RU"/>
        </w:rPr>
      </w:pPr>
      <w:r w:rsidRPr="00806C51">
        <w:rPr>
          <w:rFonts w:eastAsia="Calibri"/>
          <w:sz w:val="28"/>
          <w:szCs w:val="28"/>
          <w:lang w:eastAsia="ru-RU"/>
        </w:rPr>
        <w:t xml:space="preserve">Фонд электронных изданий активно используется пользователями БИЦ, так в 2014 году количество выдач электронных изданий составило – </w:t>
      </w:r>
      <w:r w:rsidRPr="00806C51">
        <w:rPr>
          <w:rFonts w:eastAsia="Calibri"/>
          <w:b/>
          <w:i/>
          <w:sz w:val="28"/>
          <w:szCs w:val="28"/>
          <w:u w:val="single"/>
          <w:lang w:eastAsia="ru-RU"/>
        </w:rPr>
        <w:t>1870</w:t>
      </w:r>
      <w:r w:rsidRPr="00806C51">
        <w:rPr>
          <w:rFonts w:eastAsia="Calibri"/>
          <w:sz w:val="28"/>
          <w:szCs w:val="28"/>
          <w:lang w:eastAsia="ru-RU"/>
        </w:rPr>
        <w:t xml:space="preserve">,  в  2013 – </w:t>
      </w:r>
      <w:r w:rsidRPr="00806C51">
        <w:rPr>
          <w:rFonts w:eastAsia="Calibri"/>
          <w:b/>
          <w:i/>
          <w:sz w:val="28"/>
          <w:szCs w:val="28"/>
          <w:u w:val="single"/>
          <w:lang w:eastAsia="ru-RU"/>
        </w:rPr>
        <w:t>1784.</w:t>
      </w:r>
    </w:p>
    <w:p w:rsidR="006553FA" w:rsidRPr="00806C51" w:rsidRDefault="006553FA" w:rsidP="00806C51">
      <w:pPr>
        <w:widowControl/>
        <w:suppressAutoHyphens w:val="0"/>
        <w:autoSpaceDE/>
        <w:ind w:firstLine="708"/>
        <w:jc w:val="both"/>
        <w:rPr>
          <w:rFonts w:eastAsia="Calibri"/>
          <w:b/>
          <w:sz w:val="28"/>
          <w:szCs w:val="28"/>
          <w:u w:val="single"/>
          <w:lang w:eastAsia="ru-RU"/>
        </w:rPr>
      </w:pPr>
      <w:r w:rsidRPr="00806C51">
        <w:rPr>
          <w:rFonts w:eastAsia="Calibri"/>
          <w:sz w:val="28"/>
          <w:szCs w:val="28"/>
          <w:lang w:eastAsia="ru-RU"/>
        </w:rPr>
        <w:t>Пользователям БИЦ предоставляется доступ к оцифрованным изданиям, представленным на сайте Донская электронная библиотека.  В информационной работе по запросам пользователей БИЦ были задействованы электронные библиографические издания, электронные путеводители по ресурсам  Интернет на сайте Библиотеки Дона. При выполнении запросов краеведческого характера обращались к «Донскому временнику». Большую помощь в  информационном обслуживании оказывают коллекции  «Донской электронной библиотеки».</w:t>
      </w:r>
    </w:p>
    <w:p w:rsidR="006553FA" w:rsidRPr="006553FA" w:rsidRDefault="006553FA" w:rsidP="006553FA">
      <w:pPr>
        <w:tabs>
          <w:tab w:val="left" w:pos="993"/>
        </w:tabs>
        <w:suppressAutoHyphens w:val="0"/>
        <w:autoSpaceDE/>
        <w:ind w:firstLine="425"/>
        <w:jc w:val="both"/>
        <w:rPr>
          <w:sz w:val="24"/>
          <w:szCs w:val="24"/>
          <w:lang w:eastAsia="ru-RU"/>
        </w:rPr>
      </w:pPr>
    </w:p>
    <w:p w:rsidR="006553FA" w:rsidRPr="00806C51" w:rsidRDefault="006553FA" w:rsidP="00806C51">
      <w:pPr>
        <w:widowControl/>
        <w:suppressAutoHyphens w:val="0"/>
        <w:autoSpaceDE/>
        <w:ind w:firstLine="284"/>
        <w:jc w:val="both"/>
        <w:rPr>
          <w:sz w:val="28"/>
          <w:szCs w:val="28"/>
          <w:lang w:eastAsia="ru-RU"/>
        </w:rPr>
      </w:pPr>
      <w:r w:rsidRPr="00806C51">
        <w:rPr>
          <w:b/>
          <w:sz w:val="28"/>
          <w:szCs w:val="28"/>
          <w:u w:val="single"/>
          <w:lang w:eastAsia="ru-RU"/>
        </w:rPr>
        <w:t>Сайт библиотеки</w:t>
      </w:r>
      <w:r w:rsidRPr="00806C51">
        <w:rPr>
          <w:b/>
          <w:sz w:val="28"/>
          <w:szCs w:val="28"/>
          <w:lang w:eastAsia="ru-RU"/>
        </w:rPr>
        <w:t xml:space="preserve"> -</w:t>
      </w:r>
      <w:r w:rsidRPr="00806C51">
        <w:rPr>
          <w:sz w:val="28"/>
          <w:szCs w:val="28"/>
          <w:lang w:eastAsia="ru-RU"/>
        </w:rPr>
        <w:t xml:space="preserve"> </w:t>
      </w:r>
      <w:hyperlink r:id="rId56" w:history="1">
        <w:r w:rsidRPr="00806C51">
          <w:rPr>
            <w:color w:val="0000FF"/>
            <w:sz w:val="28"/>
            <w:szCs w:val="28"/>
            <w:u w:val="single"/>
            <w:lang w:eastAsia="ru-RU"/>
          </w:rPr>
          <w:t>http://zimamcb.ru</w:t>
        </w:r>
      </w:hyperlink>
    </w:p>
    <w:p w:rsidR="00806C51" w:rsidRDefault="00806C51" w:rsidP="00806C51">
      <w:pPr>
        <w:widowControl/>
        <w:suppressAutoHyphens w:val="0"/>
        <w:autoSpaceDE/>
        <w:jc w:val="both"/>
        <w:rPr>
          <w:sz w:val="28"/>
          <w:szCs w:val="28"/>
          <w:lang w:eastAsia="ru-RU"/>
        </w:rPr>
      </w:pPr>
    </w:p>
    <w:p w:rsidR="006553FA" w:rsidRPr="00806C51" w:rsidRDefault="00806C51" w:rsidP="00806C51">
      <w:pPr>
        <w:widowControl/>
        <w:suppressAutoHyphens w:val="0"/>
        <w:autoSpaceDE/>
        <w:jc w:val="both"/>
        <w:rPr>
          <w:sz w:val="28"/>
          <w:szCs w:val="28"/>
          <w:lang w:eastAsia="ru-RU"/>
        </w:rPr>
      </w:pPr>
      <w:r>
        <w:rPr>
          <w:sz w:val="28"/>
          <w:szCs w:val="28"/>
          <w:lang w:eastAsia="ru-RU"/>
        </w:rPr>
        <w:t xml:space="preserve">      </w:t>
      </w:r>
      <w:r w:rsidR="006553FA" w:rsidRPr="00806C51">
        <w:rPr>
          <w:sz w:val="28"/>
          <w:szCs w:val="28"/>
          <w:lang w:eastAsia="ru-RU"/>
        </w:rPr>
        <w:t xml:space="preserve">Интернет прочно вошел в наш быт и активно внедряется в различные сферы деятельности человека. В условиях глобализации мирового хозяйства различные организации, в том числе библиотеки стремятся заявить о себе во всемирной сети; не остались в стороне и работники МУК МЦБ Зимовниковского района, сконструировав свой сайт библиотеки. </w:t>
      </w:r>
    </w:p>
    <w:p w:rsidR="006553FA" w:rsidRPr="00806C51" w:rsidRDefault="006553FA" w:rsidP="00806C51">
      <w:pPr>
        <w:widowControl/>
        <w:suppressAutoHyphens w:val="0"/>
        <w:autoSpaceDE/>
        <w:ind w:firstLine="539"/>
        <w:jc w:val="both"/>
        <w:rPr>
          <w:sz w:val="28"/>
          <w:szCs w:val="28"/>
          <w:lang w:eastAsia="ru-RU"/>
        </w:rPr>
      </w:pPr>
      <w:r w:rsidRPr="00806C51">
        <w:rPr>
          <w:sz w:val="28"/>
          <w:szCs w:val="28"/>
          <w:lang w:eastAsia="ru-RU"/>
        </w:rPr>
        <w:t xml:space="preserve">Весь материал был систематизирован. </w:t>
      </w:r>
      <w:proofErr w:type="gramStart"/>
      <w:r w:rsidRPr="00806C51">
        <w:rPr>
          <w:sz w:val="28"/>
          <w:szCs w:val="28"/>
          <w:lang w:eastAsia="ru-RU"/>
        </w:rPr>
        <w:t xml:space="preserve">Было создано 9 рубрик: </w:t>
      </w:r>
      <w:r w:rsidRPr="00806C51">
        <w:rPr>
          <w:i/>
          <w:sz w:val="28"/>
          <w:szCs w:val="28"/>
          <w:lang w:eastAsia="ru-RU"/>
        </w:rPr>
        <w:t>главная страница, Зимовниковский район, библиотека, читателям, услуги, ресурсы, краеведение, коллегам, деятельность.</w:t>
      </w:r>
      <w:proofErr w:type="gramEnd"/>
      <w:r w:rsidRPr="00806C51">
        <w:rPr>
          <w:sz w:val="28"/>
          <w:szCs w:val="28"/>
          <w:lang w:eastAsia="ru-RU"/>
        </w:rPr>
        <w:t xml:space="preserve"> На главной странице вынесли ссылки по основным направлениям деятельности и юбилейным датам. В рубрику</w:t>
      </w:r>
      <w:r w:rsidRPr="00806C51">
        <w:rPr>
          <w:b/>
          <w:sz w:val="28"/>
          <w:szCs w:val="28"/>
          <w:u w:val="single"/>
          <w:lang w:eastAsia="ru-RU"/>
        </w:rPr>
        <w:t xml:space="preserve"> краеведение</w:t>
      </w:r>
      <w:r w:rsidRPr="00806C51">
        <w:rPr>
          <w:sz w:val="28"/>
          <w:szCs w:val="28"/>
          <w:lang w:eastAsia="ru-RU"/>
        </w:rPr>
        <w:t xml:space="preserve"> был собран весь материал по району: </w:t>
      </w:r>
      <w:r w:rsidRPr="00806C51">
        <w:rPr>
          <w:i/>
          <w:sz w:val="28"/>
          <w:szCs w:val="28"/>
          <w:lang w:eastAsia="ru-RU"/>
        </w:rPr>
        <w:t xml:space="preserve">его истории, людях, его природных богатствах, литературной жизни, экономической и политической </w:t>
      </w:r>
      <w:r w:rsidRPr="00806C51">
        <w:rPr>
          <w:i/>
          <w:sz w:val="28"/>
          <w:szCs w:val="28"/>
          <w:lang w:eastAsia="ru-RU"/>
        </w:rPr>
        <w:lastRenderedPageBreak/>
        <w:t>жизни на разных этапах, поселках и селах района.</w:t>
      </w:r>
      <w:r w:rsidRPr="00806C51">
        <w:rPr>
          <w:sz w:val="28"/>
          <w:szCs w:val="28"/>
          <w:lang w:eastAsia="ru-RU"/>
        </w:rPr>
        <w:t xml:space="preserve"> Над сайтом мы продолжаем работать и обновляем каждый 2-3 раза в неделю. Сайт имеет своих постоянных пользователей и пользуется популярностью. </w:t>
      </w:r>
    </w:p>
    <w:p w:rsidR="006553FA" w:rsidRPr="00806C51" w:rsidRDefault="006553FA" w:rsidP="00806C51">
      <w:pPr>
        <w:widowControl/>
        <w:shd w:val="clear" w:color="auto" w:fill="FFFFFF"/>
        <w:suppressAutoHyphens w:val="0"/>
        <w:autoSpaceDE/>
        <w:ind w:firstLine="539"/>
        <w:jc w:val="both"/>
        <w:rPr>
          <w:sz w:val="28"/>
          <w:szCs w:val="28"/>
          <w:lang w:eastAsia="ru-RU"/>
        </w:rPr>
      </w:pPr>
      <w:r w:rsidRPr="00806C51">
        <w:rPr>
          <w:sz w:val="28"/>
          <w:szCs w:val="28"/>
          <w:lang w:eastAsia="ru-RU"/>
        </w:rPr>
        <w:t xml:space="preserve">Четвертый год профессиональный </w:t>
      </w:r>
      <w:proofErr w:type="spellStart"/>
      <w:r w:rsidRPr="00806C51">
        <w:rPr>
          <w:sz w:val="28"/>
          <w:szCs w:val="28"/>
          <w:lang w:eastAsia="ru-RU"/>
        </w:rPr>
        <w:t>Web-ca</w:t>
      </w:r>
      <w:proofErr w:type="gramStart"/>
      <w:r w:rsidRPr="00806C51">
        <w:rPr>
          <w:sz w:val="28"/>
          <w:szCs w:val="28"/>
          <w:lang w:eastAsia="ru-RU"/>
        </w:rPr>
        <w:t>йт</w:t>
      </w:r>
      <w:proofErr w:type="spellEnd"/>
      <w:proofErr w:type="gramEnd"/>
      <w:r w:rsidRPr="00806C51">
        <w:rPr>
          <w:sz w:val="28"/>
          <w:szCs w:val="28"/>
          <w:lang w:eastAsia="ru-RU"/>
        </w:rPr>
        <w:t xml:space="preserve"> информирует пользователей об услугах, ресурсах и деятельности библиотек. Помощь в создании сайта нам оказал специалист Администрации Зимовниковского района. Впоследствии работник отдела БИЦ продолжила работу по наполнению сайта. После окончания курсов повышения квалификации  библиографов, наш специалист библиограф 2 категории Пожидаева С.Н. начала работу над созданием нового сайта. С 2013 года в работе по сайту принимает участие библиограф-</w:t>
      </w:r>
      <w:proofErr w:type="spellStart"/>
      <w:r w:rsidRPr="00806C51">
        <w:rPr>
          <w:sz w:val="28"/>
          <w:szCs w:val="28"/>
          <w:lang w:eastAsia="ru-RU"/>
        </w:rPr>
        <w:t>катологизатор</w:t>
      </w:r>
      <w:proofErr w:type="spellEnd"/>
      <w:r w:rsidRPr="00806C51">
        <w:rPr>
          <w:sz w:val="28"/>
          <w:szCs w:val="28"/>
          <w:lang w:eastAsia="ru-RU"/>
        </w:rPr>
        <w:t xml:space="preserve"> </w:t>
      </w:r>
      <w:proofErr w:type="spellStart"/>
      <w:r w:rsidRPr="00806C51">
        <w:rPr>
          <w:sz w:val="28"/>
          <w:szCs w:val="28"/>
          <w:lang w:eastAsia="ru-RU"/>
        </w:rPr>
        <w:t>Марфенко</w:t>
      </w:r>
      <w:proofErr w:type="spellEnd"/>
      <w:r w:rsidRPr="00806C51">
        <w:rPr>
          <w:sz w:val="28"/>
          <w:szCs w:val="28"/>
          <w:lang w:eastAsia="ru-RU"/>
        </w:rPr>
        <w:t xml:space="preserve"> О.А.  Были учтены все рекомендации, пожелания, </w:t>
      </w:r>
      <w:proofErr w:type="gramStart"/>
      <w:r w:rsidRPr="00806C51">
        <w:rPr>
          <w:sz w:val="28"/>
          <w:szCs w:val="28"/>
          <w:lang w:eastAsia="ru-RU"/>
        </w:rPr>
        <w:t>советы, полученные на курсах и в июле 2012 года был</w:t>
      </w:r>
      <w:proofErr w:type="gramEnd"/>
      <w:r w:rsidRPr="00806C51">
        <w:rPr>
          <w:sz w:val="28"/>
          <w:szCs w:val="28"/>
          <w:lang w:eastAsia="ru-RU"/>
        </w:rPr>
        <w:t xml:space="preserve"> создан сайт (новый): mukmcbzimraiona.uCoz.ru. </w:t>
      </w:r>
    </w:p>
    <w:p w:rsidR="006553FA" w:rsidRPr="00806C51" w:rsidRDefault="006553FA" w:rsidP="00806C51">
      <w:pPr>
        <w:widowControl/>
        <w:shd w:val="clear" w:color="auto" w:fill="FFFFFF"/>
        <w:suppressAutoHyphens w:val="0"/>
        <w:autoSpaceDE/>
        <w:ind w:firstLine="539"/>
        <w:jc w:val="both"/>
        <w:rPr>
          <w:sz w:val="28"/>
          <w:szCs w:val="28"/>
          <w:lang w:eastAsia="ru-RU"/>
        </w:rPr>
      </w:pPr>
      <w:r w:rsidRPr="00806C51">
        <w:rPr>
          <w:sz w:val="28"/>
          <w:szCs w:val="28"/>
          <w:lang w:eastAsia="ru-RU"/>
        </w:rPr>
        <w:t xml:space="preserve">В течение года регулярно велась работа по совершенствованию и поддержки сайта библиотеки. </w:t>
      </w:r>
      <w:proofErr w:type="gramStart"/>
      <w:r w:rsidRPr="00806C51">
        <w:rPr>
          <w:sz w:val="28"/>
          <w:szCs w:val="28"/>
          <w:lang w:val="en-US" w:eastAsia="ru-RU"/>
        </w:rPr>
        <w:t>C</w:t>
      </w:r>
      <w:r w:rsidRPr="00806C51">
        <w:rPr>
          <w:sz w:val="28"/>
          <w:szCs w:val="28"/>
          <w:lang w:eastAsia="ru-RU"/>
        </w:rPr>
        <w:t xml:space="preserve"> 2012 года сайт Центральной библиотеки поменял свой адрес (</w:t>
      </w:r>
      <w:hyperlink r:id="rId57" w:history="1">
        <w:r w:rsidRPr="00806C51">
          <w:rPr>
            <w:color w:val="0000FF"/>
            <w:sz w:val="28"/>
            <w:szCs w:val="28"/>
            <w:u w:val="single"/>
            <w:lang w:eastAsia="ru-RU"/>
          </w:rPr>
          <w:t>http://zimamcb.ru</w:t>
        </w:r>
      </w:hyperlink>
      <w:r w:rsidRPr="00806C51">
        <w:rPr>
          <w:sz w:val="28"/>
          <w:szCs w:val="28"/>
          <w:lang w:eastAsia="ru-RU"/>
        </w:rPr>
        <w:t>) и дизайн.</w:t>
      </w:r>
      <w:proofErr w:type="gramEnd"/>
    </w:p>
    <w:p w:rsidR="006553FA" w:rsidRPr="006553FA" w:rsidRDefault="006553FA" w:rsidP="006553FA">
      <w:pPr>
        <w:widowControl/>
        <w:shd w:val="clear" w:color="auto" w:fill="FFFFFF"/>
        <w:suppressAutoHyphens w:val="0"/>
        <w:autoSpaceDE/>
        <w:ind w:firstLine="539"/>
        <w:jc w:val="both"/>
        <w:rPr>
          <w:sz w:val="24"/>
          <w:szCs w:val="24"/>
          <w:lang w:eastAsia="ru-RU"/>
        </w:rPr>
      </w:pPr>
    </w:p>
    <w:tbl>
      <w:tblPr>
        <w:tblW w:w="744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3"/>
        <w:gridCol w:w="3614"/>
      </w:tblGrid>
      <w:tr w:rsidR="00C13FE4" w:rsidRPr="00571111" w:rsidTr="008971D5">
        <w:tc>
          <w:tcPr>
            <w:tcW w:w="1134" w:type="dxa"/>
            <w:shd w:val="clear" w:color="auto" w:fill="auto"/>
          </w:tcPr>
          <w:p w:rsidR="00C13FE4" w:rsidRPr="00806C51" w:rsidRDefault="00C13FE4" w:rsidP="00806C51">
            <w:pPr>
              <w:widowControl/>
              <w:suppressAutoHyphens w:val="0"/>
              <w:autoSpaceDE/>
              <w:jc w:val="center"/>
              <w:rPr>
                <w:b/>
                <w:sz w:val="22"/>
                <w:szCs w:val="22"/>
                <w:lang w:eastAsia="ru-RU"/>
              </w:rPr>
            </w:pPr>
            <w:r w:rsidRPr="00806C51">
              <w:rPr>
                <w:b/>
                <w:sz w:val="22"/>
                <w:szCs w:val="22"/>
                <w:lang w:eastAsia="ru-RU"/>
              </w:rPr>
              <w:t>Год</w:t>
            </w:r>
          </w:p>
        </w:tc>
        <w:tc>
          <w:tcPr>
            <w:tcW w:w="2693" w:type="dxa"/>
            <w:shd w:val="clear" w:color="auto" w:fill="auto"/>
          </w:tcPr>
          <w:p w:rsidR="00C13FE4" w:rsidRPr="00806C51" w:rsidRDefault="00C13FE4" w:rsidP="00806C51">
            <w:pPr>
              <w:widowControl/>
              <w:suppressAutoHyphens w:val="0"/>
              <w:autoSpaceDE/>
              <w:jc w:val="center"/>
              <w:rPr>
                <w:b/>
                <w:sz w:val="22"/>
                <w:szCs w:val="22"/>
                <w:lang w:eastAsia="ru-RU"/>
              </w:rPr>
            </w:pPr>
            <w:r w:rsidRPr="00806C51">
              <w:rPr>
                <w:b/>
                <w:sz w:val="22"/>
                <w:szCs w:val="22"/>
                <w:lang w:eastAsia="ru-RU"/>
              </w:rPr>
              <w:t>Посещения сайта за год</w:t>
            </w:r>
          </w:p>
        </w:tc>
        <w:tc>
          <w:tcPr>
            <w:tcW w:w="3614" w:type="dxa"/>
            <w:shd w:val="clear" w:color="auto" w:fill="auto"/>
          </w:tcPr>
          <w:p w:rsidR="00C13FE4" w:rsidRPr="00806C51" w:rsidRDefault="00C13FE4" w:rsidP="00806C51">
            <w:pPr>
              <w:widowControl/>
              <w:suppressAutoHyphens w:val="0"/>
              <w:autoSpaceDE/>
              <w:jc w:val="center"/>
              <w:rPr>
                <w:b/>
                <w:lang w:eastAsia="ru-RU"/>
              </w:rPr>
            </w:pPr>
            <w:r w:rsidRPr="00806C51">
              <w:rPr>
                <w:b/>
                <w:sz w:val="22"/>
                <w:lang w:eastAsia="ru-RU"/>
              </w:rPr>
              <w:t>Показание посещения сайта с момента образования (счетчик)</w:t>
            </w:r>
          </w:p>
        </w:tc>
      </w:tr>
      <w:tr w:rsidR="00C13FE4" w:rsidRPr="00571111" w:rsidTr="008971D5">
        <w:tc>
          <w:tcPr>
            <w:tcW w:w="1134" w:type="dxa"/>
            <w:shd w:val="clear" w:color="auto" w:fill="auto"/>
          </w:tcPr>
          <w:p w:rsidR="00C13FE4" w:rsidRPr="00571111" w:rsidRDefault="00C13FE4" w:rsidP="00806C51">
            <w:pPr>
              <w:widowControl/>
              <w:suppressAutoHyphens w:val="0"/>
              <w:autoSpaceDE/>
              <w:jc w:val="center"/>
              <w:rPr>
                <w:sz w:val="24"/>
                <w:szCs w:val="24"/>
                <w:lang w:eastAsia="ru-RU"/>
              </w:rPr>
            </w:pPr>
            <w:r w:rsidRPr="00571111">
              <w:rPr>
                <w:sz w:val="24"/>
                <w:szCs w:val="24"/>
                <w:lang w:eastAsia="ru-RU"/>
              </w:rPr>
              <w:t>2012</w:t>
            </w:r>
          </w:p>
        </w:tc>
        <w:tc>
          <w:tcPr>
            <w:tcW w:w="2693" w:type="dxa"/>
            <w:shd w:val="clear" w:color="auto" w:fill="auto"/>
          </w:tcPr>
          <w:p w:rsidR="00C13FE4" w:rsidRPr="00C13FE4" w:rsidRDefault="00C13FE4" w:rsidP="00806C51">
            <w:pPr>
              <w:widowControl/>
              <w:suppressAutoHyphens w:val="0"/>
              <w:autoSpaceDE/>
              <w:jc w:val="center"/>
              <w:rPr>
                <w:sz w:val="24"/>
                <w:szCs w:val="24"/>
                <w:lang w:eastAsia="ru-RU"/>
              </w:rPr>
            </w:pPr>
            <w:r w:rsidRPr="00C13FE4">
              <w:rPr>
                <w:sz w:val="24"/>
                <w:szCs w:val="24"/>
                <w:lang w:eastAsia="ru-RU"/>
              </w:rPr>
              <w:t>200</w:t>
            </w:r>
          </w:p>
        </w:tc>
        <w:tc>
          <w:tcPr>
            <w:tcW w:w="3614" w:type="dxa"/>
            <w:shd w:val="clear" w:color="auto" w:fill="auto"/>
          </w:tcPr>
          <w:p w:rsidR="00C13FE4" w:rsidRPr="00C13FE4" w:rsidRDefault="00C13FE4" w:rsidP="00806C51">
            <w:pPr>
              <w:widowControl/>
              <w:suppressAutoHyphens w:val="0"/>
              <w:autoSpaceDE/>
              <w:jc w:val="center"/>
              <w:rPr>
                <w:sz w:val="24"/>
                <w:szCs w:val="24"/>
                <w:lang w:eastAsia="ru-RU"/>
              </w:rPr>
            </w:pPr>
            <w:r w:rsidRPr="00C13FE4">
              <w:rPr>
                <w:sz w:val="24"/>
                <w:szCs w:val="24"/>
                <w:lang w:eastAsia="ru-RU"/>
              </w:rPr>
              <w:t>12347</w:t>
            </w:r>
          </w:p>
        </w:tc>
      </w:tr>
      <w:tr w:rsidR="00C13FE4" w:rsidRPr="00571111" w:rsidTr="008971D5">
        <w:tc>
          <w:tcPr>
            <w:tcW w:w="1134" w:type="dxa"/>
            <w:shd w:val="clear" w:color="auto" w:fill="auto"/>
          </w:tcPr>
          <w:p w:rsidR="00C13FE4" w:rsidRPr="00571111" w:rsidRDefault="00C13FE4" w:rsidP="00806C51">
            <w:pPr>
              <w:widowControl/>
              <w:suppressAutoHyphens w:val="0"/>
              <w:autoSpaceDE/>
              <w:jc w:val="center"/>
              <w:rPr>
                <w:sz w:val="24"/>
                <w:szCs w:val="24"/>
                <w:lang w:eastAsia="ru-RU"/>
              </w:rPr>
            </w:pPr>
            <w:r w:rsidRPr="00571111">
              <w:rPr>
                <w:sz w:val="24"/>
                <w:szCs w:val="24"/>
                <w:lang w:eastAsia="ru-RU"/>
              </w:rPr>
              <w:t>2013</w:t>
            </w:r>
          </w:p>
        </w:tc>
        <w:tc>
          <w:tcPr>
            <w:tcW w:w="2693" w:type="dxa"/>
            <w:shd w:val="clear" w:color="auto" w:fill="auto"/>
          </w:tcPr>
          <w:p w:rsidR="00C13FE4" w:rsidRPr="00C13FE4" w:rsidRDefault="00C13FE4" w:rsidP="00806C51">
            <w:pPr>
              <w:widowControl/>
              <w:suppressAutoHyphens w:val="0"/>
              <w:autoSpaceDE/>
              <w:jc w:val="center"/>
              <w:rPr>
                <w:sz w:val="24"/>
                <w:szCs w:val="24"/>
                <w:lang w:eastAsia="ru-RU"/>
              </w:rPr>
            </w:pPr>
            <w:r w:rsidRPr="00C13FE4">
              <w:rPr>
                <w:sz w:val="24"/>
                <w:szCs w:val="24"/>
                <w:lang w:eastAsia="ru-RU"/>
              </w:rPr>
              <w:t>48941</w:t>
            </w:r>
          </w:p>
        </w:tc>
        <w:tc>
          <w:tcPr>
            <w:tcW w:w="3614" w:type="dxa"/>
            <w:shd w:val="clear" w:color="auto" w:fill="auto"/>
          </w:tcPr>
          <w:p w:rsidR="00C13FE4" w:rsidRPr="00C13FE4" w:rsidRDefault="00C13FE4" w:rsidP="00806C51">
            <w:pPr>
              <w:widowControl/>
              <w:suppressAutoHyphens w:val="0"/>
              <w:autoSpaceDE/>
              <w:jc w:val="center"/>
              <w:rPr>
                <w:sz w:val="24"/>
                <w:szCs w:val="24"/>
                <w:lang w:eastAsia="ru-RU"/>
              </w:rPr>
            </w:pPr>
            <w:r w:rsidRPr="00C13FE4">
              <w:rPr>
                <w:sz w:val="24"/>
                <w:szCs w:val="24"/>
                <w:lang w:eastAsia="ru-RU"/>
              </w:rPr>
              <w:t>61288</w:t>
            </w:r>
          </w:p>
        </w:tc>
      </w:tr>
      <w:tr w:rsidR="00C13FE4" w:rsidRPr="00571111" w:rsidTr="008971D5">
        <w:tc>
          <w:tcPr>
            <w:tcW w:w="1134" w:type="dxa"/>
            <w:shd w:val="clear" w:color="auto" w:fill="auto"/>
          </w:tcPr>
          <w:p w:rsidR="00C13FE4" w:rsidRPr="00571111" w:rsidRDefault="00C13FE4" w:rsidP="00806C51">
            <w:pPr>
              <w:widowControl/>
              <w:suppressAutoHyphens w:val="0"/>
              <w:autoSpaceDE/>
              <w:jc w:val="center"/>
              <w:rPr>
                <w:sz w:val="24"/>
                <w:szCs w:val="24"/>
                <w:lang w:eastAsia="ru-RU"/>
              </w:rPr>
            </w:pPr>
            <w:r w:rsidRPr="00571111">
              <w:rPr>
                <w:sz w:val="24"/>
                <w:szCs w:val="24"/>
                <w:lang w:eastAsia="ru-RU"/>
              </w:rPr>
              <w:t>2014</w:t>
            </w:r>
          </w:p>
        </w:tc>
        <w:tc>
          <w:tcPr>
            <w:tcW w:w="2693" w:type="dxa"/>
            <w:shd w:val="clear" w:color="auto" w:fill="auto"/>
          </w:tcPr>
          <w:p w:rsidR="00C13FE4" w:rsidRPr="005A742B" w:rsidRDefault="005A742B" w:rsidP="00806C51">
            <w:pPr>
              <w:widowControl/>
              <w:suppressAutoHyphens w:val="0"/>
              <w:autoSpaceDE/>
              <w:jc w:val="center"/>
              <w:rPr>
                <w:sz w:val="24"/>
                <w:szCs w:val="24"/>
                <w:lang w:eastAsia="ru-RU"/>
              </w:rPr>
            </w:pPr>
            <w:r w:rsidRPr="005A742B">
              <w:rPr>
                <w:sz w:val="24"/>
                <w:szCs w:val="24"/>
                <w:lang w:eastAsia="ru-RU"/>
              </w:rPr>
              <w:t>30596</w:t>
            </w:r>
          </w:p>
        </w:tc>
        <w:tc>
          <w:tcPr>
            <w:tcW w:w="3614" w:type="dxa"/>
            <w:shd w:val="clear" w:color="auto" w:fill="auto"/>
          </w:tcPr>
          <w:p w:rsidR="00C13FE4" w:rsidRPr="005A742B" w:rsidRDefault="005A742B" w:rsidP="00806C51">
            <w:pPr>
              <w:widowControl/>
              <w:suppressAutoHyphens w:val="0"/>
              <w:autoSpaceDE/>
              <w:jc w:val="center"/>
              <w:rPr>
                <w:sz w:val="24"/>
                <w:szCs w:val="24"/>
                <w:lang w:eastAsia="ru-RU"/>
              </w:rPr>
            </w:pPr>
            <w:r w:rsidRPr="005A742B">
              <w:rPr>
                <w:sz w:val="24"/>
                <w:szCs w:val="24"/>
                <w:lang w:eastAsia="ru-RU"/>
              </w:rPr>
              <w:t>91884</w:t>
            </w:r>
          </w:p>
        </w:tc>
      </w:tr>
    </w:tbl>
    <w:p w:rsidR="006553FA" w:rsidRPr="006553FA" w:rsidRDefault="006553FA" w:rsidP="000F5D48">
      <w:pPr>
        <w:widowControl/>
        <w:shd w:val="clear" w:color="auto" w:fill="FFFFFF"/>
        <w:suppressAutoHyphens w:val="0"/>
        <w:autoSpaceDE/>
        <w:jc w:val="both"/>
        <w:rPr>
          <w:bCs/>
          <w:sz w:val="24"/>
          <w:szCs w:val="24"/>
          <w:lang w:eastAsia="ru-RU"/>
        </w:rPr>
      </w:pPr>
    </w:p>
    <w:p w:rsidR="006553FA" w:rsidRPr="005A742B" w:rsidRDefault="006553FA" w:rsidP="006553FA">
      <w:pPr>
        <w:widowControl/>
        <w:shd w:val="clear" w:color="auto" w:fill="FFFFFF"/>
        <w:suppressAutoHyphens w:val="0"/>
        <w:autoSpaceDE/>
        <w:ind w:firstLine="539"/>
        <w:jc w:val="both"/>
        <w:rPr>
          <w:bCs/>
          <w:sz w:val="28"/>
          <w:szCs w:val="24"/>
          <w:lang w:eastAsia="ru-RU"/>
        </w:rPr>
      </w:pPr>
      <w:r w:rsidRPr="005A742B">
        <w:rPr>
          <w:bCs/>
          <w:sz w:val="28"/>
          <w:szCs w:val="24"/>
          <w:lang w:eastAsia="ru-RU"/>
        </w:rPr>
        <w:t xml:space="preserve">К концу 2014 года наш сайт посетили представители более 30 стран, таких как Украина, Германия, Испания, США, Великобритания, Дания, Норвегия и др. Этому предшествовало работа по обновлению рубрик сайта, совершенствованию его структуры, регулярность обновления информации. </w:t>
      </w:r>
    </w:p>
    <w:p w:rsidR="006553FA" w:rsidRPr="005A742B" w:rsidRDefault="006553FA" w:rsidP="006553FA">
      <w:pPr>
        <w:widowControl/>
        <w:shd w:val="clear" w:color="auto" w:fill="FFFFFF"/>
        <w:suppressAutoHyphens w:val="0"/>
        <w:autoSpaceDE/>
        <w:ind w:firstLine="539"/>
        <w:jc w:val="both"/>
        <w:rPr>
          <w:bCs/>
          <w:sz w:val="28"/>
          <w:szCs w:val="24"/>
          <w:lang w:eastAsia="ru-RU"/>
        </w:rPr>
      </w:pPr>
    </w:p>
    <w:p w:rsidR="006553FA" w:rsidRPr="005A742B" w:rsidRDefault="006553FA" w:rsidP="006553FA">
      <w:pPr>
        <w:widowControl/>
        <w:shd w:val="clear" w:color="auto" w:fill="FFFFFF"/>
        <w:suppressAutoHyphens w:val="0"/>
        <w:autoSpaceDE/>
        <w:ind w:firstLine="539"/>
        <w:jc w:val="both"/>
        <w:rPr>
          <w:bCs/>
          <w:sz w:val="28"/>
          <w:szCs w:val="24"/>
          <w:lang w:eastAsia="ru-RU"/>
        </w:rPr>
      </w:pPr>
      <w:r w:rsidRPr="005A742B">
        <w:rPr>
          <w:bCs/>
          <w:sz w:val="28"/>
          <w:szCs w:val="24"/>
          <w:lang w:eastAsia="ru-RU"/>
        </w:rPr>
        <w:t xml:space="preserve">За прошедший 2014 год было размещено 68 статей о наиболее значимых мероприятиях, проведенных как в стенах библиотеки, так и в различных учреждениях. </w:t>
      </w:r>
    </w:p>
    <w:p w:rsidR="006553FA" w:rsidRPr="005A742B" w:rsidRDefault="006553FA" w:rsidP="006553FA">
      <w:pPr>
        <w:widowControl/>
        <w:shd w:val="clear" w:color="auto" w:fill="FFFFFF"/>
        <w:suppressAutoHyphens w:val="0"/>
        <w:autoSpaceDE/>
        <w:ind w:firstLine="539"/>
        <w:jc w:val="both"/>
        <w:rPr>
          <w:bCs/>
          <w:sz w:val="28"/>
          <w:szCs w:val="24"/>
          <w:lang w:eastAsia="ru-RU"/>
        </w:rPr>
      </w:pPr>
      <w:r w:rsidRPr="005A742B">
        <w:rPr>
          <w:bCs/>
          <w:sz w:val="28"/>
          <w:szCs w:val="24"/>
          <w:lang w:eastAsia="ru-RU"/>
        </w:rPr>
        <w:t xml:space="preserve">На главной странице сайта в этом году произошли изменения: </w:t>
      </w:r>
    </w:p>
    <w:p w:rsidR="006553FA" w:rsidRPr="005A742B" w:rsidRDefault="006553FA" w:rsidP="00571111">
      <w:pPr>
        <w:widowControl/>
        <w:numPr>
          <w:ilvl w:val="0"/>
          <w:numId w:val="37"/>
        </w:numPr>
        <w:shd w:val="clear" w:color="auto" w:fill="FFFFFF"/>
        <w:suppressAutoHyphens w:val="0"/>
        <w:autoSpaceDE/>
        <w:jc w:val="both"/>
        <w:rPr>
          <w:sz w:val="28"/>
          <w:szCs w:val="24"/>
          <w:lang w:eastAsia="ru-RU"/>
        </w:rPr>
      </w:pPr>
      <w:r w:rsidRPr="005A742B">
        <w:rPr>
          <w:bCs/>
          <w:sz w:val="28"/>
          <w:szCs w:val="24"/>
          <w:lang w:eastAsia="ru-RU"/>
        </w:rPr>
        <w:t>изменен дизайн шапки сайта;</w:t>
      </w:r>
    </w:p>
    <w:p w:rsidR="006553FA" w:rsidRPr="005A742B" w:rsidRDefault="006553FA" w:rsidP="00571111">
      <w:pPr>
        <w:widowControl/>
        <w:numPr>
          <w:ilvl w:val="0"/>
          <w:numId w:val="37"/>
        </w:numPr>
        <w:shd w:val="clear" w:color="auto" w:fill="FFFFFF"/>
        <w:suppressAutoHyphens w:val="0"/>
        <w:autoSpaceDE/>
        <w:jc w:val="both"/>
        <w:rPr>
          <w:sz w:val="28"/>
          <w:szCs w:val="24"/>
          <w:lang w:eastAsia="ru-RU"/>
        </w:rPr>
      </w:pPr>
      <w:r w:rsidRPr="005A742B">
        <w:rPr>
          <w:sz w:val="28"/>
          <w:szCs w:val="24"/>
          <w:lang w:eastAsia="ru-RU"/>
        </w:rPr>
        <w:t xml:space="preserve">создали и разместили на главной странице такие рубрики, как: </w:t>
      </w:r>
      <w:r w:rsidRPr="005A742B">
        <w:rPr>
          <w:i/>
          <w:sz w:val="28"/>
          <w:szCs w:val="24"/>
          <w:lang w:eastAsia="ru-RU"/>
        </w:rPr>
        <w:t>«Факты. События», «Наши разделы», «Афиша».</w:t>
      </w:r>
      <w:r w:rsidRPr="005A742B">
        <w:rPr>
          <w:sz w:val="28"/>
          <w:szCs w:val="24"/>
          <w:lang w:eastAsia="ru-RU"/>
        </w:rPr>
        <w:t xml:space="preserve"> Обновление сайта происходило в течение всего года. Размещены  ссылки на сайты </w:t>
      </w:r>
      <w:r w:rsidRPr="005A742B">
        <w:rPr>
          <w:i/>
          <w:sz w:val="28"/>
          <w:szCs w:val="24"/>
          <w:lang w:eastAsia="ru-RU"/>
        </w:rPr>
        <w:t xml:space="preserve">Администрации Зимовниковского района, Отдела культуры Администрации Зимовниковского района, ДГПБ, Донская электронная библиотека, Национальная программа развития чтения. </w:t>
      </w:r>
      <w:r w:rsidRPr="005A742B">
        <w:rPr>
          <w:sz w:val="28"/>
          <w:szCs w:val="24"/>
          <w:lang w:eastAsia="ru-RU"/>
        </w:rPr>
        <w:t xml:space="preserve">Улучшена  внутренняя перелинковка страниц сайта. </w:t>
      </w:r>
    </w:p>
    <w:p w:rsidR="006553FA" w:rsidRPr="005A742B" w:rsidRDefault="006553FA" w:rsidP="00571111">
      <w:pPr>
        <w:widowControl/>
        <w:numPr>
          <w:ilvl w:val="0"/>
          <w:numId w:val="37"/>
        </w:numPr>
        <w:shd w:val="clear" w:color="auto" w:fill="FFFFFF"/>
        <w:suppressAutoHyphens w:val="0"/>
        <w:autoSpaceDE/>
        <w:jc w:val="both"/>
        <w:rPr>
          <w:i/>
          <w:sz w:val="28"/>
          <w:szCs w:val="24"/>
          <w:lang w:eastAsia="ru-RU"/>
        </w:rPr>
      </w:pPr>
      <w:r w:rsidRPr="005A742B">
        <w:rPr>
          <w:sz w:val="28"/>
          <w:szCs w:val="24"/>
          <w:lang w:eastAsia="ru-RU"/>
        </w:rPr>
        <w:t xml:space="preserve">Размещена информация по темам: </w:t>
      </w:r>
      <w:r w:rsidRPr="005A742B">
        <w:rPr>
          <w:i/>
          <w:sz w:val="28"/>
          <w:szCs w:val="24"/>
          <w:lang w:eastAsia="ru-RU"/>
        </w:rPr>
        <w:t>МУК МЦБ Зимовниковского района, Д</w:t>
      </w:r>
      <w:proofErr w:type="gramStart"/>
      <w:r w:rsidRPr="005A742B">
        <w:rPr>
          <w:i/>
          <w:sz w:val="28"/>
          <w:szCs w:val="24"/>
          <w:lang w:eastAsia="ru-RU"/>
        </w:rPr>
        <w:t>Б-</w:t>
      </w:r>
      <w:proofErr w:type="gramEnd"/>
      <w:r w:rsidRPr="005A742B">
        <w:rPr>
          <w:i/>
          <w:sz w:val="28"/>
          <w:szCs w:val="24"/>
          <w:lang w:eastAsia="ru-RU"/>
        </w:rPr>
        <w:t xml:space="preserve"> структурное подразделение Зимовниковского района, БИЦ, Краеведческий сектор, Юношеский сектор и Библиотеки сельских поселений Зимовниковского района.</w:t>
      </w:r>
    </w:p>
    <w:p w:rsidR="008971D5" w:rsidRDefault="008971D5" w:rsidP="006553FA">
      <w:pPr>
        <w:suppressAutoHyphens w:val="0"/>
        <w:autoSpaceDE/>
        <w:rPr>
          <w:sz w:val="24"/>
          <w:szCs w:val="24"/>
          <w:lang w:eastAsia="ru-RU"/>
        </w:rPr>
      </w:pPr>
    </w:p>
    <w:p w:rsidR="008971D5" w:rsidRDefault="008971D5" w:rsidP="006553FA">
      <w:pPr>
        <w:suppressAutoHyphens w:val="0"/>
        <w:autoSpaceDE/>
        <w:rPr>
          <w:sz w:val="24"/>
          <w:szCs w:val="24"/>
          <w:lang w:eastAsia="ru-RU"/>
        </w:rPr>
      </w:pPr>
    </w:p>
    <w:p w:rsidR="008971D5" w:rsidRDefault="008971D5" w:rsidP="006553FA">
      <w:pPr>
        <w:suppressAutoHyphens w:val="0"/>
        <w:autoSpaceDE/>
        <w:rPr>
          <w:sz w:val="24"/>
          <w:szCs w:val="24"/>
          <w:lang w:eastAsia="ru-RU"/>
        </w:rPr>
      </w:pPr>
    </w:p>
    <w:p w:rsidR="008971D5" w:rsidRPr="006553FA" w:rsidRDefault="008971D5" w:rsidP="006553FA">
      <w:pPr>
        <w:suppressAutoHyphens w:val="0"/>
        <w:autoSpaceDE/>
        <w:rPr>
          <w:sz w:val="24"/>
          <w:szCs w:val="24"/>
          <w:lang w:eastAsia="ru-RU"/>
        </w:rPr>
      </w:pPr>
    </w:p>
    <w:p w:rsidR="006553FA" w:rsidRPr="006553FA" w:rsidRDefault="006553FA" w:rsidP="006553FA">
      <w:pPr>
        <w:suppressAutoHyphens w:val="0"/>
        <w:autoSpaceDE/>
        <w:rPr>
          <w:sz w:val="24"/>
          <w:szCs w:val="24"/>
          <w:lang w:eastAsia="ru-RU"/>
        </w:rPr>
      </w:pPr>
      <w:r w:rsidRPr="006553FA">
        <w:rPr>
          <w:sz w:val="24"/>
          <w:szCs w:val="24"/>
          <w:lang w:eastAsia="ru-RU"/>
        </w:rPr>
        <w:lastRenderedPageBreak/>
        <w:t>Созданы новые рубрики:</w:t>
      </w:r>
    </w:p>
    <w:p w:rsidR="006553FA" w:rsidRPr="006553FA" w:rsidRDefault="006553FA" w:rsidP="00571111">
      <w:pPr>
        <w:widowControl/>
        <w:numPr>
          <w:ilvl w:val="0"/>
          <w:numId w:val="36"/>
        </w:numPr>
        <w:suppressAutoHyphens w:val="0"/>
        <w:autoSpaceDE/>
        <w:ind w:left="567" w:hanging="141"/>
        <w:jc w:val="both"/>
        <w:rPr>
          <w:bCs/>
          <w:i/>
          <w:sz w:val="24"/>
          <w:szCs w:val="24"/>
          <w:lang w:eastAsia="ru-RU"/>
        </w:rPr>
      </w:pPr>
      <w:r w:rsidRPr="006553FA">
        <w:rPr>
          <w:bCs/>
          <w:i/>
          <w:sz w:val="24"/>
          <w:szCs w:val="24"/>
          <w:lang w:eastAsia="ru-RU"/>
        </w:rPr>
        <w:t>«2014 год Культуры», в рамках празднования Года Культуры:</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а) Указ «О проведении в Российской Федерации Года культуры» в 2014 году</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б) Логотипы</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в) План основных мероприятий библиотек Зимовниковского района</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г) Год культуры: календарь знаменательных и памятных дат</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д) Информационный указатель</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е) Книги – юбиляры 2014 года</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ж) «Дорога в музей» путеводитель по Интернет – ресурсам (Библиотеки Дона).</w:t>
      </w:r>
    </w:p>
    <w:p w:rsidR="006553FA" w:rsidRPr="006553FA" w:rsidRDefault="006553FA" w:rsidP="006553FA">
      <w:pPr>
        <w:suppressAutoHyphens w:val="0"/>
        <w:autoSpaceDE/>
        <w:ind w:left="426"/>
        <w:jc w:val="both"/>
        <w:rPr>
          <w:bCs/>
          <w:i/>
          <w:sz w:val="24"/>
          <w:szCs w:val="24"/>
          <w:lang w:eastAsia="ru-RU"/>
        </w:rPr>
      </w:pPr>
      <w:r w:rsidRPr="006553FA">
        <w:rPr>
          <w:bCs/>
          <w:i/>
          <w:sz w:val="24"/>
          <w:szCs w:val="24"/>
          <w:lang w:eastAsia="ru-RU"/>
        </w:rPr>
        <w:t xml:space="preserve">2. «90 лет </w:t>
      </w:r>
      <w:proofErr w:type="spellStart"/>
      <w:r w:rsidRPr="006553FA">
        <w:rPr>
          <w:bCs/>
          <w:i/>
          <w:sz w:val="24"/>
          <w:szCs w:val="24"/>
          <w:lang w:eastAsia="ru-RU"/>
        </w:rPr>
        <w:t>Зимовниковскому</w:t>
      </w:r>
      <w:proofErr w:type="spellEnd"/>
      <w:r w:rsidRPr="006553FA">
        <w:rPr>
          <w:bCs/>
          <w:i/>
          <w:sz w:val="24"/>
          <w:szCs w:val="24"/>
          <w:lang w:eastAsia="ru-RU"/>
        </w:rPr>
        <w:t xml:space="preserve"> району», в рамках празднования Года Культуры:</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а) Край, где мы живем</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б) История поселка</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в) Там, где шумел ковыль</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г) Строительство новой жизни</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д) Оккупация</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е) Освобождение Зимовников</w:t>
      </w:r>
    </w:p>
    <w:p w:rsidR="006553FA" w:rsidRPr="006553FA" w:rsidRDefault="006553FA" w:rsidP="00571111">
      <w:pPr>
        <w:widowControl/>
        <w:numPr>
          <w:ilvl w:val="0"/>
          <w:numId w:val="37"/>
        </w:numPr>
        <w:suppressAutoHyphens w:val="0"/>
        <w:autoSpaceDE/>
        <w:ind w:left="851"/>
        <w:jc w:val="both"/>
        <w:rPr>
          <w:bCs/>
          <w:sz w:val="24"/>
          <w:szCs w:val="24"/>
          <w:lang w:eastAsia="ru-RU"/>
        </w:rPr>
      </w:pPr>
      <w:r w:rsidRPr="006553FA">
        <w:rPr>
          <w:i/>
          <w:sz w:val="24"/>
          <w:szCs w:val="24"/>
          <w:lang w:eastAsia="ru-RU"/>
        </w:rPr>
        <w:t>«Юбилей Центральной библиотеки</w:t>
      </w:r>
      <w:r w:rsidRPr="006553FA">
        <w:rPr>
          <w:sz w:val="24"/>
          <w:szCs w:val="24"/>
          <w:lang w:eastAsia="ru-RU"/>
        </w:rPr>
        <w:t xml:space="preserve">», которая была </w:t>
      </w:r>
      <w:r w:rsidRPr="006553FA">
        <w:rPr>
          <w:bCs/>
          <w:sz w:val="24"/>
          <w:szCs w:val="24"/>
          <w:lang w:eastAsia="ru-RU"/>
        </w:rPr>
        <w:t>посвящена 70-летию МУК МЦБ Зимовниковского района, в нее вошли:</w:t>
      </w:r>
    </w:p>
    <w:p w:rsidR="006553FA" w:rsidRPr="006553FA" w:rsidRDefault="006553FA" w:rsidP="006553FA">
      <w:pPr>
        <w:suppressAutoHyphens w:val="0"/>
        <w:autoSpaceDE/>
        <w:ind w:left="993"/>
        <w:jc w:val="both"/>
        <w:rPr>
          <w:sz w:val="24"/>
          <w:szCs w:val="24"/>
          <w:lang w:eastAsia="ru-RU"/>
        </w:rPr>
      </w:pPr>
      <w:r w:rsidRPr="006553FA">
        <w:rPr>
          <w:sz w:val="24"/>
          <w:szCs w:val="24"/>
          <w:lang w:eastAsia="ru-RU"/>
        </w:rPr>
        <w:t xml:space="preserve">а) Поздравления </w:t>
      </w:r>
    </w:p>
    <w:p w:rsidR="006553FA" w:rsidRPr="006553FA" w:rsidRDefault="006553FA" w:rsidP="006553FA">
      <w:pPr>
        <w:suppressAutoHyphens w:val="0"/>
        <w:autoSpaceDE/>
        <w:ind w:left="993"/>
        <w:jc w:val="both"/>
        <w:rPr>
          <w:sz w:val="24"/>
          <w:szCs w:val="24"/>
          <w:lang w:eastAsia="ru-RU"/>
        </w:rPr>
      </w:pPr>
      <w:r w:rsidRPr="006553FA">
        <w:rPr>
          <w:sz w:val="24"/>
          <w:szCs w:val="24"/>
          <w:lang w:eastAsia="ru-RU"/>
        </w:rPr>
        <w:t>б) История библиотеки</w:t>
      </w:r>
    </w:p>
    <w:p w:rsidR="006553FA" w:rsidRPr="006553FA" w:rsidRDefault="006553FA" w:rsidP="006553FA">
      <w:pPr>
        <w:suppressAutoHyphens w:val="0"/>
        <w:autoSpaceDE/>
        <w:ind w:left="993"/>
        <w:jc w:val="both"/>
        <w:rPr>
          <w:sz w:val="24"/>
          <w:szCs w:val="24"/>
          <w:lang w:eastAsia="ru-RU"/>
        </w:rPr>
      </w:pPr>
      <w:r w:rsidRPr="006553FA">
        <w:rPr>
          <w:sz w:val="24"/>
          <w:szCs w:val="24"/>
          <w:lang w:eastAsia="ru-RU"/>
        </w:rPr>
        <w:t>в) История в кадре</w:t>
      </w:r>
    </w:p>
    <w:p w:rsidR="006553FA" w:rsidRPr="006553FA" w:rsidRDefault="006553FA" w:rsidP="006553FA">
      <w:pPr>
        <w:suppressAutoHyphens w:val="0"/>
        <w:autoSpaceDE/>
        <w:ind w:left="993"/>
        <w:jc w:val="both"/>
        <w:rPr>
          <w:bCs/>
          <w:sz w:val="24"/>
          <w:szCs w:val="24"/>
          <w:lang w:eastAsia="ru-RU"/>
        </w:rPr>
      </w:pPr>
      <w:r w:rsidRPr="006553FA">
        <w:rPr>
          <w:bCs/>
          <w:sz w:val="24"/>
          <w:szCs w:val="24"/>
          <w:lang w:eastAsia="ru-RU"/>
        </w:rPr>
        <w:t>г) План мероприятий к юбилею Центральной библиотеки</w:t>
      </w:r>
    </w:p>
    <w:p w:rsidR="006553FA" w:rsidRPr="006553FA" w:rsidRDefault="006553FA" w:rsidP="006553FA">
      <w:pPr>
        <w:suppressAutoHyphens w:val="0"/>
        <w:autoSpaceDE/>
        <w:ind w:left="426"/>
        <w:jc w:val="both"/>
        <w:rPr>
          <w:bCs/>
          <w:i/>
          <w:sz w:val="24"/>
          <w:szCs w:val="24"/>
          <w:lang w:eastAsia="ru-RU"/>
        </w:rPr>
      </w:pPr>
      <w:r w:rsidRPr="006553FA">
        <w:rPr>
          <w:bCs/>
          <w:i/>
          <w:sz w:val="24"/>
          <w:szCs w:val="24"/>
          <w:lang w:eastAsia="ru-RU"/>
        </w:rPr>
        <w:t>4. «Библиотеки сельских поселений Зимовниковского района»:</w:t>
      </w:r>
    </w:p>
    <w:p w:rsidR="006553FA" w:rsidRPr="006553FA" w:rsidRDefault="006553FA" w:rsidP="006553FA">
      <w:pPr>
        <w:suppressAutoHyphens w:val="0"/>
        <w:autoSpaceDE/>
        <w:ind w:left="426"/>
        <w:jc w:val="both"/>
        <w:rPr>
          <w:bCs/>
          <w:sz w:val="24"/>
          <w:szCs w:val="24"/>
          <w:lang w:eastAsia="ru-RU"/>
        </w:rPr>
      </w:pPr>
      <w:r w:rsidRPr="006553FA">
        <w:rPr>
          <w:bCs/>
          <w:sz w:val="24"/>
          <w:szCs w:val="24"/>
          <w:lang w:eastAsia="ru-RU"/>
        </w:rPr>
        <w:t xml:space="preserve">      а) Глава сельского поселения</w:t>
      </w:r>
    </w:p>
    <w:p w:rsidR="006553FA" w:rsidRPr="006553FA" w:rsidRDefault="006553FA" w:rsidP="006553FA">
      <w:pPr>
        <w:suppressAutoHyphens w:val="0"/>
        <w:autoSpaceDE/>
        <w:ind w:left="851"/>
        <w:jc w:val="both"/>
        <w:rPr>
          <w:bCs/>
          <w:sz w:val="24"/>
          <w:szCs w:val="24"/>
          <w:lang w:eastAsia="ru-RU"/>
        </w:rPr>
      </w:pPr>
      <w:r w:rsidRPr="006553FA">
        <w:rPr>
          <w:bCs/>
          <w:sz w:val="24"/>
          <w:szCs w:val="24"/>
          <w:lang w:eastAsia="ru-RU"/>
        </w:rPr>
        <w:t>б) Библиотека</w:t>
      </w:r>
    </w:p>
    <w:p w:rsidR="006553FA" w:rsidRPr="006553FA" w:rsidRDefault="006553FA" w:rsidP="006553FA">
      <w:pPr>
        <w:suppressAutoHyphens w:val="0"/>
        <w:autoSpaceDE/>
        <w:ind w:left="851"/>
        <w:jc w:val="both"/>
        <w:rPr>
          <w:bCs/>
          <w:sz w:val="24"/>
          <w:szCs w:val="24"/>
          <w:lang w:eastAsia="ru-RU"/>
        </w:rPr>
      </w:pPr>
      <w:r w:rsidRPr="006553FA">
        <w:rPr>
          <w:bCs/>
          <w:sz w:val="24"/>
          <w:szCs w:val="24"/>
          <w:lang w:eastAsia="ru-RU"/>
        </w:rPr>
        <w:t>в) Летопись</w:t>
      </w:r>
    </w:p>
    <w:p w:rsidR="006553FA" w:rsidRPr="006553FA" w:rsidRDefault="006553FA" w:rsidP="006553FA">
      <w:pPr>
        <w:suppressAutoHyphens w:val="0"/>
        <w:autoSpaceDE/>
        <w:jc w:val="both"/>
        <w:rPr>
          <w:bCs/>
          <w:sz w:val="24"/>
          <w:szCs w:val="24"/>
          <w:lang w:eastAsia="ru-RU"/>
        </w:rPr>
      </w:pPr>
      <w:r w:rsidRPr="006553FA">
        <w:rPr>
          <w:bCs/>
          <w:sz w:val="24"/>
          <w:szCs w:val="24"/>
          <w:lang w:eastAsia="ru-RU"/>
        </w:rPr>
        <w:t xml:space="preserve">      5. «</w:t>
      </w:r>
      <w:r w:rsidRPr="006553FA">
        <w:rPr>
          <w:bCs/>
          <w:i/>
          <w:sz w:val="24"/>
          <w:szCs w:val="24"/>
          <w:lang w:eastAsia="ru-RU"/>
        </w:rPr>
        <w:t>Акция «Подари книгу Крыму</w:t>
      </w:r>
      <w:r w:rsidRPr="006553FA">
        <w:rPr>
          <w:bCs/>
          <w:sz w:val="24"/>
          <w:szCs w:val="24"/>
          <w:lang w:eastAsia="ru-RU"/>
        </w:rPr>
        <w:t>».</w:t>
      </w:r>
    </w:p>
    <w:p w:rsidR="006553FA" w:rsidRPr="007C3951" w:rsidRDefault="006553FA" w:rsidP="006553FA">
      <w:pPr>
        <w:suppressAutoHyphens w:val="0"/>
        <w:autoSpaceDE/>
        <w:jc w:val="both"/>
        <w:rPr>
          <w:bCs/>
          <w:sz w:val="16"/>
          <w:szCs w:val="24"/>
          <w:lang w:eastAsia="ru-RU"/>
        </w:rPr>
      </w:pPr>
    </w:p>
    <w:p w:rsidR="006553FA" w:rsidRPr="00933125" w:rsidRDefault="00933125" w:rsidP="006553FA">
      <w:pPr>
        <w:suppressAutoHyphens w:val="0"/>
        <w:autoSpaceDE/>
        <w:ind w:firstLine="284"/>
        <w:jc w:val="both"/>
        <w:rPr>
          <w:bCs/>
          <w:sz w:val="28"/>
          <w:szCs w:val="24"/>
          <w:lang w:eastAsia="ru-RU"/>
        </w:rPr>
      </w:pPr>
      <w:r>
        <w:rPr>
          <w:bCs/>
          <w:sz w:val="28"/>
          <w:szCs w:val="24"/>
          <w:lang w:eastAsia="ru-RU"/>
        </w:rPr>
        <w:t xml:space="preserve">  </w:t>
      </w:r>
      <w:r w:rsidR="006553FA" w:rsidRPr="00933125">
        <w:rPr>
          <w:bCs/>
          <w:sz w:val="28"/>
          <w:szCs w:val="24"/>
          <w:lang w:eastAsia="ru-RU"/>
        </w:rPr>
        <w:t xml:space="preserve">В разделе «СМИ о нас» размещаются </w:t>
      </w:r>
      <w:proofErr w:type="gramStart"/>
      <w:r w:rsidR="006553FA" w:rsidRPr="00933125">
        <w:rPr>
          <w:bCs/>
          <w:sz w:val="28"/>
          <w:szCs w:val="24"/>
          <w:lang w:eastAsia="ru-RU"/>
        </w:rPr>
        <w:t>статьи</w:t>
      </w:r>
      <w:proofErr w:type="gramEnd"/>
      <w:r w:rsidR="006553FA" w:rsidRPr="00933125">
        <w:rPr>
          <w:bCs/>
          <w:sz w:val="28"/>
          <w:szCs w:val="24"/>
          <w:lang w:eastAsia="ru-RU"/>
        </w:rPr>
        <w:t xml:space="preserve"> опубликованные в районной газете «Степная новь», в которых освещены наиболее значимые события из жизни МУК МЦБ Зимовниковского района. </w:t>
      </w:r>
    </w:p>
    <w:p w:rsidR="006553FA" w:rsidRPr="00933125" w:rsidRDefault="00933125" w:rsidP="006553FA">
      <w:pPr>
        <w:suppressAutoHyphens w:val="0"/>
        <w:autoSpaceDE/>
        <w:ind w:firstLine="284"/>
        <w:jc w:val="both"/>
        <w:rPr>
          <w:bCs/>
          <w:sz w:val="28"/>
          <w:szCs w:val="24"/>
          <w:lang w:eastAsia="ru-RU"/>
        </w:rPr>
      </w:pPr>
      <w:r>
        <w:rPr>
          <w:bCs/>
          <w:sz w:val="28"/>
          <w:szCs w:val="24"/>
          <w:lang w:eastAsia="ru-RU"/>
        </w:rPr>
        <w:t xml:space="preserve">  </w:t>
      </w:r>
      <w:r w:rsidR="006553FA" w:rsidRPr="00933125">
        <w:rPr>
          <w:bCs/>
          <w:sz w:val="28"/>
          <w:szCs w:val="24"/>
          <w:lang w:eastAsia="ru-RU"/>
        </w:rPr>
        <w:t xml:space="preserve">С 2011 года идет акция </w:t>
      </w:r>
      <w:r w:rsidR="006553FA" w:rsidRPr="00933125">
        <w:rPr>
          <w:b/>
          <w:bCs/>
          <w:i/>
          <w:sz w:val="28"/>
          <w:szCs w:val="24"/>
          <w:lang w:eastAsia="ru-RU"/>
        </w:rPr>
        <w:t>«Даруя, прославляешь имя свое»</w:t>
      </w:r>
      <w:r w:rsidR="006553FA" w:rsidRPr="00933125">
        <w:rPr>
          <w:bCs/>
          <w:sz w:val="28"/>
          <w:szCs w:val="24"/>
          <w:lang w:eastAsia="ru-RU"/>
        </w:rPr>
        <w:t>. Ежеквартально  МУК МЦБ подводит итоги этой акции и на сайте размещается список фамилий наиболее активных участников.</w:t>
      </w:r>
    </w:p>
    <w:p w:rsidR="006553FA" w:rsidRPr="00933125" w:rsidRDefault="00933125" w:rsidP="006553FA">
      <w:pPr>
        <w:suppressAutoHyphens w:val="0"/>
        <w:autoSpaceDE/>
        <w:ind w:firstLine="284"/>
        <w:jc w:val="both"/>
        <w:rPr>
          <w:bCs/>
          <w:sz w:val="28"/>
          <w:szCs w:val="24"/>
          <w:lang w:eastAsia="ru-RU"/>
        </w:rPr>
      </w:pPr>
      <w:r>
        <w:rPr>
          <w:bCs/>
          <w:sz w:val="28"/>
          <w:szCs w:val="24"/>
          <w:lang w:eastAsia="ru-RU"/>
        </w:rPr>
        <w:t xml:space="preserve">  </w:t>
      </w:r>
      <w:r w:rsidR="006553FA" w:rsidRPr="00933125">
        <w:rPr>
          <w:bCs/>
          <w:sz w:val="28"/>
          <w:szCs w:val="24"/>
          <w:lang w:eastAsia="ru-RU"/>
        </w:rPr>
        <w:t>В этом году в разделе «Коллегам» была добавлена рубрика «Отчет о деятельности», которая содержит информационные справки по разным тематикам.</w:t>
      </w:r>
    </w:p>
    <w:p w:rsidR="006553FA" w:rsidRPr="00062C0B" w:rsidRDefault="00062C0B" w:rsidP="00062C0B">
      <w:pPr>
        <w:widowControl/>
        <w:suppressAutoHyphens w:val="0"/>
        <w:autoSpaceDE/>
        <w:ind w:firstLine="284"/>
        <w:jc w:val="both"/>
        <w:rPr>
          <w:sz w:val="32"/>
          <w:szCs w:val="24"/>
          <w:lang w:eastAsia="ru-RU"/>
        </w:rPr>
      </w:pPr>
      <w:r>
        <w:rPr>
          <w:sz w:val="28"/>
          <w:szCs w:val="24"/>
          <w:lang w:eastAsia="ru-RU"/>
        </w:rPr>
        <w:t xml:space="preserve">  </w:t>
      </w:r>
      <w:r w:rsidR="006553FA" w:rsidRPr="00062C0B">
        <w:rPr>
          <w:sz w:val="28"/>
          <w:szCs w:val="24"/>
          <w:lang w:eastAsia="ru-RU"/>
        </w:rPr>
        <w:t>С 1 января 2015 года на сайте библиоте</w:t>
      </w:r>
      <w:r w:rsidRPr="00062C0B">
        <w:rPr>
          <w:sz w:val="28"/>
          <w:szCs w:val="24"/>
          <w:lang w:eastAsia="ru-RU"/>
        </w:rPr>
        <w:t>ки начнут работу новые разделы: «</w:t>
      </w:r>
      <w:r w:rsidR="006553FA" w:rsidRPr="00062C0B">
        <w:rPr>
          <w:b/>
          <w:i/>
          <w:sz w:val="28"/>
          <w:szCs w:val="24"/>
          <w:lang w:eastAsia="ru-RU"/>
        </w:rPr>
        <w:t>70 лет Великой Победы</w:t>
      </w:r>
      <w:r w:rsidRPr="00062C0B">
        <w:rPr>
          <w:b/>
          <w:i/>
          <w:sz w:val="28"/>
          <w:szCs w:val="24"/>
          <w:lang w:eastAsia="ru-RU"/>
        </w:rPr>
        <w:t>»</w:t>
      </w:r>
      <w:r w:rsidRPr="00062C0B">
        <w:rPr>
          <w:sz w:val="28"/>
          <w:szCs w:val="24"/>
          <w:lang w:eastAsia="ru-RU"/>
        </w:rPr>
        <w:t>, «</w:t>
      </w:r>
      <w:r w:rsidRPr="00062C0B">
        <w:rPr>
          <w:b/>
          <w:i/>
          <w:sz w:val="28"/>
          <w:szCs w:val="24"/>
          <w:lang w:eastAsia="ru-RU"/>
        </w:rPr>
        <w:t>2015 год – Г</w:t>
      </w:r>
      <w:r w:rsidR="006553FA" w:rsidRPr="00062C0B">
        <w:rPr>
          <w:b/>
          <w:i/>
          <w:sz w:val="28"/>
          <w:szCs w:val="24"/>
          <w:lang w:eastAsia="ru-RU"/>
        </w:rPr>
        <w:t>од литературы</w:t>
      </w:r>
      <w:r w:rsidRPr="00062C0B">
        <w:rPr>
          <w:b/>
          <w:i/>
          <w:sz w:val="28"/>
          <w:szCs w:val="24"/>
          <w:lang w:eastAsia="ru-RU"/>
        </w:rPr>
        <w:t>»</w:t>
      </w:r>
      <w:r>
        <w:rPr>
          <w:b/>
          <w:i/>
          <w:sz w:val="28"/>
          <w:szCs w:val="24"/>
          <w:lang w:eastAsia="ru-RU"/>
        </w:rPr>
        <w:t>.</w:t>
      </w:r>
      <w:r>
        <w:rPr>
          <w:sz w:val="28"/>
          <w:szCs w:val="24"/>
          <w:lang w:eastAsia="ru-RU"/>
        </w:rPr>
        <w:t xml:space="preserve"> </w:t>
      </w:r>
      <w:r w:rsidR="006553FA" w:rsidRPr="00062C0B">
        <w:rPr>
          <w:sz w:val="28"/>
          <w:szCs w:val="24"/>
          <w:lang w:eastAsia="ru-RU"/>
        </w:rPr>
        <w:t xml:space="preserve">В разделе </w:t>
      </w:r>
      <w:r w:rsidR="006553FA" w:rsidRPr="00062C0B">
        <w:rPr>
          <w:b/>
          <w:i/>
          <w:sz w:val="28"/>
          <w:szCs w:val="24"/>
          <w:lang w:eastAsia="ru-RU"/>
        </w:rPr>
        <w:t>«70 лет Великой Победы»</w:t>
      </w:r>
      <w:r w:rsidR="006553FA" w:rsidRPr="00062C0B">
        <w:rPr>
          <w:sz w:val="28"/>
          <w:szCs w:val="24"/>
          <w:lang w:eastAsia="ru-RU"/>
        </w:rPr>
        <w:t xml:space="preserve"> представлены как Федеральные сайты, так и областные, а также информация о </w:t>
      </w:r>
      <w:proofErr w:type="spellStart"/>
      <w:r w:rsidR="006553FA" w:rsidRPr="00062C0B">
        <w:rPr>
          <w:sz w:val="28"/>
          <w:szCs w:val="24"/>
          <w:lang w:eastAsia="ru-RU"/>
        </w:rPr>
        <w:t>Зимовниковском</w:t>
      </w:r>
      <w:proofErr w:type="spellEnd"/>
      <w:r w:rsidR="006553FA" w:rsidRPr="00062C0B">
        <w:rPr>
          <w:sz w:val="28"/>
          <w:szCs w:val="24"/>
          <w:lang w:eastAsia="ru-RU"/>
        </w:rPr>
        <w:t xml:space="preserve"> районе в годы Великой Отечественной войны:</w:t>
      </w:r>
    </w:p>
    <w:p w:rsidR="006553FA" w:rsidRPr="006553FA" w:rsidRDefault="006553FA" w:rsidP="006553FA">
      <w:pPr>
        <w:widowControl/>
        <w:suppressAutoHyphens w:val="0"/>
        <w:autoSpaceDE/>
        <w:rPr>
          <w:b/>
          <w:i/>
          <w:sz w:val="24"/>
          <w:szCs w:val="24"/>
          <w:lang w:eastAsia="ru-RU"/>
        </w:rPr>
      </w:pPr>
      <w:r w:rsidRPr="006553FA">
        <w:rPr>
          <w:b/>
          <w:i/>
          <w:sz w:val="24"/>
          <w:szCs w:val="24"/>
          <w:lang w:eastAsia="ru-RU"/>
        </w:rPr>
        <w:t>Российская Федерация:</w:t>
      </w:r>
    </w:p>
    <w:p w:rsidR="006553FA" w:rsidRPr="006553FA" w:rsidRDefault="006553FA" w:rsidP="00062C0B">
      <w:pPr>
        <w:widowControl/>
        <w:suppressAutoHyphens w:val="0"/>
        <w:autoSpaceDE/>
        <w:jc w:val="both"/>
        <w:rPr>
          <w:i/>
          <w:sz w:val="24"/>
          <w:szCs w:val="24"/>
          <w:lang w:eastAsia="ru-RU"/>
        </w:rPr>
      </w:pPr>
      <w:r w:rsidRPr="006553FA">
        <w:rPr>
          <w:i/>
          <w:sz w:val="24"/>
          <w:szCs w:val="24"/>
          <w:lang w:eastAsia="ru-RU"/>
        </w:rPr>
        <w:t>Указ Президента о праздновании 70-летней годовщины Великой Победы;</w:t>
      </w:r>
    </w:p>
    <w:p w:rsidR="006553FA" w:rsidRPr="006553FA" w:rsidRDefault="006553FA" w:rsidP="00062C0B">
      <w:pPr>
        <w:widowControl/>
        <w:suppressAutoHyphens w:val="0"/>
        <w:autoSpaceDE/>
        <w:jc w:val="both"/>
        <w:rPr>
          <w:i/>
          <w:sz w:val="24"/>
          <w:szCs w:val="24"/>
          <w:lang w:eastAsia="ru-RU"/>
        </w:rPr>
      </w:pPr>
      <w:r w:rsidRPr="006553FA">
        <w:rPr>
          <w:i/>
          <w:sz w:val="24"/>
          <w:szCs w:val="24"/>
          <w:lang w:eastAsia="ru-RU"/>
        </w:rPr>
        <w:t xml:space="preserve">ссылки </w:t>
      </w:r>
      <w:proofErr w:type="gramStart"/>
      <w:r w:rsidRPr="006553FA">
        <w:rPr>
          <w:i/>
          <w:sz w:val="24"/>
          <w:szCs w:val="24"/>
          <w:lang w:eastAsia="ru-RU"/>
        </w:rPr>
        <w:t>на</w:t>
      </w:r>
      <w:proofErr w:type="gramEnd"/>
      <w:r w:rsidRPr="006553FA">
        <w:rPr>
          <w:i/>
          <w:sz w:val="24"/>
          <w:szCs w:val="24"/>
          <w:lang w:eastAsia="ru-RU"/>
        </w:rPr>
        <w:t>:</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сайт Министерства Обороны РФ</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Мемориал Великой Отечественной войны</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Календарь Победы вестник</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Победители, мультимедийная карта</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Виртуальный музей на сайте МО РФ</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Подвиг народа</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Герои страны</w:t>
      </w:r>
    </w:p>
    <w:p w:rsidR="006553FA" w:rsidRPr="006553FA" w:rsidRDefault="006553FA" w:rsidP="00062C0B">
      <w:pPr>
        <w:widowControl/>
        <w:suppressAutoHyphens w:val="0"/>
        <w:autoSpaceDE/>
        <w:spacing w:after="200" w:line="276" w:lineRule="auto"/>
        <w:ind w:left="720"/>
        <w:contextualSpacing/>
        <w:jc w:val="both"/>
        <w:rPr>
          <w:rFonts w:eastAsia="Calibri"/>
          <w:i/>
          <w:sz w:val="24"/>
          <w:szCs w:val="24"/>
          <w:lang w:eastAsia="en-US"/>
        </w:rPr>
      </w:pPr>
    </w:p>
    <w:p w:rsidR="006553FA" w:rsidRPr="006553FA" w:rsidRDefault="006553FA" w:rsidP="00062C0B">
      <w:pPr>
        <w:widowControl/>
        <w:suppressAutoHyphens w:val="0"/>
        <w:autoSpaceDE/>
        <w:spacing w:after="200"/>
        <w:ind w:left="720"/>
        <w:contextualSpacing/>
        <w:jc w:val="both"/>
        <w:rPr>
          <w:rFonts w:eastAsia="Calibri"/>
          <w:b/>
          <w:i/>
          <w:sz w:val="24"/>
          <w:szCs w:val="24"/>
          <w:lang w:eastAsia="en-US"/>
        </w:rPr>
      </w:pPr>
      <w:r w:rsidRPr="006553FA">
        <w:rPr>
          <w:rFonts w:eastAsia="Calibri"/>
          <w:b/>
          <w:i/>
          <w:sz w:val="24"/>
          <w:szCs w:val="24"/>
          <w:lang w:eastAsia="en-US"/>
        </w:rPr>
        <w:t>Ростовская область:</w:t>
      </w:r>
    </w:p>
    <w:p w:rsidR="006553FA" w:rsidRPr="006553FA" w:rsidRDefault="006553FA" w:rsidP="00062C0B">
      <w:pPr>
        <w:widowControl/>
        <w:suppressAutoHyphens w:val="0"/>
        <w:autoSpaceDE/>
        <w:spacing w:after="200"/>
        <w:ind w:left="720"/>
        <w:contextualSpacing/>
        <w:jc w:val="both"/>
        <w:rPr>
          <w:rFonts w:eastAsia="Calibri"/>
          <w:i/>
          <w:sz w:val="24"/>
          <w:szCs w:val="24"/>
          <w:lang w:eastAsia="en-US"/>
        </w:rPr>
      </w:pPr>
      <w:r w:rsidRPr="006553FA">
        <w:rPr>
          <w:rFonts w:eastAsia="Calibri"/>
          <w:i/>
          <w:sz w:val="24"/>
          <w:szCs w:val="24"/>
          <w:lang w:eastAsia="en-US"/>
        </w:rPr>
        <w:t xml:space="preserve">ссылки </w:t>
      </w:r>
      <w:proofErr w:type="gramStart"/>
      <w:r w:rsidRPr="006553FA">
        <w:rPr>
          <w:rFonts w:eastAsia="Calibri"/>
          <w:i/>
          <w:sz w:val="24"/>
          <w:szCs w:val="24"/>
          <w:lang w:eastAsia="en-US"/>
        </w:rPr>
        <w:t>на</w:t>
      </w:r>
      <w:proofErr w:type="gramEnd"/>
      <w:r w:rsidRPr="006553FA">
        <w:rPr>
          <w:rFonts w:eastAsia="Calibri"/>
          <w:i/>
          <w:sz w:val="24"/>
          <w:szCs w:val="24"/>
          <w:lang w:eastAsia="en-US"/>
        </w:rPr>
        <w:t>:</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Государственный архив Ростовской области</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Великая Победа (обзор электронных ресурсов ДГПБ)</w:t>
      </w:r>
      <w:r w:rsidR="00062C0B">
        <w:rPr>
          <w:rFonts w:eastAsia="Calibri"/>
          <w:i/>
          <w:sz w:val="24"/>
          <w:szCs w:val="24"/>
          <w:lang w:eastAsia="en-US"/>
        </w:rPr>
        <w:t>.</w:t>
      </w:r>
    </w:p>
    <w:p w:rsidR="006553FA" w:rsidRPr="006553FA" w:rsidRDefault="006553FA" w:rsidP="00062C0B">
      <w:pPr>
        <w:widowControl/>
        <w:suppressAutoHyphens w:val="0"/>
        <w:autoSpaceDE/>
        <w:spacing w:after="200"/>
        <w:ind w:left="720"/>
        <w:contextualSpacing/>
        <w:jc w:val="both"/>
        <w:rPr>
          <w:rFonts w:eastAsia="Calibri"/>
          <w:i/>
          <w:sz w:val="24"/>
          <w:szCs w:val="24"/>
          <w:lang w:eastAsia="en-US"/>
        </w:rPr>
      </w:pPr>
    </w:p>
    <w:p w:rsidR="006553FA" w:rsidRPr="006553FA" w:rsidRDefault="006553FA" w:rsidP="00062C0B">
      <w:pPr>
        <w:widowControl/>
        <w:suppressAutoHyphens w:val="0"/>
        <w:autoSpaceDE/>
        <w:spacing w:after="200"/>
        <w:ind w:left="720"/>
        <w:contextualSpacing/>
        <w:jc w:val="both"/>
        <w:rPr>
          <w:rFonts w:eastAsia="Calibri"/>
          <w:b/>
          <w:i/>
          <w:sz w:val="24"/>
          <w:szCs w:val="24"/>
          <w:lang w:eastAsia="en-US"/>
        </w:rPr>
      </w:pPr>
      <w:r w:rsidRPr="006553FA">
        <w:rPr>
          <w:rFonts w:eastAsia="Calibri"/>
          <w:b/>
          <w:i/>
          <w:sz w:val="24"/>
          <w:szCs w:val="24"/>
          <w:lang w:eastAsia="en-US"/>
        </w:rPr>
        <w:t>Зимовниковский район:</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 xml:space="preserve">Сводки Советского Информбюро. Это своего рода «фотографии дня» являются ценным документальным источником информации, они позволяют увидеть сегодня повседневную жизнь поселка 1943 года </w:t>
      </w:r>
      <w:proofErr w:type="gramStart"/>
      <w:r w:rsidRPr="006553FA">
        <w:rPr>
          <w:rFonts w:eastAsia="Calibri"/>
          <w:i/>
          <w:sz w:val="24"/>
          <w:szCs w:val="24"/>
          <w:lang w:eastAsia="en-US"/>
        </w:rPr>
        <w:t>происходящих</w:t>
      </w:r>
      <w:proofErr w:type="gramEnd"/>
      <w:r w:rsidRPr="006553FA">
        <w:rPr>
          <w:rFonts w:eastAsia="Calibri"/>
          <w:i/>
          <w:sz w:val="24"/>
          <w:szCs w:val="24"/>
          <w:lang w:eastAsia="en-US"/>
        </w:rPr>
        <w:t xml:space="preserve"> в области в феврале-декабре1943 года.</w:t>
      </w:r>
    </w:p>
    <w:p w:rsidR="006553FA" w:rsidRPr="006553FA" w:rsidRDefault="006553FA" w:rsidP="00062C0B">
      <w:pPr>
        <w:widowControl/>
        <w:suppressAutoHyphens w:val="0"/>
        <w:autoSpaceDE/>
        <w:spacing w:after="200"/>
        <w:ind w:left="720"/>
        <w:contextualSpacing/>
        <w:jc w:val="both"/>
        <w:rPr>
          <w:rFonts w:eastAsia="Calibri"/>
          <w:i/>
          <w:sz w:val="24"/>
          <w:szCs w:val="24"/>
          <w:lang w:eastAsia="en-US"/>
        </w:rPr>
      </w:pPr>
      <w:r w:rsidRPr="006553FA">
        <w:rPr>
          <w:rFonts w:eastAsia="Calibri"/>
          <w:i/>
          <w:sz w:val="24"/>
          <w:szCs w:val="24"/>
          <w:lang w:eastAsia="en-US"/>
        </w:rPr>
        <w:t>рубрики:</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«Их именами названы улицы поселка» (улицы поселка, названные в честь героев-освободителей поселка)</w:t>
      </w:r>
    </w:p>
    <w:p w:rsidR="006553FA" w:rsidRPr="006553FA" w:rsidRDefault="006553FA" w:rsidP="00062C0B">
      <w:pPr>
        <w:widowControl/>
        <w:numPr>
          <w:ilvl w:val="0"/>
          <w:numId w:val="38"/>
        </w:numPr>
        <w:suppressAutoHyphens w:val="0"/>
        <w:autoSpaceDE/>
        <w:contextualSpacing/>
        <w:jc w:val="both"/>
        <w:rPr>
          <w:rFonts w:eastAsia="Calibri"/>
          <w:i/>
          <w:sz w:val="24"/>
          <w:szCs w:val="24"/>
          <w:lang w:eastAsia="en-US"/>
        </w:rPr>
      </w:pPr>
      <w:r w:rsidRPr="006553FA">
        <w:rPr>
          <w:rFonts w:eastAsia="Calibri"/>
          <w:i/>
          <w:sz w:val="24"/>
          <w:szCs w:val="24"/>
          <w:lang w:eastAsia="en-US"/>
        </w:rPr>
        <w:t xml:space="preserve">«Вспомним всех поименно» (поисковая работа </w:t>
      </w:r>
      <w:proofErr w:type="spellStart"/>
      <w:r w:rsidRPr="006553FA">
        <w:rPr>
          <w:rFonts w:eastAsia="Calibri"/>
          <w:i/>
          <w:sz w:val="24"/>
          <w:szCs w:val="24"/>
          <w:lang w:eastAsia="en-US"/>
        </w:rPr>
        <w:t>Мокрогашунской</w:t>
      </w:r>
      <w:proofErr w:type="spellEnd"/>
      <w:r w:rsidRPr="006553FA">
        <w:rPr>
          <w:rFonts w:eastAsia="Calibri"/>
          <w:i/>
          <w:sz w:val="24"/>
          <w:szCs w:val="24"/>
          <w:lang w:eastAsia="en-US"/>
        </w:rPr>
        <w:t xml:space="preserve"> сельской библиотеки)</w:t>
      </w:r>
      <w:r w:rsidR="00062C0B">
        <w:rPr>
          <w:rFonts w:eastAsia="Calibri"/>
          <w:i/>
          <w:sz w:val="24"/>
          <w:szCs w:val="24"/>
          <w:lang w:eastAsia="en-US"/>
        </w:rPr>
        <w:t>.</w:t>
      </w:r>
    </w:p>
    <w:p w:rsidR="006553FA" w:rsidRPr="006553FA" w:rsidRDefault="006553FA" w:rsidP="00062C0B">
      <w:pPr>
        <w:widowControl/>
        <w:suppressAutoHyphens w:val="0"/>
        <w:autoSpaceDE/>
        <w:jc w:val="both"/>
        <w:rPr>
          <w:i/>
          <w:sz w:val="24"/>
          <w:szCs w:val="24"/>
          <w:lang w:eastAsia="ru-RU"/>
        </w:rPr>
      </w:pPr>
    </w:p>
    <w:p w:rsidR="006553FA" w:rsidRPr="006553FA" w:rsidRDefault="006553FA" w:rsidP="00062C0B">
      <w:pPr>
        <w:tabs>
          <w:tab w:val="left" w:pos="993"/>
        </w:tabs>
        <w:suppressAutoHyphens w:val="0"/>
        <w:autoSpaceDE/>
        <w:ind w:firstLine="425"/>
        <w:jc w:val="both"/>
        <w:rPr>
          <w:sz w:val="24"/>
          <w:szCs w:val="24"/>
          <w:lang w:eastAsia="ru-RU"/>
        </w:rPr>
      </w:pPr>
      <w:r w:rsidRPr="006553FA">
        <w:rPr>
          <w:sz w:val="24"/>
          <w:szCs w:val="24"/>
          <w:lang w:eastAsia="ru-RU"/>
        </w:rPr>
        <w:t>В разделе</w:t>
      </w:r>
      <w:r w:rsidRPr="006553FA">
        <w:rPr>
          <w:b/>
          <w:i/>
          <w:sz w:val="24"/>
          <w:szCs w:val="24"/>
          <w:lang w:eastAsia="ru-RU"/>
        </w:rPr>
        <w:t xml:space="preserve"> «2015 год – год литературы» </w:t>
      </w:r>
      <w:r w:rsidRPr="006553FA">
        <w:rPr>
          <w:sz w:val="24"/>
          <w:szCs w:val="24"/>
          <w:lang w:eastAsia="ru-RU"/>
        </w:rPr>
        <w:t>размещена информация:</w:t>
      </w:r>
    </w:p>
    <w:p w:rsidR="00C00D2C" w:rsidRDefault="00C00D2C" w:rsidP="00C00D2C">
      <w:pPr>
        <w:tabs>
          <w:tab w:val="left" w:pos="993"/>
        </w:tabs>
        <w:suppressAutoHyphens w:val="0"/>
        <w:autoSpaceDE/>
        <w:jc w:val="both"/>
        <w:rPr>
          <w:i/>
          <w:sz w:val="24"/>
          <w:szCs w:val="24"/>
          <w:lang w:eastAsia="ru-RU"/>
        </w:rPr>
      </w:pPr>
      <w:r>
        <w:rPr>
          <w:i/>
          <w:sz w:val="24"/>
          <w:szCs w:val="24"/>
          <w:lang w:eastAsia="ru-RU"/>
        </w:rPr>
        <w:t xml:space="preserve">      </w:t>
      </w:r>
      <w:r w:rsidR="006553FA" w:rsidRPr="006553FA">
        <w:rPr>
          <w:i/>
          <w:sz w:val="24"/>
          <w:szCs w:val="24"/>
          <w:lang w:eastAsia="ru-RU"/>
        </w:rPr>
        <w:t>- Указ Президента о проведении в Россий</w:t>
      </w:r>
      <w:r>
        <w:rPr>
          <w:i/>
          <w:sz w:val="24"/>
          <w:szCs w:val="24"/>
          <w:lang w:eastAsia="ru-RU"/>
        </w:rPr>
        <w:t>ской Федерации  Года литературы;</w:t>
      </w:r>
    </w:p>
    <w:p w:rsidR="006553FA" w:rsidRPr="006553FA" w:rsidRDefault="00C00D2C" w:rsidP="00C00D2C">
      <w:pPr>
        <w:tabs>
          <w:tab w:val="left" w:pos="993"/>
        </w:tabs>
        <w:suppressAutoHyphens w:val="0"/>
        <w:autoSpaceDE/>
        <w:jc w:val="both"/>
        <w:rPr>
          <w:i/>
          <w:sz w:val="24"/>
          <w:szCs w:val="24"/>
          <w:lang w:eastAsia="ru-RU"/>
        </w:rPr>
      </w:pPr>
      <w:r>
        <w:rPr>
          <w:i/>
          <w:sz w:val="24"/>
          <w:szCs w:val="24"/>
          <w:lang w:eastAsia="ru-RU"/>
        </w:rPr>
        <w:t xml:space="preserve">      </w:t>
      </w:r>
      <w:r w:rsidR="006553FA" w:rsidRPr="006553FA">
        <w:rPr>
          <w:i/>
          <w:sz w:val="24"/>
          <w:szCs w:val="24"/>
          <w:lang w:eastAsia="ru-RU"/>
        </w:rPr>
        <w:t>- Литературные даты 2015 года</w:t>
      </w:r>
      <w:r>
        <w:rPr>
          <w:i/>
          <w:sz w:val="24"/>
          <w:szCs w:val="24"/>
          <w:lang w:eastAsia="ru-RU"/>
        </w:rPr>
        <w:t>;</w:t>
      </w:r>
    </w:p>
    <w:p w:rsidR="006553FA" w:rsidRPr="006553FA" w:rsidRDefault="00C00D2C" w:rsidP="00C00D2C">
      <w:pPr>
        <w:tabs>
          <w:tab w:val="left" w:pos="993"/>
        </w:tabs>
        <w:suppressAutoHyphens w:val="0"/>
        <w:autoSpaceDE/>
        <w:jc w:val="both"/>
        <w:rPr>
          <w:i/>
          <w:sz w:val="24"/>
          <w:szCs w:val="24"/>
          <w:lang w:eastAsia="ru-RU"/>
        </w:rPr>
      </w:pPr>
      <w:r>
        <w:rPr>
          <w:i/>
          <w:sz w:val="24"/>
          <w:szCs w:val="24"/>
          <w:lang w:eastAsia="ru-RU"/>
        </w:rPr>
        <w:t xml:space="preserve">      </w:t>
      </w:r>
      <w:r w:rsidR="006553FA" w:rsidRPr="006553FA">
        <w:rPr>
          <w:i/>
          <w:sz w:val="24"/>
          <w:szCs w:val="24"/>
          <w:lang w:eastAsia="ru-RU"/>
        </w:rPr>
        <w:t>- Книги-юбиляры 2015 года</w:t>
      </w:r>
      <w:r>
        <w:rPr>
          <w:i/>
          <w:sz w:val="24"/>
          <w:szCs w:val="24"/>
          <w:lang w:eastAsia="ru-RU"/>
        </w:rPr>
        <w:t>.</w:t>
      </w:r>
    </w:p>
    <w:p w:rsidR="006553FA" w:rsidRPr="006553FA" w:rsidRDefault="006553FA" w:rsidP="006553FA">
      <w:pPr>
        <w:tabs>
          <w:tab w:val="left" w:pos="993"/>
        </w:tabs>
        <w:suppressAutoHyphens w:val="0"/>
        <w:autoSpaceDE/>
        <w:ind w:firstLine="425"/>
        <w:jc w:val="both"/>
        <w:rPr>
          <w:sz w:val="24"/>
          <w:szCs w:val="24"/>
          <w:lang w:eastAsia="ru-RU"/>
        </w:rPr>
      </w:pPr>
    </w:p>
    <w:p w:rsidR="006553FA" w:rsidRPr="00837036" w:rsidRDefault="006553FA" w:rsidP="006553FA">
      <w:pPr>
        <w:tabs>
          <w:tab w:val="left" w:pos="993"/>
        </w:tabs>
        <w:suppressAutoHyphens w:val="0"/>
        <w:autoSpaceDE/>
        <w:ind w:firstLine="425"/>
        <w:jc w:val="both"/>
        <w:rPr>
          <w:b/>
          <w:i/>
          <w:sz w:val="28"/>
          <w:szCs w:val="24"/>
          <w:u w:val="single"/>
          <w:lang w:eastAsia="ru-RU"/>
        </w:rPr>
      </w:pPr>
      <w:r w:rsidRPr="00837036">
        <w:rPr>
          <w:b/>
          <w:i/>
          <w:sz w:val="28"/>
          <w:szCs w:val="24"/>
          <w:u w:val="single"/>
          <w:lang w:eastAsia="ru-RU"/>
        </w:rPr>
        <w:t>Семинары:</w:t>
      </w:r>
    </w:p>
    <w:p w:rsidR="00837036" w:rsidRDefault="00837036" w:rsidP="00837036">
      <w:pPr>
        <w:pStyle w:val="af8"/>
        <w:jc w:val="both"/>
        <w:rPr>
          <w:sz w:val="28"/>
          <w:lang w:eastAsia="ru-RU"/>
        </w:rPr>
      </w:pPr>
      <w:r>
        <w:rPr>
          <w:sz w:val="28"/>
          <w:lang w:eastAsia="ru-RU"/>
        </w:rPr>
        <w:t xml:space="preserve"> </w:t>
      </w:r>
    </w:p>
    <w:p w:rsidR="006553FA" w:rsidRPr="00837036" w:rsidRDefault="006553FA" w:rsidP="00837036">
      <w:pPr>
        <w:pStyle w:val="af8"/>
        <w:ind w:firstLine="425"/>
        <w:jc w:val="both"/>
        <w:rPr>
          <w:sz w:val="28"/>
          <w:lang w:eastAsia="ru-RU"/>
        </w:rPr>
      </w:pPr>
      <w:r w:rsidRPr="00837036">
        <w:rPr>
          <w:sz w:val="28"/>
          <w:lang w:eastAsia="ru-RU"/>
        </w:rPr>
        <w:t xml:space="preserve">В марте </w:t>
      </w:r>
      <w:proofErr w:type="gramStart"/>
      <w:r w:rsidRPr="00837036">
        <w:rPr>
          <w:sz w:val="28"/>
          <w:lang w:eastAsia="ru-RU"/>
        </w:rPr>
        <w:t>в</w:t>
      </w:r>
      <w:proofErr w:type="gramEnd"/>
      <w:r w:rsidRPr="00837036">
        <w:rPr>
          <w:sz w:val="28"/>
          <w:lang w:eastAsia="ru-RU"/>
        </w:rPr>
        <w:t xml:space="preserve"> </w:t>
      </w:r>
      <w:proofErr w:type="gramStart"/>
      <w:r w:rsidRPr="00837036">
        <w:rPr>
          <w:sz w:val="28"/>
          <w:lang w:eastAsia="ru-RU"/>
        </w:rPr>
        <w:t>МУК</w:t>
      </w:r>
      <w:proofErr w:type="gramEnd"/>
      <w:r w:rsidRPr="00837036">
        <w:rPr>
          <w:sz w:val="28"/>
          <w:lang w:eastAsia="ru-RU"/>
        </w:rPr>
        <w:t xml:space="preserve"> МЦБ Зимовниковского района прошел </w:t>
      </w:r>
      <w:r w:rsidRPr="00837036">
        <w:rPr>
          <w:i/>
          <w:sz w:val="28"/>
          <w:lang w:eastAsia="ru-RU"/>
        </w:rPr>
        <w:t>День обмена опытом</w:t>
      </w:r>
      <w:r w:rsidRPr="00837036">
        <w:rPr>
          <w:b/>
          <w:i/>
          <w:sz w:val="28"/>
          <w:lang w:eastAsia="ru-RU"/>
        </w:rPr>
        <w:t xml:space="preserve"> </w:t>
      </w:r>
      <w:r w:rsidRPr="00837036">
        <w:rPr>
          <w:b/>
          <w:i/>
          <w:sz w:val="28"/>
        </w:rPr>
        <w:t>«Формирование  информационной культуры и культуры чтения: задачи и возможности по обучению информационной грамотности. Продвижение чтения».</w:t>
      </w:r>
      <w:r w:rsidRPr="00837036">
        <w:rPr>
          <w:sz w:val="28"/>
        </w:rPr>
        <w:t xml:space="preserve"> </w:t>
      </w:r>
      <w:r w:rsidRPr="00837036">
        <w:rPr>
          <w:sz w:val="28"/>
          <w:lang w:eastAsia="ru-RU"/>
        </w:rPr>
        <w:t>Тема была выбрана не случайно, так как развитие информационной культуры человека – одна из самых актуальн</w:t>
      </w:r>
      <w:r w:rsidR="00837036">
        <w:rPr>
          <w:sz w:val="28"/>
          <w:lang w:eastAsia="ru-RU"/>
        </w:rPr>
        <w:t>ых проблем библиотечного дела. В</w:t>
      </w:r>
      <w:r w:rsidRPr="00837036">
        <w:rPr>
          <w:sz w:val="28"/>
          <w:lang w:eastAsia="ru-RU"/>
        </w:rPr>
        <w:t xml:space="preserve"> работе семинара приняли специалисты и библиотекари ЦБ, ДБ и сельские библиотекари</w:t>
      </w:r>
      <w:r w:rsidR="00837036">
        <w:rPr>
          <w:sz w:val="28"/>
          <w:lang w:eastAsia="ru-RU"/>
        </w:rPr>
        <w:t xml:space="preserve">. </w:t>
      </w:r>
      <w:proofErr w:type="gramStart"/>
      <w:r w:rsidRPr="00837036">
        <w:rPr>
          <w:sz w:val="28"/>
          <w:lang w:eastAsia="ru-RU"/>
        </w:rPr>
        <w:t xml:space="preserve">С обобщением опыта работы библиотек России по проведению </w:t>
      </w:r>
      <w:r w:rsidRPr="00837036">
        <w:rPr>
          <w:i/>
          <w:sz w:val="28"/>
          <w:lang w:eastAsia="ru-RU"/>
        </w:rPr>
        <w:t>библиотечных уроков</w:t>
      </w:r>
      <w:r w:rsidRPr="00837036">
        <w:rPr>
          <w:sz w:val="28"/>
          <w:lang w:eastAsia="ru-RU"/>
        </w:rPr>
        <w:t>,</w:t>
      </w:r>
      <w:r w:rsidRPr="00837036">
        <w:rPr>
          <w:rFonts w:ascii="Arial" w:hAnsi="Arial" w:cs="Arial"/>
          <w:sz w:val="28"/>
          <w:lang w:eastAsia="ru-RU"/>
        </w:rPr>
        <w:t xml:space="preserve"> </w:t>
      </w:r>
      <w:r w:rsidRPr="00837036">
        <w:rPr>
          <w:sz w:val="28"/>
          <w:lang w:eastAsia="ru-RU"/>
        </w:rPr>
        <w:t xml:space="preserve">о различных формах, методах и приёмах работы рассказала в </w:t>
      </w:r>
      <w:r w:rsidRPr="00837036">
        <w:rPr>
          <w:i/>
          <w:sz w:val="28"/>
          <w:lang w:eastAsia="ru-RU"/>
        </w:rPr>
        <w:t xml:space="preserve">консультации </w:t>
      </w:r>
      <w:r w:rsidRPr="00837036">
        <w:rPr>
          <w:sz w:val="28"/>
          <w:lang w:eastAsia="ru-RU"/>
        </w:rPr>
        <w:t xml:space="preserve"> </w:t>
      </w:r>
      <w:r w:rsidRPr="00837036">
        <w:rPr>
          <w:b/>
          <w:i/>
          <w:sz w:val="28"/>
          <w:lang w:eastAsia="ru-RU"/>
        </w:rPr>
        <w:t xml:space="preserve">«Информационная среда библиотеки как основа формирования информационной культуры» </w:t>
      </w:r>
      <w:r w:rsidRPr="00837036">
        <w:rPr>
          <w:color w:val="333333"/>
          <w:sz w:val="28"/>
          <w:lang w:eastAsia="ru-RU"/>
        </w:rPr>
        <w:t xml:space="preserve"> </w:t>
      </w:r>
      <w:r w:rsidRPr="00837036">
        <w:rPr>
          <w:sz w:val="28"/>
          <w:lang w:eastAsia="ru-RU"/>
        </w:rPr>
        <w:t xml:space="preserve">зав. отделом БИЦ </w:t>
      </w:r>
      <w:r w:rsidR="00837036">
        <w:rPr>
          <w:sz w:val="28"/>
          <w:lang w:eastAsia="ru-RU"/>
        </w:rPr>
        <w:t xml:space="preserve">                 </w:t>
      </w:r>
      <w:proofErr w:type="spellStart"/>
      <w:r w:rsidRPr="00837036">
        <w:rPr>
          <w:sz w:val="28"/>
          <w:lang w:eastAsia="ru-RU"/>
        </w:rPr>
        <w:t>Комаристая</w:t>
      </w:r>
      <w:proofErr w:type="spellEnd"/>
      <w:r w:rsidRPr="00837036">
        <w:rPr>
          <w:sz w:val="28"/>
          <w:lang w:eastAsia="ru-RU"/>
        </w:rPr>
        <w:t xml:space="preserve"> Л.И.  Методист ДБ Панская Г.Н. дала рекомендации по продвижению книги и чтения среди детей, формированию информационной культуры</w:t>
      </w:r>
      <w:r w:rsidR="00837036">
        <w:rPr>
          <w:sz w:val="28"/>
          <w:lang w:eastAsia="ru-RU"/>
        </w:rPr>
        <w:t xml:space="preserve"> школьников.</w:t>
      </w:r>
      <w:proofErr w:type="gramEnd"/>
      <w:r w:rsidR="00837036">
        <w:rPr>
          <w:sz w:val="28"/>
          <w:lang w:eastAsia="ru-RU"/>
        </w:rPr>
        <w:t xml:space="preserve"> </w:t>
      </w:r>
      <w:r w:rsidRPr="00837036">
        <w:rPr>
          <w:sz w:val="28"/>
          <w:lang w:eastAsia="ru-RU"/>
        </w:rPr>
        <w:t xml:space="preserve">Сейчас важно дать читателю представление о возможностях библиотек, что пользуясь конкретной библиотекой, он может получить по МБА и ЭДД любую информацию или документ. Этой теме был посвящен </w:t>
      </w:r>
      <w:r w:rsidRPr="00837036">
        <w:rPr>
          <w:i/>
          <w:sz w:val="28"/>
          <w:lang w:eastAsia="ru-RU"/>
        </w:rPr>
        <w:t>мастер-класс</w:t>
      </w:r>
      <w:r w:rsidRPr="00837036">
        <w:rPr>
          <w:b/>
          <w:i/>
          <w:sz w:val="28"/>
          <w:lang w:eastAsia="ru-RU"/>
        </w:rPr>
        <w:t xml:space="preserve"> «Использование новых информационных технологий и поисковых систем в обслуживании пользователей библиотеки»</w:t>
      </w:r>
      <w:r w:rsidRPr="00837036">
        <w:rPr>
          <w:sz w:val="28"/>
          <w:lang w:eastAsia="ru-RU"/>
        </w:rPr>
        <w:t>, который провела библиограф отдела БИЦ Пожидаева С.Н.</w:t>
      </w:r>
    </w:p>
    <w:p w:rsidR="006553FA" w:rsidRDefault="006553FA" w:rsidP="00837036">
      <w:pPr>
        <w:pStyle w:val="af8"/>
        <w:ind w:firstLine="425"/>
        <w:jc w:val="both"/>
        <w:rPr>
          <w:sz w:val="28"/>
          <w:lang w:eastAsia="ru-RU"/>
        </w:rPr>
      </w:pPr>
      <w:r w:rsidRPr="00837036">
        <w:rPr>
          <w:sz w:val="28"/>
          <w:lang w:eastAsia="ru-RU"/>
        </w:rPr>
        <w:t xml:space="preserve">Опытом работы по проведению интегрированных библиотечных уроков и использованию нетрадиционных форм в проведения </w:t>
      </w:r>
      <w:r w:rsidRPr="00837036">
        <w:rPr>
          <w:i/>
          <w:sz w:val="28"/>
          <w:lang w:eastAsia="ru-RU"/>
        </w:rPr>
        <w:t>библиотечных уроков</w:t>
      </w:r>
      <w:r w:rsidRPr="00837036">
        <w:rPr>
          <w:sz w:val="28"/>
          <w:lang w:eastAsia="ru-RU"/>
        </w:rPr>
        <w:t xml:space="preserve"> поделились библиотекари </w:t>
      </w:r>
      <w:proofErr w:type="spellStart"/>
      <w:r w:rsidRPr="00837036">
        <w:rPr>
          <w:sz w:val="28"/>
          <w:lang w:eastAsia="ru-RU"/>
        </w:rPr>
        <w:t>Мокрогашунской</w:t>
      </w:r>
      <w:proofErr w:type="spellEnd"/>
      <w:r w:rsidRPr="00837036">
        <w:rPr>
          <w:sz w:val="28"/>
          <w:lang w:eastAsia="ru-RU"/>
        </w:rPr>
        <w:t>, Кутейниковской и Первомайской  сельских библиотек.</w:t>
      </w:r>
    </w:p>
    <w:p w:rsidR="00837036" w:rsidRPr="00837036" w:rsidRDefault="00837036" w:rsidP="00837036">
      <w:pPr>
        <w:pStyle w:val="af8"/>
        <w:ind w:firstLine="425"/>
        <w:jc w:val="both"/>
        <w:rPr>
          <w:sz w:val="28"/>
          <w:lang w:eastAsia="ru-RU"/>
        </w:rPr>
      </w:pPr>
    </w:p>
    <w:p w:rsidR="007E418E" w:rsidRDefault="007E418E" w:rsidP="00837036">
      <w:pPr>
        <w:pStyle w:val="af8"/>
        <w:jc w:val="both"/>
        <w:rPr>
          <w:b/>
          <w:i/>
          <w:sz w:val="28"/>
          <w:u w:val="single"/>
          <w:lang w:eastAsia="ru-RU"/>
        </w:rPr>
      </w:pPr>
    </w:p>
    <w:p w:rsidR="007E418E" w:rsidRDefault="007E418E" w:rsidP="00837036">
      <w:pPr>
        <w:pStyle w:val="af8"/>
        <w:jc w:val="both"/>
        <w:rPr>
          <w:b/>
          <w:i/>
          <w:sz w:val="28"/>
          <w:u w:val="single"/>
          <w:lang w:eastAsia="ru-RU"/>
        </w:rPr>
      </w:pPr>
    </w:p>
    <w:p w:rsidR="007E418E" w:rsidRDefault="007E418E" w:rsidP="00837036">
      <w:pPr>
        <w:pStyle w:val="af8"/>
        <w:jc w:val="both"/>
        <w:rPr>
          <w:b/>
          <w:i/>
          <w:sz w:val="28"/>
          <w:u w:val="single"/>
          <w:lang w:eastAsia="ru-RU"/>
        </w:rPr>
      </w:pPr>
    </w:p>
    <w:p w:rsidR="006553FA" w:rsidRDefault="006553FA" w:rsidP="00837036">
      <w:pPr>
        <w:pStyle w:val="af8"/>
        <w:jc w:val="both"/>
        <w:rPr>
          <w:b/>
          <w:i/>
          <w:sz w:val="28"/>
          <w:u w:val="single"/>
          <w:lang w:eastAsia="ru-RU"/>
        </w:rPr>
      </w:pPr>
      <w:r w:rsidRPr="00837036">
        <w:rPr>
          <w:b/>
          <w:i/>
          <w:sz w:val="28"/>
          <w:u w:val="single"/>
          <w:lang w:eastAsia="ru-RU"/>
        </w:rPr>
        <w:lastRenderedPageBreak/>
        <w:t>Конкурсы:</w:t>
      </w:r>
    </w:p>
    <w:p w:rsidR="00837036" w:rsidRPr="00837036" w:rsidRDefault="00837036" w:rsidP="00837036">
      <w:pPr>
        <w:pStyle w:val="af8"/>
        <w:jc w:val="both"/>
        <w:rPr>
          <w:b/>
          <w:i/>
          <w:sz w:val="28"/>
          <w:u w:val="single"/>
          <w:lang w:eastAsia="ru-RU"/>
        </w:rPr>
      </w:pPr>
    </w:p>
    <w:p w:rsidR="006553FA" w:rsidRPr="00837036" w:rsidRDefault="006553FA" w:rsidP="00837036">
      <w:pPr>
        <w:pStyle w:val="af8"/>
        <w:ind w:firstLine="708"/>
        <w:jc w:val="both"/>
        <w:rPr>
          <w:sz w:val="28"/>
          <w:lang w:eastAsia="ru-RU"/>
        </w:rPr>
      </w:pPr>
      <w:r w:rsidRPr="00837036">
        <w:rPr>
          <w:i/>
          <w:sz w:val="28"/>
          <w:lang w:eastAsia="ru-RU"/>
        </w:rPr>
        <w:t>Районный конкурс на лучший рекламный буклет</w:t>
      </w:r>
      <w:r w:rsidRPr="00837036">
        <w:rPr>
          <w:sz w:val="28"/>
          <w:lang w:eastAsia="ru-RU"/>
        </w:rPr>
        <w:t xml:space="preserve"> </w:t>
      </w:r>
      <w:r w:rsidRPr="00837036">
        <w:rPr>
          <w:b/>
          <w:bCs/>
          <w:i/>
          <w:iCs/>
          <w:sz w:val="28"/>
          <w:lang w:eastAsia="ru-RU"/>
        </w:rPr>
        <w:t>«О библиотеке в буклете»</w:t>
      </w:r>
      <w:r w:rsidRPr="00837036">
        <w:rPr>
          <w:sz w:val="28"/>
          <w:lang w:eastAsia="ru-RU"/>
        </w:rPr>
        <w:t xml:space="preserve"> среди муниципальных библиотек Зимовниковского района проходил с целью популяризации библиотек и ее услуг. Основная цель конкурса – популяризация  библиотек и её услуг. Задачи конкурса:</w:t>
      </w:r>
    </w:p>
    <w:p w:rsidR="00837036" w:rsidRPr="00837036" w:rsidRDefault="006553FA" w:rsidP="00837036">
      <w:pPr>
        <w:pStyle w:val="af8"/>
        <w:jc w:val="both"/>
        <w:rPr>
          <w:i/>
          <w:sz w:val="28"/>
          <w:lang w:eastAsia="ru-RU"/>
        </w:rPr>
      </w:pPr>
      <w:r w:rsidRPr="00837036">
        <w:rPr>
          <w:sz w:val="28"/>
          <w:lang w:eastAsia="ru-RU"/>
        </w:rPr>
        <w:t xml:space="preserve"> </w:t>
      </w:r>
      <w:r w:rsidR="00837036">
        <w:rPr>
          <w:sz w:val="28"/>
          <w:lang w:eastAsia="ru-RU"/>
        </w:rPr>
        <w:tab/>
      </w:r>
      <w:r w:rsidRPr="00837036">
        <w:rPr>
          <w:i/>
          <w:sz w:val="28"/>
          <w:lang w:eastAsia="ru-RU"/>
        </w:rPr>
        <w:t xml:space="preserve">- поддержка творческой инициативы библиотекарей; </w:t>
      </w:r>
    </w:p>
    <w:p w:rsidR="00837036" w:rsidRPr="00837036" w:rsidRDefault="006553FA" w:rsidP="00837036">
      <w:pPr>
        <w:pStyle w:val="af8"/>
        <w:ind w:firstLine="708"/>
        <w:jc w:val="both"/>
        <w:rPr>
          <w:i/>
          <w:sz w:val="28"/>
          <w:lang w:eastAsia="ru-RU"/>
        </w:rPr>
      </w:pPr>
      <w:r w:rsidRPr="00837036">
        <w:rPr>
          <w:i/>
          <w:sz w:val="28"/>
          <w:lang w:eastAsia="ru-RU"/>
        </w:rPr>
        <w:t>- выявление современных форм библиографической деятельности;</w:t>
      </w:r>
    </w:p>
    <w:p w:rsidR="00837036" w:rsidRPr="00837036" w:rsidRDefault="006553FA" w:rsidP="00837036">
      <w:pPr>
        <w:pStyle w:val="af8"/>
        <w:ind w:firstLine="708"/>
        <w:jc w:val="both"/>
        <w:rPr>
          <w:i/>
          <w:sz w:val="28"/>
          <w:lang w:eastAsia="ru-RU"/>
        </w:rPr>
      </w:pPr>
      <w:r w:rsidRPr="00837036">
        <w:rPr>
          <w:i/>
          <w:sz w:val="28"/>
          <w:lang w:eastAsia="ru-RU"/>
        </w:rPr>
        <w:t xml:space="preserve">- повышение профессионального уровня, активизация работы библиотекарей. </w:t>
      </w:r>
    </w:p>
    <w:p w:rsidR="006553FA" w:rsidRPr="00837036" w:rsidRDefault="006553FA" w:rsidP="00837036">
      <w:pPr>
        <w:pStyle w:val="af8"/>
        <w:ind w:firstLine="708"/>
        <w:jc w:val="both"/>
        <w:rPr>
          <w:sz w:val="28"/>
          <w:lang w:eastAsia="ru-RU"/>
        </w:rPr>
      </w:pPr>
      <w:r w:rsidRPr="00837036">
        <w:rPr>
          <w:sz w:val="28"/>
          <w:lang w:eastAsia="ru-RU"/>
        </w:rPr>
        <w:t>Участники конкурса – библиотека</w:t>
      </w:r>
      <w:r w:rsidR="00837036">
        <w:rPr>
          <w:sz w:val="28"/>
          <w:lang w:eastAsia="ru-RU"/>
        </w:rPr>
        <w:t xml:space="preserve">ри ЦБ и сельских библиотек. </w:t>
      </w:r>
      <w:r w:rsidRPr="00837036">
        <w:rPr>
          <w:sz w:val="28"/>
          <w:lang w:eastAsia="ru-RU"/>
        </w:rPr>
        <w:t xml:space="preserve">В конкурсе приняли участие 17 библиотекарей. </w:t>
      </w:r>
      <w:proofErr w:type="gramStart"/>
      <w:r w:rsidRPr="00837036">
        <w:rPr>
          <w:sz w:val="28"/>
          <w:lang w:eastAsia="ru-RU"/>
        </w:rPr>
        <w:t>Буклет оценивался по следующим критериям: художест</w:t>
      </w:r>
      <w:r w:rsidR="00837036">
        <w:rPr>
          <w:sz w:val="28"/>
          <w:lang w:eastAsia="ru-RU"/>
        </w:rPr>
        <w:t xml:space="preserve">венное оформление (дизайн), </w:t>
      </w:r>
      <w:r w:rsidRPr="00837036">
        <w:rPr>
          <w:sz w:val="28"/>
          <w:lang w:eastAsia="ru-RU"/>
        </w:rPr>
        <w:t>полнота  и точность информации, привлекательность, яркость, креативность, соответствие теме конкурса, доходчивость, доступность, эмоциональная нагрузка представленного материала.</w:t>
      </w:r>
      <w:proofErr w:type="gramEnd"/>
      <w:r w:rsidRPr="00837036">
        <w:rPr>
          <w:szCs w:val="22"/>
          <w:lang w:eastAsia="ru-RU"/>
        </w:rPr>
        <w:t xml:space="preserve"> </w:t>
      </w:r>
      <w:r w:rsidR="00837036">
        <w:rPr>
          <w:sz w:val="28"/>
          <w:lang w:eastAsia="ru-RU"/>
        </w:rPr>
        <w:t xml:space="preserve"> </w:t>
      </w:r>
      <w:r w:rsidRPr="00837036">
        <w:rPr>
          <w:sz w:val="28"/>
          <w:lang w:eastAsia="ru-RU"/>
        </w:rPr>
        <w:t>Жюри подвело итоги</w:t>
      </w:r>
      <w:r w:rsidR="00837036">
        <w:rPr>
          <w:sz w:val="28"/>
          <w:lang w:eastAsia="ru-RU"/>
        </w:rPr>
        <w:t xml:space="preserve"> и победителями конкурса стали: </w:t>
      </w:r>
      <w:r w:rsidRPr="00837036">
        <w:rPr>
          <w:sz w:val="28"/>
          <w:lang w:eastAsia="ru-RU"/>
        </w:rPr>
        <w:t>Борисова Оксана Анатольевна, библиограф 2 категории сектора краеведения Центральной библиотеки</w:t>
      </w:r>
      <w:r w:rsidR="00837036">
        <w:rPr>
          <w:sz w:val="28"/>
          <w:lang w:eastAsia="ru-RU"/>
        </w:rPr>
        <w:t xml:space="preserve"> (1 место)</w:t>
      </w:r>
      <w:r w:rsidRPr="00837036">
        <w:rPr>
          <w:sz w:val="28"/>
          <w:lang w:eastAsia="ru-RU"/>
        </w:rPr>
        <w:t>;</w:t>
      </w:r>
      <w:r w:rsidR="00837036">
        <w:rPr>
          <w:sz w:val="28"/>
          <w:lang w:eastAsia="ru-RU"/>
        </w:rPr>
        <w:t xml:space="preserve"> </w:t>
      </w:r>
      <w:proofErr w:type="spellStart"/>
      <w:r w:rsidRPr="00837036">
        <w:rPr>
          <w:sz w:val="28"/>
          <w:lang w:eastAsia="ru-RU"/>
        </w:rPr>
        <w:t>Кокшарова</w:t>
      </w:r>
      <w:proofErr w:type="spellEnd"/>
      <w:r w:rsidRPr="00837036">
        <w:rPr>
          <w:sz w:val="28"/>
          <w:lang w:eastAsia="ru-RU"/>
        </w:rPr>
        <w:t xml:space="preserve"> Надежда Ивановна, библиотекарь МБУК КДЦ «</w:t>
      </w:r>
      <w:proofErr w:type="spellStart"/>
      <w:r w:rsidRPr="00837036">
        <w:rPr>
          <w:sz w:val="28"/>
          <w:lang w:eastAsia="ru-RU"/>
        </w:rPr>
        <w:t>Гашунский</w:t>
      </w:r>
      <w:proofErr w:type="spellEnd"/>
      <w:r w:rsidRPr="00837036">
        <w:rPr>
          <w:sz w:val="28"/>
          <w:lang w:eastAsia="ru-RU"/>
        </w:rPr>
        <w:t>»</w:t>
      </w:r>
      <w:r w:rsidR="00837036">
        <w:rPr>
          <w:sz w:val="28"/>
          <w:lang w:eastAsia="ru-RU"/>
        </w:rPr>
        <w:t xml:space="preserve"> (2 место)</w:t>
      </w:r>
      <w:r w:rsidRPr="00837036">
        <w:rPr>
          <w:sz w:val="28"/>
          <w:lang w:eastAsia="ru-RU"/>
        </w:rPr>
        <w:t>;</w:t>
      </w:r>
      <w:r w:rsidR="00837036">
        <w:rPr>
          <w:sz w:val="28"/>
          <w:lang w:eastAsia="ru-RU"/>
        </w:rPr>
        <w:t xml:space="preserve"> </w:t>
      </w:r>
      <w:proofErr w:type="spellStart"/>
      <w:r w:rsidRPr="00837036">
        <w:rPr>
          <w:sz w:val="28"/>
          <w:lang w:eastAsia="ru-RU"/>
        </w:rPr>
        <w:t>Хотлинская</w:t>
      </w:r>
      <w:proofErr w:type="spellEnd"/>
      <w:r w:rsidRPr="00837036">
        <w:rPr>
          <w:sz w:val="28"/>
          <w:lang w:eastAsia="ru-RU"/>
        </w:rPr>
        <w:t xml:space="preserve"> Лариса Николаевна, библио</w:t>
      </w:r>
      <w:r w:rsidR="00837036">
        <w:rPr>
          <w:sz w:val="28"/>
          <w:lang w:eastAsia="ru-RU"/>
        </w:rPr>
        <w:t xml:space="preserve">текарь ПМК-8 </w:t>
      </w:r>
      <w:proofErr w:type="gramStart"/>
      <w:r w:rsidR="00837036">
        <w:rPr>
          <w:sz w:val="28"/>
          <w:lang w:eastAsia="ru-RU"/>
        </w:rPr>
        <w:t>с/б</w:t>
      </w:r>
      <w:proofErr w:type="gramEnd"/>
      <w:r w:rsidR="00837036">
        <w:rPr>
          <w:sz w:val="28"/>
          <w:lang w:eastAsia="ru-RU"/>
        </w:rPr>
        <w:t xml:space="preserve"> (3 место)</w:t>
      </w:r>
      <w:r w:rsidRPr="00837036">
        <w:rPr>
          <w:sz w:val="28"/>
          <w:lang w:eastAsia="ru-RU"/>
        </w:rPr>
        <w:t>. </w:t>
      </w:r>
    </w:p>
    <w:p w:rsidR="006553FA" w:rsidRPr="005909EA" w:rsidRDefault="006553FA" w:rsidP="005909EA">
      <w:pPr>
        <w:pStyle w:val="af8"/>
        <w:jc w:val="both"/>
        <w:rPr>
          <w:bCs/>
          <w:sz w:val="28"/>
          <w:lang w:eastAsia="ru-RU"/>
        </w:rPr>
      </w:pPr>
      <w:r w:rsidRPr="00837036">
        <w:rPr>
          <w:sz w:val="28"/>
          <w:lang w:eastAsia="ru-RU"/>
        </w:rPr>
        <w:t xml:space="preserve">      С целью привлечения внимания  современных молодых читателей к осмыслению жизненного пути и творческого наследия М. Ю. Лермонтова  прошел </w:t>
      </w:r>
      <w:r w:rsidRPr="00837036">
        <w:rPr>
          <w:i/>
          <w:sz w:val="28"/>
          <w:lang w:eastAsia="ru-RU"/>
        </w:rPr>
        <w:t>районный конкурс на лучшую электронную презентацию</w:t>
      </w:r>
      <w:r w:rsidRPr="00837036">
        <w:rPr>
          <w:sz w:val="28"/>
          <w:lang w:eastAsia="ru-RU"/>
        </w:rPr>
        <w:t xml:space="preserve"> </w:t>
      </w:r>
      <w:r w:rsidRPr="00837036">
        <w:rPr>
          <w:b/>
          <w:bCs/>
          <w:i/>
          <w:iCs/>
          <w:sz w:val="28"/>
          <w:lang w:eastAsia="ru-RU"/>
        </w:rPr>
        <w:t>«Лермонтов – герой нашего времени».</w:t>
      </w:r>
      <w:r w:rsidRPr="00837036">
        <w:rPr>
          <w:sz w:val="28"/>
          <w:lang w:eastAsia="ru-RU"/>
        </w:rPr>
        <w:t xml:space="preserve"> Участниками конкурса были читатели ЦБ, молодежь п. Зимовники и Зимовниковского района. Конкурс проводился по 3-м номинациям: </w:t>
      </w:r>
      <w:r w:rsidRPr="00837036">
        <w:rPr>
          <w:b/>
          <w:bCs/>
          <w:i/>
          <w:iCs/>
          <w:sz w:val="28"/>
          <w:lang w:eastAsia="ru-RU"/>
        </w:rPr>
        <w:t>«Литературное наследие  М.Ю. Лермонтова»</w:t>
      </w:r>
      <w:r w:rsidRPr="00837036">
        <w:rPr>
          <w:bCs/>
          <w:iCs/>
          <w:sz w:val="28"/>
          <w:lang w:eastAsia="ru-RU"/>
        </w:rPr>
        <w:t xml:space="preserve"> </w:t>
      </w:r>
      <w:r w:rsidRPr="00837036">
        <w:rPr>
          <w:iCs/>
          <w:sz w:val="28"/>
          <w:lang w:eastAsia="ru-RU"/>
        </w:rPr>
        <w:t xml:space="preserve">(в картинах художников, фотографиях, рисунках); </w:t>
      </w:r>
      <w:r w:rsidRPr="00837036">
        <w:rPr>
          <w:b/>
          <w:bCs/>
          <w:i/>
          <w:iCs/>
          <w:sz w:val="28"/>
          <w:lang w:eastAsia="ru-RU"/>
        </w:rPr>
        <w:t>«</w:t>
      </w:r>
      <w:proofErr w:type="spellStart"/>
      <w:r w:rsidRPr="00837036">
        <w:rPr>
          <w:b/>
          <w:bCs/>
          <w:i/>
          <w:iCs/>
          <w:sz w:val="28"/>
          <w:lang w:eastAsia="ru-RU"/>
        </w:rPr>
        <w:t>Лермонтовские</w:t>
      </w:r>
      <w:proofErr w:type="spellEnd"/>
      <w:r w:rsidRPr="00837036">
        <w:rPr>
          <w:b/>
          <w:bCs/>
          <w:i/>
          <w:iCs/>
          <w:sz w:val="28"/>
          <w:lang w:eastAsia="ru-RU"/>
        </w:rPr>
        <w:t xml:space="preserve"> места на карте России»</w:t>
      </w:r>
      <w:r w:rsidRPr="00837036">
        <w:rPr>
          <w:bCs/>
          <w:iCs/>
          <w:sz w:val="28"/>
          <w:lang w:eastAsia="ru-RU"/>
        </w:rPr>
        <w:t xml:space="preserve">; </w:t>
      </w:r>
      <w:r w:rsidRPr="00837036">
        <w:rPr>
          <w:b/>
          <w:bCs/>
          <w:i/>
          <w:iCs/>
          <w:sz w:val="28"/>
          <w:lang w:eastAsia="ru-RU"/>
        </w:rPr>
        <w:t>«Неисчерпаемый мир  М.Ю. Лермонтова»</w:t>
      </w:r>
      <w:r w:rsidRPr="00837036">
        <w:rPr>
          <w:bCs/>
          <w:iCs/>
          <w:sz w:val="28"/>
          <w:lang w:eastAsia="ru-RU"/>
        </w:rPr>
        <w:t>.</w:t>
      </w:r>
      <w:r w:rsidR="005909EA">
        <w:rPr>
          <w:bCs/>
          <w:sz w:val="28"/>
          <w:lang w:eastAsia="ru-RU"/>
        </w:rPr>
        <w:t xml:space="preserve"> </w:t>
      </w:r>
      <w:r w:rsidRPr="00837036">
        <w:rPr>
          <w:bCs/>
          <w:sz w:val="28"/>
          <w:lang w:eastAsia="ru-RU"/>
        </w:rPr>
        <w:t xml:space="preserve">Цели и задачи конкурса: </w:t>
      </w:r>
      <w:r w:rsidR="005909EA">
        <w:rPr>
          <w:sz w:val="28"/>
          <w:lang w:eastAsia="ru-RU"/>
        </w:rPr>
        <w:t>и</w:t>
      </w:r>
      <w:r w:rsidRPr="00837036">
        <w:rPr>
          <w:sz w:val="28"/>
          <w:lang w:eastAsia="ru-RU"/>
        </w:rPr>
        <w:t>спользование современных информационных технологий в популяризации творческ</w:t>
      </w:r>
      <w:r w:rsidR="005909EA">
        <w:rPr>
          <w:sz w:val="28"/>
          <w:lang w:eastAsia="ru-RU"/>
        </w:rPr>
        <w:t xml:space="preserve">ого наследия М.Ю. Лермонтова;   </w:t>
      </w:r>
      <w:r w:rsidR="005909EA" w:rsidRPr="005909EA">
        <w:rPr>
          <w:i/>
          <w:sz w:val="28"/>
          <w:lang w:eastAsia="ru-RU"/>
        </w:rPr>
        <w:t>у</w:t>
      </w:r>
      <w:r w:rsidRPr="005909EA">
        <w:rPr>
          <w:i/>
          <w:sz w:val="28"/>
          <w:lang w:eastAsia="ru-RU"/>
        </w:rPr>
        <w:t>крепление взаимовыгодного сотрудничества библиотеки и</w:t>
      </w:r>
      <w:r w:rsidR="005909EA" w:rsidRPr="005909EA">
        <w:rPr>
          <w:i/>
          <w:sz w:val="28"/>
          <w:lang w:eastAsia="ru-RU"/>
        </w:rPr>
        <w:t xml:space="preserve"> образовательных учреждений; п</w:t>
      </w:r>
      <w:r w:rsidRPr="005909EA">
        <w:rPr>
          <w:i/>
          <w:sz w:val="28"/>
          <w:lang w:eastAsia="ru-RU"/>
        </w:rPr>
        <w:t>оиск, поддержка и привлечение к творчеству одаренных подростков и молодежи.</w:t>
      </w:r>
    </w:p>
    <w:p w:rsidR="006553FA" w:rsidRPr="00837036" w:rsidRDefault="006553FA" w:rsidP="00837036">
      <w:pPr>
        <w:pStyle w:val="af8"/>
        <w:jc w:val="both"/>
        <w:rPr>
          <w:sz w:val="28"/>
          <w:lang w:eastAsia="ru-RU"/>
        </w:rPr>
      </w:pPr>
      <w:r w:rsidRPr="00837036">
        <w:rPr>
          <w:sz w:val="28"/>
          <w:lang w:eastAsia="ru-RU"/>
        </w:rPr>
        <w:t xml:space="preserve"> </w:t>
      </w:r>
      <w:r w:rsidR="005909EA">
        <w:rPr>
          <w:sz w:val="28"/>
          <w:lang w:eastAsia="ru-RU"/>
        </w:rPr>
        <w:tab/>
      </w:r>
      <w:r w:rsidRPr="00837036">
        <w:rPr>
          <w:sz w:val="28"/>
          <w:lang w:eastAsia="ru-RU"/>
        </w:rPr>
        <w:t xml:space="preserve">На конкурс было представлено 13 презентаций, выполненных учащимися школ района и студентами </w:t>
      </w:r>
      <w:proofErr w:type="spellStart"/>
      <w:r w:rsidRPr="00837036">
        <w:rPr>
          <w:sz w:val="28"/>
          <w:lang w:eastAsia="ru-RU"/>
        </w:rPr>
        <w:t>педколледжа</w:t>
      </w:r>
      <w:proofErr w:type="spellEnd"/>
      <w:r w:rsidRPr="00837036">
        <w:rPr>
          <w:sz w:val="28"/>
          <w:lang w:eastAsia="ru-RU"/>
        </w:rPr>
        <w:t xml:space="preserve"> и сельхозтехникума.  Были подведены итоги и победителями конкурса в номинациях стали:</w:t>
      </w:r>
    </w:p>
    <w:p w:rsidR="006553FA" w:rsidRPr="00837036" w:rsidRDefault="005909EA" w:rsidP="005909EA">
      <w:pPr>
        <w:pStyle w:val="af8"/>
        <w:jc w:val="both"/>
        <w:rPr>
          <w:sz w:val="28"/>
          <w:lang w:eastAsia="ru-RU"/>
        </w:rPr>
      </w:pPr>
      <w:r>
        <w:rPr>
          <w:iCs/>
          <w:sz w:val="28"/>
          <w:lang w:eastAsia="ru-RU"/>
        </w:rPr>
        <w:t xml:space="preserve">           - </w:t>
      </w:r>
      <w:r w:rsidR="006553FA" w:rsidRPr="00837036">
        <w:rPr>
          <w:bCs/>
          <w:iCs/>
          <w:sz w:val="28"/>
          <w:lang w:eastAsia="ru-RU"/>
        </w:rPr>
        <w:t>«Литературное наследие М.Ю. Лермонтова»</w:t>
      </w:r>
      <w:r w:rsidR="006553FA" w:rsidRPr="00837036">
        <w:rPr>
          <w:iCs/>
          <w:sz w:val="28"/>
          <w:lang w:eastAsia="ru-RU"/>
        </w:rPr>
        <w:t xml:space="preserve"> - «Нам дороги его творенья» - </w:t>
      </w:r>
      <w:r>
        <w:rPr>
          <w:iCs/>
          <w:sz w:val="28"/>
          <w:lang w:eastAsia="ru-RU"/>
        </w:rPr>
        <w:t xml:space="preserve"> </w:t>
      </w:r>
      <w:r w:rsidR="006553FA" w:rsidRPr="00837036">
        <w:rPr>
          <w:sz w:val="28"/>
          <w:lang w:eastAsia="ru-RU"/>
        </w:rPr>
        <w:t>Мартыненко Никита, учащийся 11 «А» ЗСОШ № 1;</w:t>
      </w:r>
    </w:p>
    <w:p w:rsidR="006553FA" w:rsidRPr="00837036" w:rsidRDefault="006553FA" w:rsidP="005909EA">
      <w:pPr>
        <w:pStyle w:val="af8"/>
        <w:ind w:firstLine="708"/>
        <w:jc w:val="both"/>
        <w:rPr>
          <w:sz w:val="28"/>
          <w:lang w:eastAsia="ru-RU"/>
        </w:rPr>
      </w:pPr>
      <w:r w:rsidRPr="00837036">
        <w:rPr>
          <w:iCs/>
          <w:sz w:val="28"/>
          <w:lang w:eastAsia="ru-RU"/>
        </w:rPr>
        <w:t xml:space="preserve">- </w:t>
      </w:r>
      <w:r w:rsidRPr="00837036">
        <w:rPr>
          <w:bCs/>
          <w:iCs/>
          <w:sz w:val="28"/>
          <w:lang w:eastAsia="ru-RU"/>
        </w:rPr>
        <w:t>«</w:t>
      </w:r>
      <w:proofErr w:type="spellStart"/>
      <w:r w:rsidRPr="00837036">
        <w:rPr>
          <w:bCs/>
          <w:iCs/>
          <w:sz w:val="28"/>
          <w:lang w:eastAsia="ru-RU"/>
        </w:rPr>
        <w:t>Лермонтовские</w:t>
      </w:r>
      <w:proofErr w:type="spellEnd"/>
      <w:r w:rsidRPr="00837036">
        <w:rPr>
          <w:bCs/>
          <w:iCs/>
          <w:sz w:val="28"/>
          <w:lang w:eastAsia="ru-RU"/>
        </w:rPr>
        <w:t xml:space="preserve"> места на карте России»</w:t>
      </w:r>
      <w:r w:rsidRPr="00837036">
        <w:rPr>
          <w:iCs/>
          <w:sz w:val="28"/>
          <w:lang w:eastAsia="ru-RU"/>
        </w:rPr>
        <w:t xml:space="preserve"> - «Тропа к Лермонтову» - </w:t>
      </w:r>
      <w:proofErr w:type="spellStart"/>
      <w:r w:rsidRPr="00837036">
        <w:rPr>
          <w:sz w:val="28"/>
          <w:lang w:eastAsia="ru-RU"/>
        </w:rPr>
        <w:t>Ибиева</w:t>
      </w:r>
      <w:proofErr w:type="spellEnd"/>
      <w:r w:rsidRPr="00837036">
        <w:rPr>
          <w:sz w:val="28"/>
          <w:lang w:eastAsia="ru-RU"/>
        </w:rPr>
        <w:t xml:space="preserve"> </w:t>
      </w:r>
      <w:proofErr w:type="spellStart"/>
      <w:r w:rsidRPr="00837036">
        <w:rPr>
          <w:sz w:val="28"/>
          <w:lang w:eastAsia="ru-RU"/>
        </w:rPr>
        <w:t>Барият</w:t>
      </w:r>
      <w:proofErr w:type="spellEnd"/>
      <w:r w:rsidRPr="00837036">
        <w:rPr>
          <w:sz w:val="28"/>
          <w:lang w:eastAsia="ru-RU"/>
        </w:rPr>
        <w:t xml:space="preserve">, студентка 2-го курса Зимовниковского </w:t>
      </w:r>
      <w:proofErr w:type="spellStart"/>
      <w:r w:rsidRPr="00837036">
        <w:rPr>
          <w:sz w:val="28"/>
          <w:lang w:eastAsia="ru-RU"/>
        </w:rPr>
        <w:t>педколледжа</w:t>
      </w:r>
      <w:proofErr w:type="spellEnd"/>
      <w:r w:rsidRPr="00837036">
        <w:rPr>
          <w:sz w:val="28"/>
          <w:lang w:eastAsia="ru-RU"/>
        </w:rPr>
        <w:t xml:space="preserve">; </w:t>
      </w:r>
    </w:p>
    <w:p w:rsidR="006553FA" w:rsidRDefault="006553FA" w:rsidP="005909EA">
      <w:pPr>
        <w:pStyle w:val="af8"/>
        <w:ind w:firstLine="708"/>
        <w:jc w:val="both"/>
        <w:rPr>
          <w:iCs/>
          <w:sz w:val="28"/>
          <w:lang w:eastAsia="ru-RU"/>
        </w:rPr>
      </w:pPr>
      <w:r w:rsidRPr="00837036">
        <w:rPr>
          <w:iCs/>
          <w:sz w:val="28"/>
          <w:lang w:eastAsia="ru-RU"/>
        </w:rPr>
        <w:t xml:space="preserve">- </w:t>
      </w:r>
      <w:r w:rsidRPr="00837036">
        <w:rPr>
          <w:bCs/>
          <w:iCs/>
          <w:sz w:val="28"/>
          <w:lang w:eastAsia="ru-RU"/>
        </w:rPr>
        <w:t>«Неисчерпаемый мир М.Ю. Лермонтова»</w:t>
      </w:r>
      <w:r w:rsidRPr="00837036">
        <w:rPr>
          <w:iCs/>
          <w:sz w:val="28"/>
          <w:lang w:eastAsia="ru-RU"/>
        </w:rPr>
        <w:t xml:space="preserve"> - «Молитва М. Лермонтова» - Туголукова Анна, учащаяся 11 класса МБУО </w:t>
      </w:r>
      <w:proofErr w:type="spellStart"/>
      <w:r w:rsidRPr="00837036">
        <w:rPr>
          <w:iCs/>
          <w:sz w:val="28"/>
          <w:lang w:eastAsia="ru-RU"/>
        </w:rPr>
        <w:t>Конзаводская</w:t>
      </w:r>
      <w:proofErr w:type="spellEnd"/>
      <w:r w:rsidRPr="00837036">
        <w:rPr>
          <w:iCs/>
          <w:sz w:val="28"/>
          <w:lang w:eastAsia="ru-RU"/>
        </w:rPr>
        <w:t xml:space="preserve"> СОШ № 2. </w:t>
      </w:r>
    </w:p>
    <w:p w:rsidR="005909EA" w:rsidRPr="00837036" w:rsidRDefault="005909EA" w:rsidP="005909EA">
      <w:pPr>
        <w:pStyle w:val="af8"/>
        <w:ind w:firstLine="708"/>
        <w:jc w:val="both"/>
        <w:rPr>
          <w:sz w:val="28"/>
          <w:lang w:eastAsia="ru-RU"/>
        </w:rPr>
      </w:pPr>
    </w:p>
    <w:p w:rsidR="007C3951" w:rsidRDefault="007C3951" w:rsidP="006553FA">
      <w:pPr>
        <w:tabs>
          <w:tab w:val="left" w:pos="993"/>
        </w:tabs>
        <w:suppressAutoHyphens w:val="0"/>
        <w:autoSpaceDE/>
        <w:jc w:val="both"/>
        <w:rPr>
          <w:b/>
          <w:sz w:val="28"/>
          <w:lang w:eastAsia="ru-RU"/>
        </w:rPr>
      </w:pPr>
    </w:p>
    <w:p w:rsidR="007C3951" w:rsidRDefault="007C3951" w:rsidP="006553FA">
      <w:pPr>
        <w:tabs>
          <w:tab w:val="left" w:pos="993"/>
        </w:tabs>
        <w:suppressAutoHyphens w:val="0"/>
        <w:autoSpaceDE/>
        <w:jc w:val="both"/>
        <w:rPr>
          <w:b/>
          <w:sz w:val="28"/>
          <w:lang w:eastAsia="ru-RU"/>
        </w:rPr>
      </w:pPr>
    </w:p>
    <w:p w:rsidR="007C3951" w:rsidRDefault="007C3951" w:rsidP="006553FA">
      <w:pPr>
        <w:tabs>
          <w:tab w:val="left" w:pos="993"/>
        </w:tabs>
        <w:suppressAutoHyphens w:val="0"/>
        <w:autoSpaceDE/>
        <w:jc w:val="both"/>
        <w:rPr>
          <w:b/>
          <w:sz w:val="28"/>
          <w:lang w:eastAsia="ru-RU"/>
        </w:rPr>
      </w:pPr>
    </w:p>
    <w:p w:rsidR="007C3951" w:rsidRDefault="007C3951" w:rsidP="006553FA">
      <w:pPr>
        <w:tabs>
          <w:tab w:val="left" w:pos="993"/>
        </w:tabs>
        <w:suppressAutoHyphens w:val="0"/>
        <w:autoSpaceDE/>
        <w:jc w:val="both"/>
        <w:rPr>
          <w:b/>
          <w:sz w:val="28"/>
          <w:lang w:eastAsia="ru-RU"/>
        </w:rPr>
      </w:pPr>
    </w:p>
    <w:p w:rsidR="006553FA" w:rsidRDefault="006553FA" w:rsidP="007C3951">
      <w:pPr>
        <w:tabs>
          <w:tab w:val="left" w:pos="993"/>
        </w:tabs>
        <w:suppressAutoHyphens w:val="0"/>
        <w:autoSpaceDE/>
        <w:jc w:val="both"/>
        <w:rPr>
          <w:b/>
          <w:sz w:val="36"/>
          <w:szCs w:val="24"/>
          <w:lang w:eastAsia="ru-RU"/>
        </w:rPr>
      </w:pPr>
      <w:r w:rsidRPr="005909EA">
        <w:rPr>
          <w:b/>
          <w:sz w:val="28"/>
          <w:lang w:eastAsia="ru-RU"/>
        </w:rPr>
        <w:lastRenderedPageBreak/>
        <w:t>10.4   Статистика:</w:t>
      </w:r>
    </w:p>
    <w:p w:rsidR="007C3951" w:rsidRPr="007C3951" w:rsidRDefault="007C3951" w:rsidP="007C3951">
      <w:pPr>
        <w:tabs>
          <w:tab w:val="left" w:pos="993"/>
        </w:tabs>
        <w:suppressAutoHyphens w:val="0"/>
        <w:autoSpaceDE/>
        <w:jc w:val="both"/>
        <w:rPr>
          <w:b/>
          <w:sz w:val="36"/>
          <w:szCs w:val="24"/>
          <w:lang w:eastAsia="ru-RU"/>
        </w:rPr>
      </w:pPr>
    </w:p>
    <w:tbl>
      <w:tblPr>
        <w:tblW w:w="7865" w:type="dxa"/>
        <w:jc w:val="center"/>
        <w:tblInd w:w="-1061" w:type="dxa"/>
        <w:tblLook w:val="01E0" w:firstRow="1" w:lastRow="1" w:firstColumn="1" w:lastColumn="1" w:noHBand="0" w:noVBand="0"/>
      </w:tblPr>
      <w:tblGrid>
        <w:gridCol w:w="5322"/>
        <w:gridCol w:w="758"/>
        <w:gridCol w:w="1785"/>
      </w:tblGrid>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vAlign w:val="center"/>
          </w:tcPr>
          <w:p w:rsidR="006553FA" w:rsidRPr="006553FA" w:rsidRDefault="006553FA" w:rsidP="006553FA">
            <w:pPr>
              <w:tabs>
                <w:tab w:val="center" w:pos="4677"/>
                <w:tab w:val="right" w:pos="9355"/>
              </w:tabs>
              <w:suppressAutoHyphens w:val="0"/>
              <w:autoSpaceDE/>
              <w:jc w:val="center"/>
              <w:rPr>
                <w:b/>
                <w:sz w:val="24"/>
                <w:szCs w:val="28"/>
                <w:lang w:eastAsia="ru-RU"/>
              </w:rPr>
            </w:pPr>
            <w:r w:rsidRPr="006553FA">
              <w:rPr>
                <w:b/>
                <w:sz w:val="24"/>
                <w:szCs w:val="28"/>
                <w:lang w:eastAsia="ru-RU"/>
              </w:rPr>
              <w:t>Количество</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6553FA" w:rsidRPr="006553FA" w:rsidRDefault="006553FA" w:rsidP="006553FA">
            <w:pPr>
              <w:tabs>
                <w:tab w:val="center" w:pos="4677"/>
                <w:tab w:val="right" w:pos="9355"/>
              </w:tabs>
              <w:suppressAutoHyphens w:val="0"/>
              <w:autoSpaceDE/>
              <w:jc w:val="center"/>
              <w:rPr>
                <w:b/>
                <w:sz w:val="24"/>
                <w:szCs w:val="28"/>
                <w:lang w:eastAsia="ru-RU"/>
              </w:rPr>
            </w:pPr>
            <w:r w:rsidRPr="006553FA">
              <w:rPr>
                <w:b/>
                <w:sz w:val="24"/>
                <w:szCs w:val="28"/>
                <w:lang w:eastAsia="ru-RU"/>
              </w:rPr>
              <w:t>2014</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6553FA" w:rsidRPr="006553FA" w:rsidRDefault="006553FA" w:rsidP="006553FA">
            <w:pPr>
              <w:tabs>
                <w:tab w:val="center" w:pos="4677"/>
                <w:tab w:val="right" w:pos="9355"/>
              </w:tabs>
              <w:suppressAutoHyphens w:val="0"/>
              <w:autoSpaceDE/>
              <w:jc w:val="center"/>
              <w:rPr>
                <w:b/>
                <w:sz w:val="24"/>
                <w:szCs w:val="28"/>
                <w:lang w:eastAsia="ru-RU"/>
              </w:rPr>
            </w:pPr>
            <w:r w:rsidRPr="006553FA">
              <w:rPr>
                <w:b/>
                <w:sz w:val="24"/>
                <w:szCs w:val="28"/>
                <w:lang w:eastAsia="ru-RU"/>
              </w:rPr>
              <w:t>Динамика роста</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 xml:space="preserve">Абонентов группового информирования                              </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198</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-36</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Абонентов индивидуального информирования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137</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-21</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Абонентов информирования по краеведению</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84</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+6</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Дней специалиста</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7</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-1</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Дней информации</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29</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-24</w:t>
            </w:r>
          </w:p>
        </w:tc>
      </w:tr>
      <w:tr w:rsidR="006553FA" w:rsidRPr="006553FA" w:rsidTr="006553FA">
        <w:trPr>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Библиотечно-библиографических уроков</w:t>
            </w:r>
          </w:p>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Обзоров литературы</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88</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92</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+13</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-31</w:t>
            </w:r>
          </w:p>
        </w:tc>
      </w:tr>
      <w:tr w:rsidR="006553FA" w:rsidRPr="006553FA" w:rsidTr="006553FA">
        <w:trPr>
          <w:trHeight w:val="43"/>
          <w:jc w:val="center"/>
        </w:trPr>
        <w:tc>
          <w:tcPr>
            <w:tcW w:w="5322"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Всего справок, в том числе:</w:t>
            </w:r>
          </w:p>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 тематических</w:t>
            </w:r>
          </w:p>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 адресных</w:t>
            </w:r>
          </w:p>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 фактографических</w:t>
            </w:r>
          </w:p>
          <w:p w:rsidR="006553FA" w:rsidRPr="006553FA" w:rsidRDefault="006553FA" w:rsidP="006553FA">
            <w:pPr>
              <w:tabs>
                <w:tab w:val="center" w:pos="4677"/>
                <w:tab w:val="right" w:pos="9355"/>
              </w:tabs>
              <w:suppressAutoHyphens w:val="0"/>
              <w:autoSpaceDE/>
              <w:rPr>
                <w:sz w:val="24"/>
                <w:szCs w:val="28"/>
                <w:lang w:eastAsia="ru-RU"/>
              </w:rPr>
            </w:pPr>
            <w:r w:rsidRPr="006553FA">
              <w:rPr>
                <w:sz w:val="24"/>
                <w:szCs w:val="28"/>
                <w:lang w:eastAsia="ru-RU"/>
              </w:rPr>
              <w:t>– уточняющих</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tabs>
                <w:tab w:val="center" w:pos="4677"/>
                <w:tab w:val="right" w:pos="9355"/>
              </w:tabs>
              <w:suppressAutoHyphens w:val="0"/>
              <w:autoSpaceDE/>
              <w:jc w:val="center"/>
              <w:rPr>
                <w:sz w:val="24"/>
                <w:szCs w:val="28"/>
                <w:lang w:eastAsia="ru-RU"/>
              </w:rPr>
            </w:pPr>
            <w:r w:rsidRPr="006553FA">
              <w:rPr>
                <w:sz w:val="24"/>
                <w:szCs w:val="28"/>
                <w:lang w:eastAsia="ru-RU"/>
              </w:rPr>
              <w:t>8412</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2235</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164</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2295</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296</w:t>
            </w:r>
          </w:p>
        </w:tc>
        <w:tc>
          <w:tcPr>
            <w:tcW w:w="1785" w:type="dxa"/>
            <w:tcBorders>
              <w:top w:val="single" w:sz="4" w:space="0" w:color="auto"/>
              <w:left w:val="single" w:sz="4" w:space="0" w:color="auto"/>
              <w:bottom w:val="single" w:sz="4" w:space="0" w:color="auto"/>
              <w:right w:val="single" w:sz="4" w:space="0" w:color="auto"/>
            </w:tcBorders>
            <w:shd w:val="clear" w:color="auto" w:fill="auto"/>
          </w:tcPr>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-1979</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-2829</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-44</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-2543</w:t>
            </w:r>
          </w:p>
          <w:p w:rsidR="006553FA" w:rsidRPr="006553FA" w:rsidRDefault="006553FA" w:rsidP="006553FA">
            <w:pPr>
              <w:widowControl/>
              <w:suppressAutoHyphens w:val="0"/>
              <w:autoSpaceDE/>
              <w:jc w:val="center"/>
              <w:rPr>
                <w:sz w:val="24"/>
                <w:szCs w:val="28"/>
                <w:lang w:eastAsia="ru-RU"/>
              </w:rPr>
            </w:pPr>
            <w:r w:rsidRPr="006553FA">
              <w:rPr>
                <w:sz w:val="24"/>
                <w:szCs w:val="28"/>
                <w:lang w:eastAsia="ru-RU"/>
              </w:rPr>
              <w:t>+15</w:t>
            </w:r>
          </w:p>
        </w:tc>
      </w:tr>
    </w:tbl>
    <w:p w:rsidR="006553FA" w:rsidRPr="006553FA" w:rsidRDefault="006553FA" w:rsidP="003F632A">
      <w:pPr>
        <w:tabs>
          <w:tab w:val="left" w:pos="993"/>
        </w:tabs>
        <w:suppressAutoHyphens w:val="0"/>
        <w:autoSpaceDE/>
        <w:jc w:val="both"/>
        <w:rPr>
          <w:b/>
          <w:highlight w:val="yellow"/>
          <w:lang w:eastAsia="ru-RU"/>
        </w:rPr>
      </w:pPr>
    </w:p>
    <w:p w:rsidR="00857948" w:rsidRDefault="006553FA" w:rsidP="006553FA">
      <w:pPr>
        <w:tabs>
          <w:tab w:val="left" w:pos="993"/>
        </w:tabs>
        <w:suppressAutoHyphens w:val="0"/>
        <w:autoSpaceDE/>
        <w:ind w:firstLine="425"/>
        <w:jc w:val="both"/>
        <w:rPr>
          <w:sz w:val="28"/>
          <w:szCs w:val="28"/>
          <w:lang w:eastAsia="ru-RU"/>
        </w:rPr>
      </w:pPr>
      <w:r w:rsidRPr="006553FA">
        <w:rPr>
          <w:b/>
          <w:sz w:val="28"/>
          <w:szCs w:val="28"/>
          <w:lang w:eastAsia="ru-RU"/>
        </w:rPr>
        <w:t>10.4.1</w:t>
      </w:r>
      <w:r w:rsidRPr="006553FA">
        <w:rPr>
          <w:sz w:val="28"/>
          <w:szCs w:val="28"/>
          <w:lang w:eastAsia="ru-RU"/>
        </w:rPr>
        <w:tab/>
        <w:t xml:space="preserve">Библиографические пособия (количество, наименование, тираж) </w:t>
      </w:r>
    </w:p>
    <w:p w:rsidR="006553FA" w:rsidRPr="00B73566" w:rsidRDefault="006553FA" w:rsidP="006553FA">
      <w:pPr>
        <w:tabs>
          <w:tab w:val="left" w:pos="993"/>
        </w:tabs>
        <w:suppressAutoHyphens w:val="0"/>
        <w:autoSpaceDE/>
        <w:ind w:firstLine="425"/>
        <w:jc w:val="both"/>
        <w:rPr>
          <w:sz w:val="28"/>
          <w:szCs w:val="28"/>
          <w:u w:val="single"/>
          <w:lang w:eastAsia="ru-RU"/>
        </w:rPr>
      </w:pPr>
      <w:r w:rsidRPr="00B73566">
        <w:rPr>
          <w:sz w:val="28"/>
          <w:szCs w:val="28"/>
          <w:u w:val="single"/>
          <w:lang w:eastAsia="ru-RU"/>
        </w:rPr>
        <w:t>см. приложение 5</w:t>
      </w:r>
    </w:p>
    <w:p w:rsidR="006553FA" w:rsidRPr="006553FA" w:rsidRDefault="006553FA" w:rsidP="00BE4BCB">
      <w:pPr>
        <w:tabs>
          <w:tab w:val="left" w:pos="993"/>
        </w:tabs>
        <w:suppressAutoHyphens w:val="0"/>
        <w:autoSpaceDE/>
        <w:jc w:val="both"/>
        <w:rPr>
          <w:b/>
          <w:sz w:val="28"/>
          <w:lang w:eastAsia="ru-RU"/>
        </w:rPr>
      </w:pPr>
    </w:p>
    <w:p w:rsidR="006553FA" w:rsidRPr="006553FA" w:rsidRDefault="006553FA" w:rsidP="006553FA">
      <w:pPr>
        <w:tabs>
          <w:tab w:val="left" w:pos="993"/>
        </w:tabs>
        <w:suppressAutoHyphens w:val="0"/>
        <w:autoSpaceDE/>
        <w:ind w:firstLine="425"/>
        <w:jc w:val="both"/>
        <w:rPr>
          <w:sz w:val="36"/>
          <w:szCs w:val="24"/>
          <w:lang w:eastAsia="ru-RU"/>
        </w:rPr>
      </w:pPr>
      <w:r w:rsidRPr="006553FA">
        <w:rPr>
          <w:b/>
          <w:sz w:val="28"/>
          <w:lang w:eastAsia="ru-RU"/>
        </w:rPr>
        <w:t>10.4.2</w:t>
      </w:r>
      <w:r w:rsidRPr="006553FA">
        <w:rPr>
          <w:sz w:val="28"/>
          <w:lang w:eastAsia="ru-RU"/>
        </w:rPr>
        <w:tab/>
        <w:t>Основные тенденции в обслуживании коллективных и индивидуальных абонентов информирования (категории, тематика, формы предоставления информации).</w:t>
      </w:r>
      <w:r w:rsidRPr="006553FA">
        <w:rPr>
          <w:sz w:val="36"/>
          <w:szCs w:val="24"/>
          <w:lang w:eastAsia="ru-RU"/>
        </w:rPr>
        <w:t xml:space="preserve"> </w:t>
      </w:r>
    </w:p>
    <w:p w:rsidR="006553FA" w:rsidRPr="006553FA" w:rsidRDefault="006553FA" w:rsidP="006553FA">
      <w:pPr>
        <w:tabs>
          <w:tab w:val="left" w:pos="993"/>
        </w:tabs>
        <w:suppressAutoHyphens w:val="0"/>
        <w:autoSpaceDE/>
        <w:ind w:firstLine="425"/>
        <w:jc w:val="both"/>
        <w:rPr>
          <w:sz w:val="24"/>
          <w:szCs w:val="24"/>
          <w:lang w:eastAsia="ru-RU"/>
        </w:rPr>
      </w:pPr>
    </w:p>
    <w:p w:rsidR="006553FA" w:rsidRPr="00070089" w:rsidRDefault="006553FA" w:rsidP="006553FA">
      <w:pPr>
        <w:tabs>
          <w:tab w:val="left" w:pos="993"/>
        </w:tabs>
        <w:suppressAutoHyphens w:val="0"/>
        <w:autoSpaceDE/>
        <w:jc w:val="both"/>
        <w:rPr>
          <w:b/>
          <w:i/>
          <w:sz w:val="28"/>
          <w:szCs w:val="24"/>
          <w:u w:val="single"/>
          <w:lang w:eastAsia="ru-RU"/>
        </w:rPr>
      </w:pPr>
      <w:r w:rsidRPr="00070089">
        <w:rPr>
          <w:b/>
          <w:i/>
          <w:sz w:val="28"/>
          <w:szCs w:val="24"/>
          <w:u w:val="single"/>
          <w:lang w:eastAsia="ru-RU"/>
        </w:rPr>
        <w:t>Коллективное информирование:</w:t>
      </w:r>
    </w:p>
    <w:p w:rsidR="006553FA" w:rsidRPr="00070089" w:rsidRDefault="00070089" w:rsidP="006553FA">
      <w:pPr>
        <w:tabs>
          <w:tab w:val="left" w:pos="851"/>
        </w:tabs>
        <w:suppressAutoHyphens w:val="0"/>
        <w:autoSpaceDE/>
        <w:spacing w:line="235" w:lineRule="auto"/>
        <w:jc w:val="both"/>
        <w:rPr>
          <w:sz w:val="28"/>
          <w:szCs w:val="24"/>
          <w:lang w:eastAsia="ru-RU"/>
        </w:rPr>
      </w:pPr>
      <w:r>
        <w:rPr>
          <w:sz w:val="28"/>
          <w:szCs w:val="24"/>
          <w:lang w:eastAsia="ru-RU"/>
        </w:rPr>
        <w:t xml:space="preserve">       </w:t>
      </w:r>
      <w:r w:rsidR="006553FA" w:rsidRPr="00070089">
        <w:rPr>
          <w:sz w:val="28"/>
          <w:szCs w:val="24"/>
          <w:lang w:eastAsia="ru-RU"/>
        </w:rPr>
        <w:t xml:space="preserve">Количество коллективов, взятых на информирование – </w:t>
      </w:r>
      <w:r w:rsidR="006553FA" w:rsidRPr="00070089">
        <w:rPr>
          <w:b/>
          <w:sz w:val="28"/>
          <w:szCs w:val="24"/>
          <w:lang w:eastAsia="ru-RU"/>
        </w:rPr>
        <w:t>61</w:t>
      </w:r>
      <w:r w:rsidR="006553FA" w:rsidRPr="00070089">
        <w:rPr>
          <w:sz w:val="28"/>
          <w:szCs w:val="24"/>
          <w:lang w:eastAsia="ru-RU"/>
        </w:rPr>
        <w:t xml:space="preserve"> (2013г.</w:t>
      </w:r>
      <w:r w:rsidRPr="00070089">
        <w:rPr>
          <w:sz w:val="28"/>
          <w:szCs w:val="24"/>
          <w:lang w:eastAsia="ru-RU"/>
        </w:rPr>
        <w:t xml:space="preserve"> </w:t>
      </w:r>
      <w:r>
        <w:rPr>
          <w:sz w:val="28"/>
          <w:szCs w:val="24"/>
          <w:lang w:eastAsia="ru-RU"/>
        </w:rPr>
        <w:t xml:space="preserve">- </w:t>
      </w:r>
      <w:r w:rsidRPr="00070089">
        <w:rPr>
          <w:sz w:val="28"/>
          <w:szCs w:val="24"/>
          <w:lang w:eastAsia="ru-RU"/>
        </w:rPr>
        <w:t>76</w:t>
      </w:r>
      <w:r w:rsidR="006553FA" w:rsidRPr="00070089">
        <w:rPr>
          <w:sz w:val="28"/>
          <w:szCs w:val="24"/>
          <w:lang w:eastAsia="ru-RU"/>
        </w:rPr>
        <w:t>)</w:t>
      </w:r>
    </w:p>
    <w:p w:rsidR="006553FA" w:rsidRPr="00070089" w:rsidRDefault="00070089" w:rsidP="006553FA">
      <w:pPr>
        <w:tabs>
          <w:tab w:val="left" w:pos="851"/>
        </w:tabs>
        <w:suppressAutoHyphens w:val="0"/>
        <w:autoSpaceDE/>
        <w:spacing w:line="235" w:lineRule="auto"/>
        <w:jc w:val="both"/>
        <w:rPr>
          <w:sz w:val="28"/>
          <w:szCs w:val="24"/>
          <w:lang w:eastAsia="ru-RU"/>
        </w:rPr>
      </w:pPr>
      <w:r>
        <w:rPr>
          <w:sz w:val="28"/>
          <w:szCs w:val="24"/>
          <w:lang w:eastAsia="ru-RU"/>
        </w:rPr>
        <w:t xml:space="preserve">       </w:t>
      </w:r>
      <w:r w:rsidR="006553FA" w:rsidRPr="00070089">
        <w:rPr>
          <w:sz w:val="28"/>
          <w:szCs w:val="24"/>
          <w:lang w:eastAsia="ru-RU"/>
        </w:rPr>
        <w:t xml:space="preserve">Количество тем – </w:t>
      </w:r>
      <w:r w:rsidR="006553FA" w:rsidRPr="00070089">
        <w:rPr>
          <w:b/>
          <w:sz w:val="28"/>
          <w:szCs w:val="24"/>
          <w:lang w:eastAsia="ru-RU"/>
        </w:rPr>
        <w:t xml:space="preserve">100 </w:t>
      </w:r>
      <w:r w:rsidR="006553FA" w:rsidRPr="00070089">
        <w:rPr>
          <w:sz w:val="28"/>
          <w:szCs w:val="24"/>
          <w:lang w:eastAsia="ru-RU"/>
        </w:rPr>
        <w:t>(128 - 2013г.)</w:t>
      </w:r>
    </w:p>
    <w:p w:rsidR="006553FA" w:rsidRPr="00532D6B" w:rsidRDefault="006553FA" w:rsidP="00070089">
      <w:pPr>
        <w:widowControl/>
        <w:suppressAutoHyphens w:val="0"/>
        <w:autoSpaceDE/>
        <w:ind w:firstLine="284"/>
        <w:jc w:val="both"/>
        <w:rPr>
          <w:rFonts w:eastAsia="Calibri"/>
          <w:sz w:val="28"/>
          <w:szCs w:val="28"/>
          <w:lang w:eastAsia="ru-RU"/>
        </w:rPr>
      </w:pPr>
      <w:r w:rsidRPr="00532D6B">
        <w:rPr>
          <w:rFonts w:eastAsia="Calibri"/>
          <w:sz w:val="28"/>
          <w:szCs w:val="28"/>
          <w:lang w:eastAsia="ru-RU"/>
        </w:rPr>
        <w:t xml:space="preserve">На коллективном информировании состоят следующие организации и учреждения местной власти: </w:t>
      </w:r>
      <w:r w:rsidRPr="003F632A">
        <w:rPr>
          <w:rFonts w:eastAsia="Calibri"/>
          <w:i/>
          <w:sz w:val="24"/>
          <w:szCs w:val="28"/>
          <w:lang w:eastAsia="ru-RU"/>
        </w:rPr>
        <w:t xml:space="preserve">Администрации сельских поселений, бухгалтерии  муниципальных  образований, фермерские хозяйства, Зимовниковский </w:t>
      </w:r>
      <w:proofErr w:type="spellStart"/>
      <w:r w:rsidRPr="003F632A">
        <w:rPr>
          <w:rFonts w:eastAsia="Calibri"/>
          <w:i/>
          <w:sz w:val="24"/>
          <w:szCs w:val="28"/>
          <w:lang w:eastAsia="ru-RU"/>
        </w:rPr>
        <w:t>педколледж</w:t>
      </w:r>
      <w:proofErr w:type="spellEnd"/>
      <w:r w:rsidRPr="003F632A">
        <w:rPr>
          <w:rFonts w:eastAsia="Calibri"/>
          <w:i/>
          <w:sz w:val="24"/>
          <w:szCs w:val="28"/>
          <w:lang w:eastAsia="ru-RU"/>
        </w:rPr>
        <w:t>, Сельскохозяйственный техникум им. Бабаевского, детские сады, школы, РДК «Юбилейный», СДК, ФАП, ДЮСШ, Общество инвалидов, ВОС, Центр социального обслуживания и др.</w:t>
      </w:r>
    </w:p>
    <w:p w:rsidR="006553FA" w:rsidRPr="003F632A" w:rsidRDefault="006553FA" w:rsidP="006553FA">
      <w:pPr>
        <w:tabs>
          <w:tab w:val="left" w:pos="851"/>
        </w:tabs>
        <w:suppressAutoHyphens w:val="0"/>
        <w:autoSpaceDE/>
        <w:spacing w:line="235" w:lineRule="auto"/>
        <w:jc w:val="both"/>
        <w:rPr>
          <w:sz w:val="12"/>
          <w:szCs w:val="24"/>
          <w:lang w:eastAsia="ru-RU"/>
        </w:rPr>
      </w:pPr>
    </w:p>
    <w:p w:rsidR="006553FA" w:rsidRPr="006553FA" w:rsidRDefault="006553FA" w:rsidP="006553FA">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Компьютерные технологии;</w:t>
      </w:r>
    </w:p>
    <w:p w:rsidR="006553FA" w:rsidRPr="006553FA" w:rsidRDefault="006553FA" w:rsidP="006553FA">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Народные промыслы;</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 xml:space="preserve">Установка </w:t>
      </w:r>
      <w:proofErr w:type="spellStart"/>
      <w:r w:rsidRPr="006553FA">
        <w:rPr>
          <w:rFonts w:eastAsia="Calibri"/>
          <w:b/>
          <w:i/>
          <w:sz w:val="24"/>
          <w:szCs w:val="24"/>
          <w:lang w:eastAsia="ru-RU"/>
        </w:rPr>
        <w:t>тахографов</w:t>
      </w:r>
      <w:proofErr w:type="spellEnd"/>
      <w:r w:rsidRPr="006553FA">
        <w:rPr>
          <w:rFonts w:eastAsia="Calibri"/>
          <w:b/>
          <w:i/>
          <w:sz w:val="24"/>
          <w:szCs w:val="24"/>
          <w:lang w:eastAsia="ru-RU"/>
        </w:rPr>
        <w:t>;</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Инновации в образовании;</w:t>
      </w:r>
    </w:p>
    <w:p w:rsidR="00532D6B" w:rsidRDefault="00532D6B" w:rsidP="00532D6B">
      <w:pPr>
        <w:widowControl/>
        <w:numPr>
          <w:ilvl w:val="0"/>
          <w:numId w:val="9"/>
        </w:numPr>
        <w:suppressAutoHyphens w:val="0"/>
        <w:autoSpaceDE/>
        <w:ind w:left="644"/>
        <w:contextualSpacing/>
        <w:rPr>
          <w:rFonts w:eastAsia="Calibri"/>
          <w:b/>
          <w:i/>
          <w:sz w:val="24"/>
          <w:szCs w:val="24"/>
          <w:lang w:eastAsia="ru-RU"/>
        </w:rPr>
      </w:pPr>
      <w:r>
        <w:rPr>
          <w:rFonts w:eastAsia="Calibri"/>
          <w:b/>
          <w:i/>
          <w:sz w:val="24"/>
          <w:szCs w:val="24"/>
          <w:lang w:eastAsia="ru-RU"/>
        </w:rPr>
        <w:t>Экологическое воспитание;</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Новинки с\х литературы;</w:t>
      </w:r>
    </w:p>
    <w:p w:rsidR="006553FA" w:rsidRP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Бухгалтерия в малом бизнесе;</w:t>
      </w:r>
    </w:p>
    <w:p w:rsidR="006553FA" w:rsidRPr="006553FA" w:rsidRDefault="006553FA" w:rsidP="006553FA">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ЗОЖ;</w:t>
      </w:r>
    </w:p>
    <w:p w:rsidR="006553FA" w:rsidRPr="006553FA" w:rsidRDefault="006553FA" w:rsidP="006553FA">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Проведение семейного праздника;</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6553FA">
        <w:rPr>
          <w:rFonts w:eastAsia="Calibri"/>
          <w:b/>
          <w:i/>
          <w:sz w:val="24"/>
          <w:szCs w:val="24"/>
          <w:lang w:eastAsia="ru-RU"/>
        </w:rPr>
        <w:t>Быт и фольклор донских казаков;</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Межнациональные отношения;</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Мир художественной культуры;</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Психология деловых отношений;</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Семья и школа;</w:t>
      </w:r>
    </w:p>
    <w:p w:rsidR="00532D6B" w:rsidRDefault="006553FA" w:rsidP="00532D6B">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Профилактика жесткого отношения с детьми;</w:t>
      </w:r>
    </w:p>
    <w:p w:rsidR="00532D6B" w:rsidRDefault="006553FA" w:rsidP="007C3951">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В помощь учебному процессу учителям-предметникам;</w:t>
      </w:r>
    </w:p>
    <w:p w:rsidR="00532D6B" w:rsidRDefault="006553FA" w:rsidP="007C3951">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Новинки медицинской литературы;</w:t>
      </w:r>
    </w:p>
    <w:p w:rsidR="00532D6B" w:rsidRDefault="006553FA" w:rsidP="007C3951">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t>Патриотическое воспитание школьников;</w:t>
      </w:r>
    </w:p>
    <w:p w:rsidR="006553FA" w:rsidRPr="00532D6B" w:rsidRDefault="006553FA" w:rsidP="007C3951">
      <w:pPr>
        <w:widowControl/>
        <w:numPr>
          <w:ilvl w:val="0"/>
          <w:numId w:val="9"/>
        </w:numPr>
        <w:suppressAutoHyphens w:val="0"/>
        <w:autoSpaceDE/>
        <w:ind w:left="644"/>
        <w:contextualSpacing/>
        <w:rPr>
          <w:rFonts w:eastAsia="Calibri"/>
          <w:b/>
          <w:i/>
          <w:sz w:val="24"/>
          <w:szCs w:val="24"/>
          <w:lang w:eastAsia="ru-RU"/>
        </w:rPr>
      </w:pPr>
      <w:r w:rsidRPr="00532D6B">
        <w:rPr>
          <w:rFonts w:eastAsia="Calibri"/>
          <w:b/>
          <w:i/>
          <w:sz w:val="24"/>
          <w:szCs w:val="24"/>
          <w:lang w:eastAsia="ru-RU"/>
        </w:rPr>
        <w:lastRenderedPageBreak/>
        <w:t>Новое в образовании;</w:t>
      </w:r>
    </w:p>
    <w:p w:rsidR="006553FA" w:rsidRPr="006553FA" w:rsidRDefault="006553FA" w:rsidP="007C3951">
      <w:pPr>
        <w:widowControl/>
        <w:numPr>
          <w:ilvl w:val="0"/>
          <w:numId w:val="10"/>
        </w:numPr>
        <w:suppressAutoHyphens w:val="0"/>
        <w:autoSpaceDE/>
        <w:contextualSpacing/>
        <w:rPr>
          <w:rFonts w:eastAsia="Calibri"/>
          <w:b/>
          <w:i/>
          <w:sz w:val="24"/>
          <w:szCs w:val="24"/>
          <w:lang w:eastAsia="ru-RU"/>
        </w:rPr>
      </w:pPr>
      <w:r w:rsidRPr="006553FA">
        <w:rPr>
          <w:rFonts w:eastAsia="Calibri"/>
          <w:b/>
          <w:i/>
          <w:sz w:val="24"/>
          <w:szCs w:val="24"/>
          <w:lang w:eastAsia="ru-RU"/>
        </w:rPr>
        <w:t>Опекунские семьи;</w:t>
      </w:r>
    </w:p>
    <w:p w:rsidR="006553FA" w:rsidRPr="006553FA" w:rsidRDefault="006553FA" w:rsidP="007C3951">
      <w:pPr>
        <w:widowControl/>
        <w:numPr>
          <w:ilvl w:val="0"/>
          <w:numId w:val="10"/>
        </w:numPr>
        <w:suppressAutoHyphens w:val="0"/>
        <w:autoSpaceDE/>
        <w:contextualSpacing/>
        <w:rPr>
          <w:rFonts w:eastAsia="Calibri"/>
          <w:b/>
          <w:i/>
          <w:sz w:val="24"/>
          <w:szCs w:val="24"/>
          <w:lang w:eastAsia="ru-RU"/>
        </w:rPr>
      </w:pPr>
      <w:r w:rsidRPr="006553FA">
        <w:rPr>
          <w:rFonts w:eastAsia="Calibri"/>
          <w:b/>
          <w:i/>
          <w:sz w:val="24"/>
          <w:szCs w:val="24"/>
          <w:lang w:eastAsia="ru-RU"/>
        </w:rPr>
        <w:t>Проблемы приемных детей;</w:t>
      </w:r>
    </w:p>
    <w:p w:rsidR="006553FA" w:rsidRPr="006553FA" w:rsidRDefault="006553FA" w:rsidP="007C3951">
      <w:pPr>
        <w:widowControl/>
        <w:numPr>
          <w:ilvl w:val="0"/>
          <w:numId w:val="10"/>
        </w:numPr>
        <w:suppressAutoHyphens w:val="0"/>
        <w:autoSpaceDE/>
        <w:contextualSpacing/>
        <w:jc w:val="both"/>
        <w:rPr>
          <w:rFonts w:eastAsia="Calibri"/>
          <w:b/>
          <w:i/>
          <w:sz w:val="24"/>
          <w:szCs w:val="24"/>
          <w:lang w:eastAsia="ru-RU"/>
        </w:rPr>
      </w:pPr>
      <w:r w:rsidRPr="006553FA">
        <w:rPr>
          <w:rFonts w:eastAsia="Calibri"/>
          <w:b/>
          <w:i/>
          <w:sz w:val="24"/>
          <w:szCs w:val="24"/>
          <w:lang w:eastAsia="ru-RU"/>
        </w:rPr>
        <w:t>Одаренные дети;</w:t>
      </w:r>
    </w:p>
    <w:p w:rsidR="006553FA" w:rsidRPr="006553FA" w:rsidRDefault="006553FA" w:rsidP="007C3951">
      <w:pPr>
        <w:widowControl/>
        <w:numPr>
          <w:ilvl w:val="0"/>
          <w:numId w:val="10"/>
        </w:numPr>
        <w:suppressAutoHyphens w:val="0"/>
        <w:autoSpaceDE/>
        <w:contextualSpacing/>
        <w:rPr>
          <w:rFonts w:eastAsia="Calibri"/>
          <w:b/>
          <w:i/>
          <w:sz w:val="24"/>
          <w:szCs w:val="24"/>
          <w:lang w:eastAsia="ru-RU"/>
        </w:rPr>
      </w:pPr>
      <w:r w:rsidRPr="006553FA">
        <w:rPr>
          <w:rFonts w:eastAsia="Calibri"/>
          <w:b/>
          <w:i/>
          <w:sz w:val="24"/>
          <w:szCs w:val="24"/>
          <w:lang w:eastAsia="ru-RU"/>
        </w:rPr>
        <w:t>Толерантность;</w:t>
      </w:r>
    </w:p>
    <w:p w:rsidR="006553FA" w:rsidRPr="006553FA" w:rsidRDefault="006553FA" w:rsidP="007C3951">
      <w:pPr>
        <w:widowControl/>
        <w:numPr>
          <w:ilvl w:val="0"/>
          <w:numId w:val="10"/>
        </w:numPr>
        <w:suppressAutoHyphens w:val="0"/>
        <w:autoSpaceDE/>
        <w:contextualSpacing/>
        <w:rPr>
          <w:rFonts w:eastAsia="Calibri"/>
          <w:b/>
          <w:i/>
          <w:sz w:val="24"/>
          <w:szCs w:val="24"/>
          <w:lang w:eastAsia="ru-RU"/>
        </w:rPr>
      </w:pPr>
      <w:r w:rsidRPr="006553FA">
        <w:rPr>
          <w:rFonts w:eastAsia="Calibri"/>
          <w:b/>
          <w:i/>
          <w:sz w:val="24"/>
          <w:szCs w:val="24"/>
          <w:lang w:eastAsia="ru-RU"/>
        </w:rPr>
        <w:t>Социальная защита;</w:t>
      </w:r>
    </w:p>
    <w:p w:rsidR="006553FA" w:rsidRDefault="006553FA" w:rsidP="007C3951">
      <w:pPr>
        <w:widowControl/>
        <w:numPr>
          <w:ilvl w:val="0"/>
          <w:numId w:val="10"/>
        </w:numPr>
        <w:suppressAutoHyphens w:val="0"/>
        <w:autoSpaceDE/>
        <w:contextualSpacing/>
        <w:rPr>
          <w:rFonts w:eastAsia="Calibri"/>
          <w:b/>
          <w:i/>
          <w:sz w:val="24"/>
          <w:szCs w:val="24"/>
          <w:lang w:eastAsia="ru-RU"/>
        </w:rPr>
      </w:pPr>
      <w:r w:rsidRPr="006553FA">
        <w:rPr>
          <w:rFonts w:eastAsia="Calibri"/>
          <w:b/>
          <w:i/>
          <w:sz w:val="24"/>
          <w:szCs w:val="24"/>
          <w:lang w:eastAsia="ru-RU"/>
        </w:rPr>
        <w:t>Сценарии литературных игр с детьми и др.</w:t>
      </w:r>
    </w:p>
    <w:p w:rsidR="00532D6B" w:rsidRPr="00532D6B" w:rsidRDefault="00532D6B" w:rsidP="00532D6B">
      <w:pPr>
        <w:widowControl/>
        <w:suppressAutoHyphens w:val="0"/>
        <w:autoSpaceDE/>
        <w:ind w:left="720"/>
        <w:contextualSpacing/>
        <w:rPr>
          <w:rFonts w:eastAsia="Calibri"/>
          <w:b/>
          <w:i/>
          <w:sz w:val="24"/>
          <w:szCs w:val="24"/>
          <w:lang w:eastAsia="ru-RU"/>
        </w:rPr>
      </w:pPr>
    </w:p>
    <w:p w:rsidR="006553FA" w:rsidRPr="00532D6B" w:rsidRDefault="006553FA" w:rsidP="006553FA">
      <w:pPr>
        <w:tabs>
          <w:tab w:val="left" w:pos="851"/>
        </w:tabs>
        <w:suppressAutoHyphens w:val="0"/>
        <w:autoSpaceDE/>
        <w:spacing w:line="235" w:lineRule="auto"/>
        <w:jc w:val="both"/>
        <w:rPr>
          <w:b/>
          <w:i/>
          <w:sz w:val="28"/>
          <w:szCs w:val="24"/>
          <w:u w:val="single"/>
          <w:lang w:eastAsia="ru-RU"/>
        </w:rPr>
      </w:pPr>
      <w:r w:rsidRPr="00532D6B">
        <w:rPr>
          <w:b/>
          <w:i/>
          <w:sz w:val="28"/>
          <w:szCs w:val="24"/>
          <w:u w:val="single"/>
          <w:lang w:eastAsia="ru-RU"/>
        </w:rPr>
        <w:t>Индивидуальное информирование:</w:t>
      </w:r>
    </w:p>
    <w:p w:rsidR="006553FA" w:rsidRPr="00532D6B" w:rsidRDefault="00532D6B" w:rsidP="006553FA">
      <w:pPr>
        <w:tabs>
          <w:tab w:val="left" w:pos="851"/>
        </w:tabs>
        <w:suppressAutoHyphens w:val="0"/>
        <w:autoSpaceDE/>
        <w:spacing w:line="235" w:lineRule="auto"/>
        <w:jc w:val="both"/>
        <w:rPr>
          <w:sz w:val="28"/>
          <w:szCs w:val="24"/>
          <w:lang w:eastAsia="ru-RU"/>
        </w:rPr>
      </w:pPr>
      <w:r>
        <w:rPr>
          <w:sz w:val="28"/>
          <w:szCs w:val="24"/>
          <w:lang w:eastAsia="ru-RU"/>
        </w:rPr>
        <w:t xml:space="preserve">     </w:t>
      </w:r>
      <w:r w:rsidR="003F632A">
        <w:rPr>
          <w:sz w:val="28"/>
          <w:szCs w:val="24"/>
          <w:lang w:eastAsia="ru-RU"/>
        </w:rPr>
        <w:t xml:space="preserve"> </w:t>
      </w:r>
      <w:r w:rsidR="006553FA" w:rsidRPr="00532D6B">
        <w:rPr>
          <w:sz w:val="28"/>
          <w:szCs w:val="24"/>
          <w:lang w:eastAsia="ru-RU"/>
        </w:rPr>
        <w:t xml:space="preserve">Количество абонентов – </w:t>
      </w:r>
      <w:r w:rsidR="006553FA" w:rsidRPr="00532D6B">
        <w:rPr>
          <w:b/>
          <w:i/>
          <w:sz w:val="28"/>
          <w:szCs w:val="24"/>
          <w:lang w:eastAsia="ru-RU"/>
        </w:rPr>
        <w:t>61</w:t>
      </w:r>
      <w:r w:rsidR="006553FA" w:rsidRPr="00532D6B">
        <w:rPr>
          <w:b/>
          <w:sz w:val="28"/>
          <w:szCs w:val="24"/>
          <w:lang w:eastAsia="ru-RU"/>
        </w:rPr>
        <w:t xml:space="preserve"> </w:t>
      </w:r>
      <w:r w:rsidR="006553FA" w:rsidRPr="00532D6B">
        <w:rPr>
          <w:sz w:val="28"/>
          <w:szCs w:val="24"/>
          <w:lang w:eastAsia="ru-RU"/>
        </w:rPr>
        <w:t>(2013</w:t>
      </w:r>
      <w:r>
        <w:rPr>
          <w:sz w:val="28"/>
          <w:szCs w:val="24"/>
          <w:lang w:eastAsia="ru-RU"/>
        </w:rPr>
        <w:t xml:space="preserve"> – </w:t>
      </w:r>
      <w:r w:rsidRPr="00532D6B">
        <w:rPr>
          <w:b/>
          <w:i/>
          <w:sz w:val="28"/>
          <w:szCs w:val="24"/>
          <w:lang w:eastAsia="ru-RU"/>
        </w:rPr>
        <w:t>76</w:t>
      </w:r>
      <w:proofErr w:type="gramStart"/>
      <w:r>
        <w:rPr>
          <w:sz w:val="28"/>
          <w:szCs w:val="24"/>
          <w:lang w:eastAsia="ru-RU"/>
        </w:rPr>
        <w:t xml:space="preserve"> </w:t>
      </w:r>
      <w:r w:rsidR="006553FA" w:rsidRPr="00532D6B">
        <w:rPr>
          <w:sz w:val="28"/>
          <w:szCs w:val="24"/>
          <w:lang w:eastAsia="ru-RU"/>
        </w:rPr>
        <w:t>)</w:t>
      </w:r>
      <w:proofErr w:type="gramEnd"/>
    </w:p>
    <w:p w:rsidR="006553FA" w:rsidRPr="00532D6B" w:rsidRDefault="00532D6B" w:rsidP="006553FA">
      <w:pPr>
        <w:tabs>
          <w:tab w:val="left" w:pos="851"/>
        </w:tabs>
        <w:suppressAutoHyphens w:val="0"/>
        <w:autoSpaceDE/>
        <w:spacing w:line="235" w:lineRule="auto"/>
        <w:jc w:val="both"/>
        <w:rPr>
          <w:sz w:val="28"/>
          <w:szCs w:val="24"/>
          <w:lang w:eastAsia="ru-RU"/>
        </w:rPr>
      </w:pPr>
      <w:r>
        <w:rPr>
          <w:sz w:val="28"/>
          <w:szCs w:val="24"/>
          <w:lang w:eastAsia="ru-RU"/>
        </w:rPr>
        <w:t xml:space="preserve">      </w:t>
      </w:r>
      <w:r w:rsidR="006553FA" w:rsidRPr="00532D6B">
        <w:rPr>
          <w:sz w:val="28"/>
          <w:szCs w:val="24"/>
          <w:lang w:eastAsia="ru-RU"/>
        </w:rPr>
        <w:t xml:space="preserve">Количество тем – </w:t>
      </w:r>
      <w:r w:rsidR="006553FA" w:rsidRPr="00532D6B">
        <w:rPr>
          <w:b/>
          <w:i/>
          <w:sz w:val="28"/>
          <w:szCs w:val="24"/>
          <w:lang w:eastAsia="ru-RU"/>
        </w:rPr>
        <w:t>100</w:t>
      </w:r>
      <w:r>
        <w:rPr>
          <w:sz w:val="28"/>
          <w:szCs w:val="24"/>
          <w:lang w:eastAsia="ru-RU"/>
        </w:rPr>
        <w:t xml:space="preserve"> (</w:t>
      </w:r>
      <w:r w:rsidR="006553FA" w:rsidRPr="00532D6B">
        <w:rPr>
          <w:sz w:val="28"/>
          <w:szCs w:val="24"/>
          <w:lang w:eastAsia="ru-RU"/>
        </w:rPr>
        <w:t>2013</w:t>
      </w:r>
      <w:r>
        <w:rPr>
          <w:sz w:val="28"/>
          <w:szCs w:val="24"/>
          <w:lang w:eastAsia="ru-RU"/>
        </w:rPr>
        <w:t xml:space="preserve"> – </w:t>
      </w:r>
      <w:r w:rsidRPr="003F632A">
        <w:rPr>
          <w:b/>
          <w:i/>
          <w:sz w:val="28"/>
          <w:szCs w:val="24"/>
          <w:lang w:eastAsia="ru-RU"/>
        </w:rPr>
        <w:t>128</w:t>
      </w:r>
      <w:r>
        <w:rPr>
          <w:sz w:val="28"/>
          <w:szCs w:val="24"/>
          <w:lang w:eastAsia="ru-RU"/>
        </w:rPr>
        <w:t>)</w:t>
      </w:r>
    </w:p>
    <w:p w:rsidR="006553FA" w:rsidRPr="00532D6B" w:rsidRDefault="006553FA" w:rsidP="006553FA">
      <w:pPr>
        <w:suppressAutoHyphens w:val="0"/>
        <w:autoSpaceDE/>
        <w:spacing w:line="235" w:lineRule="auto"/>
        <w:ind w:firstLine="851"/>
        <w:jc w:val="both"/>
        <w:rPr>
          <w:sz w:val="28"/>
          <w:szCs w:val="24"/>
          <w:lang w:eastAsia="ru-RU"/>
        </w:rPr>
      </w:pPr>
      <w:r w:rsidRPr="00532D6B">
        <w:rPr>
          <w:sz w:val="28"/>
          <w:szCs w:val="24"/>
          <w:lang w:eastAsia="ru-RU"/>
        </w:rPr>
        <w:t xml:space="preserve">Выявление абонентов </w:t>
      </w:r>
      <w:r w:rsidR="00532D6B">
        <w:rPr>
          <w:sz w:val="28"/>
          <w:szCs w:val="24"/>
          <w:lang w:eastAsia="ru-RU"/>
        </w:rPr>
        <w:t xml:space="preserve">индивидуального и коллективного </w:t>
      </w:r>
      <w:r w:rsidRPr="00532D6B">
        <w:rPr>
          <w:sz w:val="28"/>
          <w:szCs w:val="24"/>
          <w:lang w:eastAsia="ru-RU"/>
        </w:rPr>
        <w:t>информирования осуществляется в процессе работы с читателями путем индивидуальных бесед  или по просьбе пользователя.</w:t>
      </w:r>
    </w:p>
    <w:p w:rsidR="006553FA" w:rsidRPr="003F632A" w:rsidRDefault="006553FA" w:rsidP="006553FA">
      <w:pPr>
        <w:tabs>
          <w:tab w:val="left" w:pos="851"/>
        </w:tabs>
        <w:suppressAutoHyphens w:val="0"/>
        <w:autoSpaceDE/>
        <w:spacing w:line="235" w:lineRule="auto"/>
        <w:jc w:val="both"/>
        <w:rPr>
          <w:sz w:val="2"/>
          <w:szCs w:val="24"/>
          <w:lang w:eastAsia="ru-RU"/>
        </w:rPr>
      </w:pPr>
    </w:p>
    <w:p w:rsidR="006553FA" w:rsidRPr="006553FA" w:rsidRDefault="006553FA" w:rsidP="006553FA">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Психология детей;</w:t>
      </w:r>
    </w:p>
    <w:p w:rsidR="006553FA" w:rsidRPr="006553FA" w:rsidRDefault="006553FA" w:rsidP="006553FA">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Культура  Древней Руси;</w:t>
      </w:r>
    </w:p>
    <w:p w:rsidR="006553FA" w:rsidRPr="006553FA" w:rsidRDefault="006553FA" w:rsidP="006553FA">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Нетрадиционная медицина;</w:t>
      </w:r>
    </w:p>
    <w:p w:rsidR="006553FA" w:rsidRPr="006553FA" w:rsidRDefault="006553FA" w:rsidP="006553FA">
      <w:pPr>
        <w:widowControl/>
        <w:numPr>
          <w:ilvl w:val="0"/>
          <w:numId w:val="11"/>
        </w:numPr>
        <w:suppressAutoHyphens w:val="0"/>
        <w:autoSpaceDE/>
        <w:spacing w:after="200" w:line="276" w:lineRule="auto"/>
        <w:contextualSpacing/>
        <w:jc w:val="both"/>
        <w:rPr>
          <w:rFonts w:eastAsia="Calibri"/>
          <w:b/>
          <w:i/>
          <w:sz w:val="24"/>
          <w:szCs w:val="24"/>
          <w:lang w:eastAsia="en-US"/>
        </w:rPr>
      </w:pPr>
      <w:r w:rsidRPr="006553FA">
        <w:rPr>
          <w:rFonts w:eastAsia="Calibri"/>
          <w:b/>
          <w:i/>
          <w:sz w:val="24"/>
          <w:szCs w:val="24"/>
          <w:lang w:eastAsia="en-US"/>
        </w:rPr>
        <w:t>Домашняя экология и здоровье</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Дошкольная педагогика</w:t>
      </w:r>
      <w:r w:rsidR="00BE4BCB" w:rsidRPr="00BE4BCB">
        <w:rPr>
          <w:rFonts w:eastAsia="Calibri"/>
          <w:b/>
          <w:i/>
          <w:sz w:val="24"/>
          <w:szCs w:val="24"/>
          <w:lang w:eastAsia="en-US"/>
        </w:rPr>
        <w:t>;</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История и культура Японии</w:t>
      </w:r>
      <w:r w:rsidR="00BE4BCB" w:rsidRPr="00BE4BCB">
        <w:rPr>
          <w:rFonts w:eastAsia="Calibri"/>
          <w:b/>
          <w:i/>
          <w:sz w:val="24"/>
          <w:szCs w:val="24"/>
          <w:lang w:eastAsia="en-US"/>
        </w:rPr>
        <w:t>;</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Домашнее животноводство;</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Этика;</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Культура питания;</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Культура Востока;</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Деловое общение</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В помощь классному руководителю</w:t>
      </w:r>
      <w:r w:rsidR="00BE4BCB" w:rsidRPr="00BE4BCB">
        <w:rPr>
          <w:rFonts w:eastAsia="Calibri"/>
          <w:b/>
          <w:i/>
          <w:sz w:val="24"/>
          <w:szCs w:val="24"/>
          <w:lang w:eastAsia="en-US"/>
        </w:rPr>
        <w:t>;</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Компьютерные технологии</w:t>
      </w:r>
      <w:r w:rsidR="00BE4BCB" w:rsidRPr="00BE4BCB">
        <w:rPr>
          <w:rFonts w:eastAsia="Calibri"/>
          <w:b/>
          <w:i/>
          <w:sz w:val="24"/>
          <w:szCs w:val="24"/>
          <w:lang w:eastAsia="en-US"/>
        </w:rPr>
        <w:t>;</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Игры с детьми до 3-х лет;</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Здоровый образ жизни;</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Инновационные технологии;</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Приусадебное цветоводство;</w:t>
      </w:r>
    </w:p>
    <w:p w:rsidR="00BE4BCB" w:rsidRPr="00BE4BCB"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Все о диетах;</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en-US"/>
        </w:rPr>
        <w:t>Ремонт и дизайн дома</w:t>
      </w:r>
      <w:r w:rsidR="00BE4BCB" w:rsidRPr="00BE4BCB">
        <w:rPr>
          <w:rFonts w:eastAsia="Calibri"/>
          <w:b/>
          <w:i/>
          <w:sz w:val="24"/>
          <w:szCs w:val="24"/>
          <w:lang w:eastAsia="en-US"/>
        </w:rPr>
        <w:t>;</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Философия</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Этика деловых отношений</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Строительство дома</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Традиционная и нетрадиционная медицина</w:t>
      </w:r>
    </w:p>
    <w:p w:rsidR="006553FA" w:rsidRPr="006553FA" w:rsidRDefault="006553FA" w:rsidP="007C3951">
      <w:pPr>
        <w:widowControl/>
        <w:numPr>
          <w:ilvl w:val="0"/>
          <w:numId w:val="11"/>
        </w:numPr>
        <w:suppressAutoHyphens w:val="0"/>
        <w:autoSpaceDE/>
        <w:spacing w:after="200"/>
        <w:contextualSpacing/>
        <w:rPr>
          <w:rFonts w:eastAsia="Calibri"/>
          <w:b/>
          <w:i/>
          <w:sz w:val="24"/>
          <w:szCs w:val="24"/>
          <w:lang w:eastAsia="en-US"/>
        </w:rPr>
      </w:pPr>
      <w:r w:rsidRPr="006553FA">
        <w:rPr>
          <w:rFonts w:eastAsia="Calibri"/>
          <w:b/>
          <w:i/>
          <w:sz w:val="24"/>
          <w:szCs w:val="24"/>
          <w:lang w:eastAsia="en-US"/>
        </w:rPr>
        <w:t>Психология подростка</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Новинки юридической литературы;</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 xml:space="preserve">Досуговая деятельность; </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Молодежная культура</w:t>
      </w:r>
      <w:proofErr w:type="gramStart"/>
      <w:r w:rsidRPr="006553FA">
        <w:rPr>
          <w:rFonts w:eastAsia="Calibri"/>
          <w:b/>
          <w:i/>
          <w:sz w:val="24"/>
          <w:szCs w:val="24"/>
          <w:lang w:eastAsia="ru-RU"/>
        </w:rPr>
        <w:t>;;</w:t>
      </w:r>
      <w:proofErr w:type="gramEnd"/>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Домоводство;</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Психология семьи;</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Автомобильная техника</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Всемирная история</w:t>
      </w:r>
    </w:p>
    <w:p w:rsidR="006553FA" w:rsidRPr="006553FA" w:rsidRDefault="006553FA" w:rsidP="007C3951">
      <w:pPr>
        <w:widowControl/>
        <w:numPr>
          <w:ilvl w:val="0"/>
          <w:numId w:val="11"/>
        </w:numPr>
        <w:suppressAutoHyphens w:val="0"/>
        <w:autoSpaceDE/>
        <w:spacing w:after="200"/>
        <w:contextualSpacing/>
        <w:jc w:val="both"/>
        <w:rPr>
          <w:rFonts w:eastAsia="Calibri"/>
          <w:b/>
          <w:i/>
          <w:sz w:val="24"/>
          <w:szCs w:val="24"/>
          <w:lang w:eastAsia="en-US"/>
        </w:rPr>
      </w:pPr>
      <w:r w:rsidRPr="006553FA">
        <w:rPr>
          <w:rFonts w:eastAsia="Calibri"/>
          <w:b/>
          <w:i/>
          <w:sz w:val="24"/>
          <w:szCs w:val="24"/>
          <w:lang w:eastAsia="en-US"/>
        </w:rPr>
        <w:t>Гендерная психология</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Детский и юношеский спорт;</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Изготовление бижутерии;</w:t>
      </w:r>
    </w:p>
    <w:p w:rsidR="006553FA" w:rsidRPr="006553FA" w:rsidRDefault="006553FA" w:rsidP="007C3951">
      <w:pPr>
        <w:widowControl/>
        <w:numPr>
          <w:ilvl w:val="0"/>
          <w:numId w:val="11"/>
        </w:numPr>
        <w:suppressAutoHyphens w:val="0"/>
        <w:autoSpaceDE/>
        <w:contextualSpacing/>
        <w:rPr>
          <w:rFonts w:eastAsia="Calibri"/>
          <w:b/>
          <w:i/>
          <w:sz w:val="24"/>
          <w:szCs w:val="24"/>
          <w:lang w:eastAsia="ru-RU"/>
        </w:rPr>
      </w:pPr>
      <w:r w:rsidRPr="006553FA">
        <w:rPr>
          <w:rFonts w:eastAsia="Calibri"/>
          <w:b/>
          <w:i/>
          <w:sz w:val="24"/>
          <w:szCs w:val="24"/>
          <w:lang w:eastAsia="ru-RU"/>
        </w:rPr>
        <w:t>Мемуары участников Первой Мировой войны;</w:t>
      </w:r>
    </w:p>
    <w:p w:rsidR="006553FA" w:rsidRPr="00532D6B" w:rsidRDefault="006553FA" w:rsidP="007C3951">
      <w:pPr>
        <w:widowControl/>
        <w:numPr>
          <w:ilvl w:val="0"/>
          <w:numId w:val="11"/>
        </w:numPr>
        <w:suppressAutoHyphens w:val="0"/>
        <w:autoSpaceDE/>
        <w:contextualSpacing/>
        <w:jc w:val="both"/>
        <w:rPr>
          <w:b/>
          <w:i/>
          <w:sz w:val="24"/>
          <w:szCs w:val="24"/>
          <w:lang w:eastAsia="ru-RU"/>
        </w:rPr>
      </w:pPr>
      <w:r w:rsidRPr="006553FA">
        <w:rPr>
          <w:rFonts w:eastAsia="Calibri"/>
          <w:b/>
          <w:i/>
          <w:sz w:val="24"/>
          <w:szCs w:val="24"/>
          <w:lang w:eastAsia="ru-RU"/>
        </w:rPr>
        <w:t>Ландшафтный дизайн и др.</w:t>
      </w:r>
    </w:p>
    <w:p w:rsidR="006553FA" w:rsidRPr="006553FA" w:rsidRDefault="006553FA" w:rsidP="006553FA">
      <w:pPr>
        <w:tabs>
          <w:tab w:val="left" w:pos="993"/>
        </w:tabs>
        <w:suppressAutoHyphens w:val="0"/>
        <w:autoSpaceDE/>
        <w:ind w:firstLine="425"/>
        <w:jc w:val="both"/>
        <w:rPr>
          <w:b/>
          <w:sz w:val="24"/>
          <w:szCs w:val="24"/>
          <w:lang w:eastAsia="ru-RU"/>
        </w:rPr>
      </w:pPr>
    </w:p>
    <w:p w:rsidR="006553FA" w:rsidRPr="00532D6B" w:rsidRDefault="006553FA" w:rsidP="006553FA">
      <w:pPr>
        <w:tabs>
          <w:tab w:val="left" w:pos="993"/>
        </w:tabs>
        <w:suppressAutoHyphens w:val="0"/>
        <w:autoSpaceDE/>
        <w:ind w:firstLine="425"/>
        <w:jc w:val="both"/>
        <w:rPr>
          <w:sz w:val="28"/>
          <w:szCs w:val="24"/>
          <w:lang w:eastAsia="ru-RU"/>
        </w:rPr>
      </w:pPr>
      <w:r w:rsidRPr="00532D6B">
        <w:rPr>
          <w:sz w:val="28"/>
          <w:szCs w:val="24"/>
          <w:lang w:eastAsia="ru-RU"/>
        </w:rPr>
        <w:t xml:space="preserve">В 2014 году продолжилась работа по информированию коллективных и индивидуальных пользователей, привлечению новых категорий читателей для более качественного обслуживания. </w:t>
      </w:r>
    </w:p>
    <w:p w:rsidR="006553FA" w:rsidRPr="00532D6B" w:rsidRDefault="006553FA" w:rsidP="003F632A">
      <w:pPr>
        <w:tabs>
          <w:tab w:val="left" w:pos="993"/>
        </w:tabs>
        <w:suppressAutoHyphens w:val="0"/>
        <w:autoSpaceDE/>
        <w:ind w:firstLine="425"/>
        <w:jc w:val="both"/>
        <w:rPr>
          <w:sz w:val="28"/>
          <w:szCs w:val="24"/>
          <w:lang w:eastAsia="ru-RU"/>
        </w:rPr>
      </w:pPr>
      <w:r w:rsidRPr="00532D6B">
        <w:rPr>
          <w:sz w:val="28"/>
          <w:szCs w:val="24"/>
          <w:lang w:eastAsia="ru-RU"/>
        </w:rPr>
        <w:t xml:space="preserve">В течение года выявлялись и изучались потребности абонентов информации. Мы учитывали факторы, улучшающие качество информирования: максимальная полнота доводимой до абонента информации; информирование в удобном для пользователя виде: печатном, электронном, через электронную почту; использование возможностей ЭДД для предоставления полнотекстовых документов; краткое раскрытие содержания материалов; наличие постоянно действующей обратной связи с абонентами. </w:t>
      </w:r>
    </w:p>
    <w:p w:rsidR="006553FA" w:rsidRPr="003F632A" w:rsidRDefault="006553FA" w:rsidP="006553FA">
      <w:pPr>
        <w:tabs>
          <w:tab w:val="left" w:pos="851"/>
        </w:tabs>
        <w:suppressAutoHyphens w:val="0"/>
        <w:autoSpaceDE/>
        <w:spacing w:line="235" w:lineRule="auto"/>
        <w:jc w:val="both"/>
        <w:rPr>
          <w:sz w:val="24"/>
          <w:szCs w:val="24"/>
          <w:lang w:eastAsia="ru-RU"/>
        </w:rPr>
      </w:pPr>
      <w:r w:rsidRPr="006553FA">
        <w:rPr>
          <w:b/>
          <w:i/>
          <w:sz w:val="24"/>
          <w:szCs w:val="24"/>
          <w:lang w:eastAsia="ru-RU"/>
        </w:rPr>
        <w:t xml:space="preserve">      </w:t>
      </w:r>
      <w:r w:rsidRPr="006553FA">
        <w:rPr>
          <w:i/>
          <w:sz w:val="24"/>
          <w:szCs w:val="24"/>
          <w:lang w:eastAsia="ru-RU"/>
        </w:rPr>
        <w:t xml:space="preserve"> </w:t>
      </w:r>
      <w:r w:rsidRPr="006553FA">
        <w:rPr>
          <w:b/>
          <w:i/>
          <w:sz w:val="24"/>
          <w:szCs w:val="24"/>
          <w:u w:val="single"/>
          <w:lang w:eastAsia="ru-RU"/>
        </w:rPr>
        <w:t>На примере:</w:t>
      </w:r>
      <w:r w:rsidRPr="006553FA">
        <w:rPr>
          <w:i/>
          <w:sz w:val="24"/>
          <w:szCs w:val="24"/>
          <w:lang w:eastAsia="ru-RU"/>
        </w:rPr>
        <w:t xml:space="preserve"> - </w:t>
      </w:r>
      <w:r w:rsidRPr="003F632A">
        <w:rPr>
          <w:sz w:val="24"/>
          <w:szCs w:val="24"/>
          <w:lang w:eastAsia="ru-RU"/>
        </w:rPr>
        <w:t>БИЦ «</w:t>
      </w:r>
      <w:proofErr w:type="spellStart"/>
      <w:r w:rsidRPr="003F632A">
        <w:rPr>
          <w:sz w:val="24"/>
          <w:szCs w:val="24"/>
          <w:lang w:eastAsia="ru-RU"/>
        </w:rPr>
        <w:t>Мокрогашунская</w:t>
      </w:r>
      <w:proofErr w:type="spellEnd"/>
      <w:r w:rsidRPr="003F632A">
        <w:rPr>
          <w:sz w:val="24"/>
          <w:szCs w:val="24"/>
          <w:lang w:eastAsia="ru-RU"/>
        </w:rPr>
        <w:t xml:space="preserve"> сельская библиотека» стремится упреждать информационные запросы пользователей. Несмотря на то, что все учреждения и большинство населения </w:t>
      </w:r>
      <w:proofErr w:type="spellStart"/>
      <w:r w:rsidRPr="003F632A">
        <w:rPr>
          <w:sz w:val="24"/>
          <w:szCs w:val="24"/>
          <w:lang w:eastAsia="ru-RU"/>
        </w:rPr>
        <w:t>Мокрогашунского</w:t>
      </w:r>
      <w:proofErr w:type="spellEnd"/>
      <w:r w:rsidRPr="003F632A">
        <w:rPr>
          <w:sz w:val="24"/>
          <w:szCs w:val="24"/>
          <w:lang w:eastAsia="ru-RU"/>
        </w:rPr>
        <w:t xml:space="preserve"> сельского поселения имеют доступ в Интернет, библиотека продолжает оказывать ведущую роль в поисках источников. В библиотеке создаются списки Интернет-ресурсов для специалистов сельского хозяйства, учителей, культработников и т.д., которые постоянно пополняются.</w:t>
      </w:r>
    </w:p>
    <w:p w:rsidR="006553FA" w:rsidRPr="003F632A" w:rsidRDefault="006553FA" w:rsidP="006553FA">
      <w:pPr>
        <w:tabs>
          <w:tab w:val="left" w:pos="851"/>
        </w:tabs>
        <w:suppressAutoHyphens w:val="0"/>
        <w:autoSpaceDE/>
        <w:spacing w:line="235" w:lineRule="auto"/>
        <w:jc w:val="both"/>
        <w:rPr>
          <w:sz w:val="24"/>
          <w:szCs w:val="24"/>
          <w:lang w:eastAsia="ru-RU"/>
        </w:rPr>
      </w:pPr>
      <w:r w:rsidRPr="003F632A">
        <w:rPr>
          <w:sz w:val="24"/>
          <w:szCs w:val="24"/>
          <w:lang w:eastAsia="ru-RU"/>
        </w:rPr>
        <w:t xml:space="preserve">      Деятельность БИЦ для отдельных категорий пользователей (социально незащищенных) носит не только информационный характер, но дает реальные результаты.      </w:t>
      </w:r>
    </w:p>
    <w:p w:rsidR="006553FA" w:rsidRPr="003F632A" w:rsidRDefault="003F632A" w:rsidP="006553FA">
      <w:pPr>
        <w:tabs>
          <w:tab w:val="left" w:pos="851"/>
        </w:tabs>
        <w:suppressAutoHyphens w:val="0"/>
        <w:autoSpaceDE/>
        <w:spacing w:line="235" w:lineRule="auto"/>
        <w:jc w:val="both"/>
        <w:rPr>
          <w:sz w:val="24"/>
          <w:szCs w:val="24"/>
          <w:lang w:eastAsia="ru-RU"/>
        </w:rPr>
      </w:pPr>
      <w:r>
        <w:rPr>
          <w:sz w:val="24"/>
          <w:szCs w:val="24"/>
          <w:lang w:eastAsia="ru-RU"/>
        </w:rPr>
        <w:t xml:space="preserve">       </w:t>
      </w:r>
      <w:r w:rsidR="006553FA" w:rsidRPr="003F632A">
        <w:rPr>
          <w:sz w:val="24"/>
          <w:szCs w:val="24"/>
          <w:lang w:eastAsia="ru-RU"/>
        </w:rPr>
        <w:t xml:space="preserve">Библиотека использует в работе с абонентами индивидуального и группового информирования </w:t>
      </w:r>
      <w:proofErr w:type="gramStart"/>
      <w:r w:rsidR="006553FA" w:rsidRPr="003F632A">
        <w:rPr>
          <w:sz w:val="24"/>
          <w:szCs w:val="24"/>
          <w:lang w:eastAsia="ru-RU"/>
        </w:rPr>
        <w:t>интернет-версии</w:t>
      </w:r>
      <w:proofErr w:type="gramEnd"/>
      <w:r w:rsidR="006553FA" w:rsidRPr="003F632A">
        <w:rPr>
          <w:sz w:val="24"/>
          <w:szCs w:val="24"/>
          <w:lang w:eastAsia="ru-RU"/>
        </w:rPr>
        <w:t xml:space="preserve"> журналов. Доступ к электронным каталогам библиотечных фондов, электронная доставка документов, повышает статус библиотеки как информационного учреждения. За отчетный период в библиотеке выросло количество удаленных пользователей. Для удовлетворения запросов пользователей БИЦ «</w:t>
      </w:r>
      <w:proofErr w:type="spellStart"/>
      <w:r w:rsidR="006553FA" w:rsidRPr="003F632A">
        <w:rPr>
          <w:sz w:val="24"/>
          <w:szCs w:val="24"/>
          <w:lang w:eastAsia="ru-RU"/>
        </w:rPr>
        <w:t>Мокрогашунская</w:t>
      </w:r>
      <w:proofErr w:type="spellEnd"/>
      <w:r w:rsidR="006553FA" w:rsidRPr="003F632A">
        <w:rPr>
          <w:sz w:val="24"/>
          <w:szCs w:val="24"/>
          <w:lang w:eastAsia="ru-RU"/>
        </w:rPr>
        <w:t xml:space="preserve"> сельская библиотека» привлекает ресурсы других библиотек.  Улучшению качества работы БИЦ «</w:t>
      </w:r>
      <w:proofErr w:type="spellStart"/>
      <w:r w:rsidR="006553FA" w:rsidRPr="003F632A">
        <w:rPr>
          <w:sz w:val="24"/>
          <w:szCs w:val="24"/>
          <w:lang w:eastAsia="ru-RU"/>
        </w:rPr>
        <w:t>Мокрогашунская</w:t>
      </w:r>
      <w:proofErr w:type="spellEnd"/>
      <w:r w:rsidR="006553FA" w:rsidRPr="003F632A">
        <w:rPr>
          <w:sz w:val="24"/>
          <w:szCs w:val="24"/>
          <w:lang w:eastAsia="ru-RU"/>
        </w:rPr>
        <w:t xml:space="preserve"> сельская библиотека» способствует оперативное удовлетворение читательских запросов с помощью библ</w:t>
      </w:r>
      <w:r w:rsidR="00532D6B" w:rsidRPr="003F632A">
        <w:rPr>
          <w:sz w:val="24"/>
          <w:szCs w:val="24"/>
          <w:lang w:eastAsia="ru-RU"/>
        </w:rPr>
        <w:t xml:space="preserve">иографического отдела МУК МЦБ. </w:t>
      </w:r>
    </w:p>
    <w:p w:rsidR="006553FA" w:rsidRPr="003F632A" w:rsidRDefault="006553FA" w:rsidP="006553FA">
      <w:pPr>
        <w:tabs>
          <w:tab w:val="left" w:pos="851"/>
        </w:tabs>
        <w:suppressAutoHyphens w:val="0"/>
        <w:autoSpaceDE/>
        <w:spacing w:line="235" w:lineRule="auto"/>
        <w:jc w:val="both"/>
        <w:rPr>
          <w:sz w:val="24"/>
          <w:szCs w:val="24"/>
          <w:lang w:eastAsia="ru-RU"/>
        </w:rPr>
      </w:pPr>
      <w:r w:rsidRPr="003F632A">
        <w:rPr>
          <w:sz w:val="24"/>
          <w:szCs w:val="24"/>
          <w:lang w:eastAsia="ru-RU"/>
        </w:rPr>
        <w:t xml:space="preserve">      В текущем году библиотека оказывала новый вид услуг: выдача справок по краеведению с использованием архива </w:t>
      </w:r>
      <w:proofErr w:type="spellStart"/>
      <w:r w:rsidRPr="003F632A">
        <w:rPr>
          <w:sz w:val="24"/>
          <w:szCs w:val="24"/>
          <w:lang w:eastAsia="ru-RU"/>
        </w:rPr>
        <w:t>Мокрогашунской</w:t>
      </w:r>
      <w:proofErr w:type="spellEnd"/>
      <w:r w:rsidRPr="003F632A">
        <w:rPr>
          <w:sz w:val="24"/>
          <w:szCs w:val="24"/>
          <w:lang w:eastAsia="ru-RU"/>
        </w:rPr>
        <w:t xml:space="preserve"> сельской администрации (</w:t>
      </w:r>
      <w:proofErr w:type="spellStart"/>
      <w:r w:rsidRPr="003F632A">
        <w:rPr>
          <w:sz w:val="24"/>
          <w:szCs w:val="24"/>
          <w:lang w:eastAsia="ru-RU"/>
        </w:rPr>
        <w:t>Похозяйственные</w:t>
      </w:r>
      <w:proofErr w:type="spellEnd"/>
      <w:r w:rsidRPr="003F632A">
        <w:rPr>
          <w:sz w:val="24"/>
          <w:szCs w:val="24"/>
          <w:lang w:eastAsia="ru-RU"/>
        </w:rPr>
        <w:t xml:space="preserve"> книги). Информация предоставлялась жителям </w:t>
      </w:r>
      <w:proofErr w:type="spellStart"/>
      <w:r w:rsidRPr="003F632A">
        <w:rPr>
          <w:sz w:val="24"/>
          <w:szCs w:val="24"/>
          <w:lang w:eastAsia="ru-RU"/>
        </w:rPr>
        <w:t>Мокрогашунского</w:t>
      </w:r>
      <w:proofErr w:type="spellEnd"/>
      <w:r w:rsidRPr="003F632A">
        <w:rPr>
          <w:sz w:val="24"/>
          <w:szCs w:val="24"/>
          <w:lang w:eastAsia="ru-RU"/>
        </w:rPr>
        <w:t xml:space="preserve"> сельского поселения и удаленным пользователям – жителям г.</w:t>
      </w:r>
      <w:r w:rsidR="00532D6B" w:rsidRPr="003F632A">
        <w:rPr>
          <w:sz w:val="24"/>
          <w:szCs w:val="24"/>
          <w:lang w:eastAsia="ru-RU"/>
        </w:rPr>
        <w:t xml:space="preserve"> Ростова-на-Дону,  </w:t>
      </w:r>
      <w:r w:rsidRPr="003F632A">
        <w:rPr>
          <w:sz w:val="24"/>
          <w:szCs w:val="24"/>
          <w:lang w:eastAsia="ru-RU"/>
        </w:rPr>
        <w:t xml:space="preserve">г. </w:t>
      </w:r>
      <w:proofErr w:type="spellStart"/>
      <w:r w:rsidRPr="003F632A">
        <w:rPr>
          <w:sz w:val="24"/>
          <w:szCs w:val="24"/>
          <w:lang w:eastAsia="ru-RU"/>
        </w:rPr>
        <w:t>Пересвет</w:t>
      </w:r>
      <w:proofErr w:type="spellEnd"/>
      <w:r w:rsidRPr="003F632A">
        <w:rPr>
          <w:sz w:val="24"/>
          <w:szCs w:val="24"/>
          <w:lang w:eastAsia="ru-RU"/>
        </w:rPr>
        <w:t xml:space="preserve"> (Московской области) и др. В свою очередь удаленные пользователи БИЦ выслали библиотеке редкие фотографии и информацию по истории хутора М</w:t>
      </w:r>
      <w:r w:rsidR="00532D6B" w:rsidRPr="003F632A">
        <w:rPr>
          <w:sz w:val="24"/>
          <w:szCs w:val="24"/>
          <w:lang w:eastAsia="ru-RU"/>
        </w:rPr>
        <w:t xml:space="preserve">окрый </w:t>
      </w:r>
      <w:proofErr w:type="spellStart"/>
      <w:r w:rsidR="00532D6B" w:rsidRPr="003F632A">
        <w:rPr>
          <w:sz w:val="24"/>
          <w:szCs w:val="24"/>
          <w:lang w:eastAsia="ru-RU"/>
        </w:rPr>
        <w:t>Гашун</w:t>
      </w:r>
      <w:proofErr w:type="spellEnd"/>
      <w:r w:rsidR="00532D6B" w:rsidRPr="003F632A">
        <w:rPr>
          <w:sz w:val="24"/>
          <w:szCs w:val="24"/>
          <w:lang w:eastAsia="ru-RU"/>
        </w:rPr>
        <w:t>.</w:t>
      </w:r>
    </w:p>
    <w:p w:rsidR="006553FA" w:rsidRPr="003F632A" w:rsidRDefault="006553FA" w:rsidP="006553FA">
      <w:pPr>
        <w:tabs>
          <w:tab w:val="left" w:pos="851"/>
        </w:tabs>
        <w:suppressAutoHyphens w:val="0"/>
        <w:autoSpaceDE/>
        <w:spacing w:line="235" w:lineRule="auto"/>
        <w:jc w:val="both"/>
        <w:rPr>
          <w:sz w:val="24"/>
          <w:szCs w:val="24"/>
          <w:lang w:eastAsia="ru-RU"/>
        </w:rPr>
      </w:pPr>
      <w:r w:rsidRPr="003F632A">
        <w:rPr>
          <w:sz w:val="24"/>
          <w:szCs w:val="24"/>
          <w:lang w:eastAsia="ru-RU"/>
        </w:rPr>
        <w:t xml:space="preserve">        Сегодня наиболее востребована в библиотеке информация по краеведению, растет количество запросов по истории семьи, истории организаций, хуторов. В библиотеке </w:t>
      </w:r>
      <w:proofErr w:type="gramStart"/>
      <w:r w:rsidRPr="003F632A">
        <w:rPr>
          <w:sz w:val="24"/>
          <w:szCs w:val="24"/>
          <w:lang w:eastAsia="ru-RU"/>
        </w:rPr>
        <w:t>собран</w:t>
      </w:r>
      <w:proofErr w:type="gramEnd"/>
      <w:r w:rsidRPr="003F632A">
        <w:rPr>
          <w:sz w:val="24"/>
          <w:szCs w:val="24"/>
          <w:lang w:eastAsia="ru-RU"/>
        </w:rPr>
        <w:t xml:space="preserve"> большой фотоархив по истории </w:t>
      </w:r>
      <w:proofErr w:type="spellStart"/>
      <w:r w:rsidRPr="003F632A">
        <w:rPr>
          <w:sz w:val="24"/>
          <w:szCs w:val="24"/>
          <w:lang w:eastAsia="ru-RU"/>
        </w:rPr>
        <w:t>Мокрогашунского</w:t>
      </w:r>
      <w:proofErr w:type="spellEnd"/>
      <w:r w:rsidRPr="003F632A">
        <w:rPr>
          <w:sz w:val="24"/>
          <w:szCs w:val="24"/>
          <w:lang w:eastAsia="ru-RU"/>
        </w:rPr>
        <w:t xml:space="preserve"> сельского поселения, что позволяет удовлетворять запросы различных категорий пользователей, и способству</w:t>
      </w:r>
      <w:r w:rsidR="00532D6B" w:rsidRPr="003F632A">
        <w:rPr>
          <w:sz w:val="24"/>
          <w:szCs w:val="24"/>
          <w:lang w:eastAsia="ru-RU"/>
        </w:rPr>
        <w:t>ет привлечению новых читателей.</w:t>
      </w:r>
    </w:p>
    <w:p w:rsidR="006553FA" w:rsidRPr="003F632A" w:rsidRDefault="006553FA" w:rsidP="006553FA">
      <w:pPr>
        <w:tabs>
          <w:tab w:val="left" w:pos="851"/>
        </w:tabs>
        <w:suppressAutoHyphens w:val="0"/>
        <w:autoSpaceDE/>
        <w:spacing w:line="235" w:lineRule="auto"/>
        <w:jc w:val="both"/>
        <w:rPr>
          <w:sz w:val="24"/>
          <w:szCs w:val="24"/>
          <w:lang w:eastAsia="ru-RU"/>
        </w:rPr>
      </w:pPr>
      <w:r w:rsidRPr="003F632A">
        <w:rPr>
          <w:sz w:val="24"/>
          <w:szCs w:val="24"/>
          <w:lang w:eastAsia="ru-RU"/>
        </w:rPr>
        <w:t xml:space="preserve">       Налажен обмен краеведческой информацией по ЭДД с сельскими библиотеками Зимовниковского района. Хутора </w:t>
      </w:r>
      <w:proofErr w:type="spellStart"/>
      <w:r w:rsidRPr="003F632A">
        <w:rPr>
          <w:sz w:val="24"/>
          <w:szCs w:val="24"/>
          <w:lang w:eastAsia="ru-RU"/>
        </w:rPr>
        <w:t>Мокрогашунского</w:t>
      </w:r>
      <w:proofErr w:type="spellEnd"/>
      <w:r w:rsidRPr="003F632A">
        <w:rPr>
          <w:sz w:val="24"/>
          <w:szCs w:val="24"/>
          <w:lang w:eastAsia="ru-RU"/>
        </w:rPr>
        <w:t xml:space="preserve"> сельского поселения ранее находились в составе </w:t>
      </w:r>
      <w:proofErr w:type="spellStart"/>
      <w:r w:rsidRPr="003F632A">
        <w:rPr>
          <w:sz w:val="24"/>
          <w:szCs w:val="24"/>
          <w:lang w:eastAsia="ru-RU"/>
        </w:rPr>
        <w:t>Савоськинского</w:t>
      </w:r>
      <w:proofErr w:type="spellEnd"/>
      <w:r w:rsidRPr="003F632A">
        <w:rPr>
          <w:sz w:val="24"/>
          <w:szCs w:val="24"/>
          <w:lang w:eastAsia="ru-RU"/>
        </w:rPr>
        <w:t xml:space="preserve"> сельского совета, </w:t>
      </w:r>
      <w:proofErr w:type="spellStart"/>
      <w:r w:rsidRPr="003F632A">
        <w:rPr>
          <w:sz w:val="24"/>
          <w:szCs w:val="24"/>
          <w:lang w:eastAsia="ru-RU"/>
        </w:rPr>
        <w:t>Копанского</w:t>
      </w:r>
      <w:proofErr w:type="spellEnd"/>
      <w:r w:rsidRPr="003F632A">
        <w:rPr>
          <w:sz w:val="24"/>
          <w:szCs w:val="24"/>
          <w:lang w:eastAsia="ru-RU"/>
        </w:rPr>
        <w:t xml:space="preserve"> сельского совета. Колхоз имени Скибы был объединен с колхозом Кирова. Изменение административно-территориальных границ сельских поселений, колхозов заставляет расширять зону поиска и</w:t>
      </w:r>
      <w:r w:rsidR="00532D6B" w:rsidRPr="003F632A">
        <w:rPr>
          <w:sz w:val="24"/>
          <w:szCs w:val="24"/>
          <w:lang w:eastAsia="ru-RU"/>
        </w:rPr>
        <w:t>нформации.</w:t>
      </w:r>
    </w:p>
    <w:p w:rsidR="006553FA" w:rsidRPr="003F632A" w:rsidRDefault="006553FA" w:rsidP="006553FA">
      <w:pPr>
        <w:tabs>
          <w:tab w:val="left" w:pos="851"/>
        </w:tabs>
        <w:suppressAutoHyphens w:val="0"/>
        <w:autoSpaceDE/>
        <w:spacing w:line="235" w:lineRule="auto"/>
        <w:jc w:val="both"/>
        <w:rPr>
          <w:sz w:val="24"/>
          <w:szCs w:val="24"/>
          <w:lang w:eastAsia="ru-RU"/>
        </w:rPr>
      </w:pPr>
      <w:r w:rsidRPr="003F632A">
        <w:rPr>
          <w:sz w:val="24"/>
          <w:szCs w:val="24"/>
          <w:lang w:eastAsia="ru-RU"/>
        </w:rPr>
        <w:t xml:space="preserve">           Выполнение новых услуг позволило увеличить количество пользователей ЭДД библиотеки. Выросло количество пользователей ЭДД,  удаленных абонентов,  количество выданных электронных  справок.</w:t>
      </w:r>
    </w:p>
    <w:p w:rsidR="006553FA" w:rsidRPr="006553FA" w:rsidRDefault="006553FA" w:rsidP="006553FA">
      <w:pPr>
        <w:widowControl/>
        <w:suppressAutoHyphens w:val="0"/>
        <w:autoSpaceDE/>
        <w:rPr>
          <w:rFonts w:eastAsia="Calibri"/>
          <w:sz w:val="10"/>
          <w:szCs w:val="24"/>
          <w:highlight w:val="yellow"/>
          <w:lang w:eastAsia="ru-RU"/>
        </w:rPr>
      </w:pPr>
    </w:p>
    <w:p w:rsidR="006553FA" w:rsidRPr="006553FA" w:rsidRDefault="006553FA" w:rsidP="006553FA">
      <w:pPr>
        <w:widowControl/>
        <w:suppressAutoHyphens w:val="0"/>
        <w:autoSpaceDE/>
        <w:rPr>
          <w:rFonts w:eastAsia="Calibri"/>
          <w:sz w:val="12"/>
          <w:szCs w:val="24"/>
          <w:highlight w:val="yellow"/>
          <w:lang w:eastAsia="ru-RU"/>
        </w:rPr>
      </w:pPr>
    </w:p>
    <w:p w:rsidR="006553FA" w:rsidRPr="006553FA" w:rsidRDefault="006553FA" w:rsidP="006553FA">
      <w:pPr>
        <w:widowControl/>
        <w:suppressAutoHyphens w:val="0"/>
        <w:autoSpaceDE/>
        <w:rPr>
          <w:rFonts w:eastAsia="Calibri"/>
          <w:sz w:val="24"/>
          <w:szCs w:val="28"/>
          <w:lang w:eastAsia="ru-RU"/>
        </w:rPr>
      </w:pPr>
      <w:r w:rsidRPr="006553FA">
        <w:rPr>
          <w:rFonts w:eastAsia="Calibri"/>
          <w:sz w:val="24"/>
          <w:szCs w:val="28"/>
          <w:lang w:eastAsia="ru-RU"/>
        </w:rPr>
        <w:t>Способы оповещений абонентов информирования в %:</w:t>
      </w:r>
    </w:p>
    <w:p w:rsidR="006553FA" w:rsidRPr="006553FA" w:rsidRDefault="006553FA" w:rsidP="006553FA">
      <w:pPr>
        <w:widowControl/>
        <w:numPr>
          <w:ilvl w:val="0"/>
          <w:numId w:val="12"/>
        </w:numPr>
        <w:suppressAutoHyphens w:val="0"/>
        <w:autoSpaceDE/>
        <w:contextualSpacing/>
        <w:rPr>
          <w:rFonts w:eastAsia="Calibri"/>
          <w:sz w:val="24"/>
          <w:szCs w:val="28"/>
          <w:lang w:eastAsia="ru-RU"/>
        </w:rPr>
      </w:pPr>
      <w:r w:rsidRPr="006553FA">
        <w:rPr>
          <w:rFonts w:eastAsia="Calibri"/>
          <w:sz w:val="24"/>
          <w:szCs w:val="28"/>
          <w:lang w:eastAsia="ru-RU"/>
        </w:rPr>
        <w:t xml:space="preserve">по электронной почте </w:t>
      </w:r>
      <w:r w:rsidRPr="006553FA">
        <w:rPr>
          <w:rFonts w:eastAsia="Calibri"/>
          <w:b/>
          <w:i/>
          <w:sz w:val="24"/>
          <w:szCs w:val="28"/>
          <w:u w:val="single"/>
          <w:lang w:eastAsia="ru-RU"/>
        </w:rPr>
        <w:t>– 10%</w:t>
      </w:r>
    </w:p>
    <w:p w:rsidR="006553FA" w:rsidRPr="006553FA" w:rsidRDefault="006553FA" w:rsidP="006553FA">
      <w:pPr>
        <w:widowControl/>
        <w:numPr>
          <w:ilvl w:val="0"/>
          <w:numId w:val="12"/>
        </w:numPr>
        <w:suppressAutoHyphens w:val="0"/>
        <w:autoSpaceDE/>
        <w:contextualSpacing/>
        <w:rPr>
          <w:rFonts w:eastAsia="Calibri"/>
          <w:sz w:val="24"/>
          <w:szCs w:val="28"/>
          <w:lang w:eastAsia="ru-RU"/>
        </w:rPr>
      </w:pPr>
      <w:r w:rsidRPr="006553FA">
        <w:rPr>
          <w:rFonts w:eastAsia="Calibri"/>
          <w:sz w:val="24"/>
          <w:szCs w:val="28"/>
          <w:lang w:eastAsia="ru-RU"/>
        </w:rPr>
        <w:t xml:space="preserve">по телефону – </w:t>
      </w:r>
      <w:r w:rsidRPr="006553FA">
        <w:rPr>
          <w:rFonts w:eastAsia="Calibri"/>
          <w:b/>
          <w:i/>
          <w:sz w:val="24"/>
          <w:szCs w:val="28"/>
          <w:u w:val="single"/>
          <w:lang w:eastAsia="ru-RU"/>
        </w:rPr>
        <w:t>28%</w:t>
      </w:r>
    </w:p>
    <w:p w:rsidR="006553FA" w:rsidRPr="006553FA" w:rsidRDefault="006553FA" w:rsidP="006553FA">
      <w:pPr>
        <w:widowControl/>
        <w:numPr>
          <w:ilvl w:val="0"/>
          <w:numId w:val="12"/>
        </w:numPr>
        <w:suppressAutoHyphens w:val="0"/>
        <w:autoSpaceDE/>
        <w:contextualSpacing/>
        <w:rPr>
          <w:rFonts w:eastAsia="Calibri"/>
          <w:sz w:val="24"/>
          <w:szCs w:val="28"/>
          <w:lang w:eastAsia="ru-RU"/>
        </w:rPr>
      </w:pPr>
      <w:r w:rsidRPr="006553FA">
        <w:rPr>
          <w:rFonts w:eastAsia="Calibri"/>
          <w:sz w:val="24"/>
          <w:szCs w:val="28"/>
          <w:lang w:eastAsia="ru-RU"/>
        </w:rPr>
        <w:t xml:space="preserve">устно – </w:t>
      </w:r>
      <w:r w:rsidRPr="006553FA">
        <w:rPr>
          <w:rFonts w:eastAsia="Calibri"/>
          <w:b/>
          <w:i/>
          <w:sz w:val="24"/>
          <w:szCs w:val="28"/>
          <w:u w:val="single"/>
          <w:lang w:eastAsia="ru-RU"/>
        </w:rPr>
        <w:t>60%</w:t>
      </w:r>
    </w:p>
    <w:p w:rsidR="006553FA" w:rsidRPr="006553FA" w:rsidRDefault="006553FA" w:rsidP="006553FA">
      <w:pPr>
        <w:widowControl/>
        <w:numPr>
          <w:ilvl w:val="0"/>
          <w:numId w:val="12"/>
        </w:numPr>
        <w:suppressAutoHyphens w:val="0"/>
        <w:autoSpaceDE/>
        <w:contextualSpacing/>
        <w:rPr>
          <w:rFonts w:eastAsia="Calibri"/>
          <w:sz w:val="24"/>
          <w:szCs w:val="28"/>
          <w:lang w:eastAsia="ru-RU"/>
        </w:rPr>
      </w:pPr>
      <w:r w:rsidRPr="006553FA">
        <w:rPr>
          <w:rFonts w:eastAsia="Calibri"/>
          <w:sz w:val="24"/>
          <w:szCs w:val="28"/>
          <w:lang w:eastAsia="ru-RU"/>
        </w:rPr>
        <w:t xml:space="preserve">письменно – </w:t>
      </w:r>
      <w:r w:rsidRPr="006553FA">
        <w:rPr>
          <w:rFonts w:eastAsia="Calibri"/>
          <w:b/>
          <w:i/>
          <w:sz w:val="24"/>
          <w:szCs w:val="28"/>
          <w:u w:val="single"/>
          <w:lang w:eastAsia="ru-RU"/>
        </w:rPr>
        <w:t>2%</w:t>
      </w:r>
    </w:p>
    <w:p w:rsidR="006553FA" w:rsidRPr="006553FA" w:rsidRDefault="006553FA" w:rsidP="006553FA">
      <w:pPr>
        <w:widowControl/>
        <w:suppressAutoHyphens w:val="0"/>
        <w:autoSpaceDE/>
        <w:rPr>
          <w:sz w:val="24"/>
          <w:szCs w:val="24"/>
          <w:lang w:eastAsia="ru-RU"/>
        </w:rPr>
      </w:pPr>
    </w:p>
    <w:p w:rsidR="00C5789F" w:rsidRDefault="00C5789F" w:rsidP="007E418E">
      <w:pPr>
        <w:tabs>
          <w:tab w:val="left" w:pos="993"/>
        </w:tabs>
        <w:suppressAutoHyphens w:val="0"/>
        <w:autoSpaceDE/>
        <w:jc w:val="center"/>
        <w:rPr>
          <w:b/>
          <w:sz w:val="28"/>
          <w:szCs w:val="28"/>
        </w:rPr>
      </w:pPr>
      <w:r w:rsidRPr="00243180">
        <w:rPr>
          <w:b/>
          <w:sz w:val="28"/>
          <w:szCs w:val="28"/>
        </w:rPr>
        <w:lastRenderedPageBreak/>
        <w:t>Содержание</w:t>
      </w:r>
    </w:p>
    <w:p w:rsidR="007E418E" w:rsidRPr="00FA66B1" w:rsidRDefault="007E418E" w:rsidP="007E418E">
      <w:pPr>
        <w:tabs>
          <w:tab w:val="left" w:pos="993"/>
        </w:tabs>
        <w:suppressAutoHyphens w:val="0"/>
        <w:autoSpaceDE/>
        <w:jc w:val="center"/>
        <w:rPr>
          <w:rFonts w:eastAsia="Calibri"/>
          <w:sz w:val="24"/>
          <w:szCs w:val="28"/>
          <w:highlight w:val="lightGray"/>
          <w:lang w:eastAsia="en-US"/>
        </w:rPr>
      </w:pPr>
    </w:p>
    <w:p w:rsidR="00C5789F" w:rsidRPr="00243180" w:rsidRDefault="00C5789F" w:rsidP="00097DD0">
      <w:pPr>
        <w:shd w:val="clear" w:color="auto" w:fill="FFFFFF"/>
        <w:spacing w:line="300" w:lineRule="auto"/>
        <w:ind w:right="10"/>
        <w:rPr>
          <w:b/>
          <w:sz w:val="28"/>
          <w:szCs w:val="28"/>
        </w:rPr>
      </w:pPr>
      <w:r w:rsidRPr="00243180">
        <w:rPr>
          <w:b/>
          <w:sz w:val="28"/>
          <w:szCs w:val="28"/>
        </w:rPr>
        <w:t>1.БИБЛ</w:t>
      </w:r>
      <w:r w:rsidR="001435A9" w:rsidRPr="00243180">
        <w:rPr>
          <w:b/>
          <w:sz w:val="28"/>
          <w:szCs w:val="28"/>
        </w:rPr>
        <w:t>ИОТЕЧНАЯ СЕТЬ………………………………………………</w:t>
      </w:r>
      <w:r w:rsidR="00324F2F">
        <w:rPr>
          <w:b/>
          <w:sz w:val="28"/>
          <w:szCs w:val="28"/>
        </w:rPr>
        <w:t>…</w:t>
      </w:r>
      <w:r w:rsidRPr="00243180">
        <w:rPr>
          <w:b/>
          <w:sz w:val="28"/>
          <w:szCs w:val="28"/>
        </w:rPr>
        <w:t>…</w:t>
      </w:r>
      <w:r w:rsidR="001435A9" w:rsidRPr="00243180">
        <w:rPr>
          <w:b/>
          <w:sz w:val="28"/>
          <w:szCs w:val="28"/>
        </w:rPr>
        <w:t>..</w:t>
      </w:r>
      <w:r w:rsidRPr="00243180">
        <w:rPr>
          <w:b/>
          <w:sz w:val="28"/>
          <w:szCs w:val="28"/>
        </w:rPr>
        <w:t>.</w:t>
      </w:r>
      <w:r w:rsidR="007D3A2F">
        <w:rPr>
          <w:b/>
          <w:sz w:val="28"/>
          <w:szCs w:val="28"/>
        </w:rPr>
        <w:t>.</w:t>
      </w:r>
      <w:r w:rsidRPr="00243180">
        <w:rPr>
          <w:b/>
          <w:sz w:val="28"/>
          <w:szCs w:val="28"/>
        </w:rPr>
        <w:t>.</w:t>
      </w:r>
      <w:r w:rsidR="00324F2F">
        <w:rPr>
          <w:b/>
          <w:sz w:val="28"/>
          <w:szCs w:val="28"/>
        </w:rPr>
        <w:t>1</w:t>
      </w:r>
    </w:p>
    <w:p w:rsidR="00C5789F" w:rsidRPr="00243180" w:rsidRDefault="00C5789F" w:rsidP="00097DD0">
      <w:pPr>
        <w:shd w:val="clear" w:color="auto" w:fill="FFFFFF"/>
        <w:spacing w:line="300" w:lineRule="auto"/>
        <w:ind w:right="10"/>
        <w:rPr>
          <w:b/>
          <w:sz w:val="28"/>
          <w:szCs w:val="28"/>
        </w:rPr>
      </w:pPr>
      <w:r w:rsidRPr="00243180">
        <w:rPr>
          <w:b/>
          <w:sz w:val="28"/>
          <w:szCs w:val="28"/>
        </w:rPr>
        <w:t xml:space="preserve">2. МАТЕРИАЛЬНО-ТЕХНИЧЕСКАЯ БАЗА МУНИЦИПАЛЬНЫХ </w:t>
      </w:r>
    </w:p>
    <w:p w:rsidR="00C5789F" w:rsidRPr="00243180" w:rsidRDefault="00C5789F" w:rsidP="00097DD0">
      <w:pPr>
        <w:shd w:val="clear" w:color="auto" w:fill="FFFFFF"/>
        <w:spacing w:line="300" w:lineRule="auto"/>
        <w:ind w:right="10"/>
        <w:rPr>
          <w:b/>
          <w:sz w:val="28"/>
          <w:szCs w:val="28"/>
        </w:rPr>
      </w:pPr>
      <w:r w:rsidRPr="00243180">
        <w:rPr>
          <w:b/>
          <w:sz w:val="28"/>
          <w:szCs w:val="28"/>
        </w:rPr>
        <w:t xml:space="preserve">    БИ</w:t>
      </w:r>
      <w:r w:rsidR="007D3A2F">
        <w:rPr>
          <w:b/>
          <w:sz w:val="28"/>
          <w:szCs w:val="28"/>
        </w:rPr>
        <w:t>БЛИОТЕК……………………………………………………………………</w:t>
      </w:r>
      <w:r w:rsidRPr="00243180">
        <w:rPr>
          <w:b/>
          <w:sz w:val="28"/>
          <w:szCs w:val="28"/>
        </w:rPr>
        <w:t>.</w:t>
      </w:r>
      <w:r w:rsidR="00324F2F">
        <w:rPr>
          <w:b/>
          <w:sz w:val="28"/>
          <w:szCs w:val="28"/>
        </w:rPr>
        <w:t>3</w:t>
      </w:r>
    </w:p>
    <w:p w:rsidR="00C5789F" w:rsidRPr="00243180" w:rsidRDefault="00C5789F" w:rsidP="00097DD0">
      <w:pPr>
        <w:shd w:val="clear" w:color="auto" w:fill="FFFFFF"/>
        <w:spacing w:line="300" w:lineRule="auto"/>
        <w:ind w:right="10"/>
        <w:rPr>
          <w:b/>
          <w:sz w:val="28"/>
          <w:szCs w:val="28"/>
        </w:rPr>
      </w:pPr>
      <w:r w:rsidRPr="00243180">
        <w:rPr>
          <w:b/>
          <w:sz w:val="28"/>
          <w:szCs w:val="28"/>
        </w:rPr>
        <w:t xml:space="preserve">3. </w:t>
      </w:r>
      <w:r w:rsidR="00243180" w:rsidRPr="00243180">
        <w:rPr>
          <w:b/>
          <w:sz w:val="28"/>
          <w:szCs w:val="28"/>
        </w:rPr>
        <w:t>УПРАВЛЕНИЕ</w:t>
      </w:r>
      <w:r w:rsidR="00406100" w:rsidRPr="00243180">
        <w:rPr>
          <w:b/>
          <w:sz w:val="28"/>
          <w:szCs w:val="28"/>
        </w:rPr>
        <w:t>……………</w:t>
      </w:r>
      <w:r w:rsidR="00643C11" w:rsidRPr="00243180">
        <w:rPr>
          <w:b/>
          <w:sz w:val="28"/>
          <w:szCs w:val="28"/>
        </w:rPr>
        <w:t>……………………………………………………</w:t>
      </w:r>
      <w:r w:rsidR="007D3A2F">
        <w:rPr>
          <w:b/>
          <w:sz w:val="28"/>
          <w:szCs w:val="28"/>
        </w:rPr>
        <w:t>.</w:t>
      </w:r>
      <w:r w:rsidR="00406100" w:rsidRPr="00243180">
        <w:rPr>
          <w:b/>
          <w:sz w:val="28"/>
          <w:szCs w:val="28"/>
        </w:rPr>
        <w:t>.</w:t>
      </w:r>
      <w:r w:rsidR="00324F2F">
        <w:rPr>
          <w:b/>
          <w:sz w:val="28"/>
          <w:szCs w:val="28"/>
        </w:rPr>
        <w:t>3</w:t>
      </w:r>
    </w:p>
    <w:p w:rsidR="00C5789F" w:rsidRPr="00243180" w:rsidRDefault="00C5789F" w:rsidP="00097DD0">
      <w:pPr>
        <w:shd w:val="clear" w:color="auto" w:fill="FFFFFF"/>
        <w:tabs>
          <w:tab w:val="left" w:pos="9120"/>
        </w:tabs>
        <w:spacing w:line="300" w:lineRule="auto"/>
        <w:rPr>
          <w:b/>
          <w:bCs/>
          <w:sz w:val="28"/>
          <w:szCs w:val="28"/>
        </w:rPr>
      </w:pPr>
      <w:r w:rsidRPr="00243180">
        <w:rPr>
          <w:b/>
          <w:bCs/>
          <w:sz w:val="28"/>
          <w:szCs w:val="28"/>
        </w:rPr>
        <w:t>4 КАДРЫ…………………………………….…</w:t>
      </w:r>
      <w:r w:rsidR="00324F2F">
        <w:rPr>
          <w:b/>
          <w:bCs/>
          <w:sz w:val="28"/>
          <w:szCs w:val="28"/>
        </w:rPr>
        <w:t>…………………………</w:t>
      </w:r>
      <w:r w:rsidR="001435A9" w:rsidRPr="00243180">
        <w:rPr>
          <w:b/>
          <w:bCs/>
          <w:sz w:val="28"/>
          <w:szCs w:val="28"/>
        </w:rPr>
        <w:t>….…</w:t>
      </w:r>
      <w:r w:rsidR="007D3A2F">
        <w:rPr>
          <w:b/>
          <w:bCs/>
          <w:sz w:val="28"/>
          <w:szCs w:val="28"/>
        </w:rPr>
        <w:t>..</w:t>
      </w:r>
      <w:r w:rsidR="001435A9" w:rsidRPr="00243180">
        <w:rPr>
          <w:b/>
          <w:bCs/>
          <w:sz w:val="28"/>
          <w:szCs w:val="28"/>
        </w:rPr>
        <w:t>….</w:t>
      </w:r>
      <w:r w:rsidR="00324F2F">
        <w:rPr>
          <w:b/>
          <w:bCs/>
          <w:sz w:val="28"/>
          <w:szCs w:val="28"/>
        </w:rPr>
        <w:t>5</w:t>
      </w:r>
    </w:p>
    <w:p w:rsidR="00C5789F" w:rsidRPr="00243180" w:rsidRDefault="00243180" w:rsidP="00097DD0">
      <w:pPr>
        <w:spacing w:line="300" w:lineRule="auto"/>
        <w:rPr>
          <w:b/>
          <w:sz w:val="28"/>
          <w:szCs w:val="28"/>
        </w:rPr>
      </w:pPr>
      <w:r w:rsidRPr="00243180">
        <w:rPr>
          <w:b/>
          <w:sz w:val="28"/>
          <w:szCs w:val="28"/>
        </w:rPr>
        <w:t>5</w:t>
      </w:r>
      <w:r w:rsidR="00C5789F" w:rsidRPr="00243180">
        <w:rPr>
          <w:b/>
          <w:sz w:val="28"/>
          <w:szCs w:val="28"/>
        </w:rPr>
        <w:t>. МЕТОДИЧЕСКОЕ ОБЕСПЕЧЕНИЕ ДЕЯТЕЛЬНОСТИ БИБЛИОТЕК МУНИЦИПАЛЬНОГО РАЙОНА……………………………………………</w:t>
      </w:r>
      <w:r w:rsidR="007D3A2F">
        <w:rPr>
          <w:b/>
          <w:sz w:val="28"/>
          <w:szCs w:val="28"/>
        </w:rPr>
        <w:t>…..</w:t>
      </w:r>
      <w:r w:rsidR="00324F2F">
        <w:rPr>
          <w:b/>
          <w:sz w:val="28"/>
          <w:szCs w:val="28"/>
        </w:rPr>
        <w:t>7</w:t>
      </w:r>
    </w:p>
    <w:p w:rsidR="00243180" w:rsidRPr="00DD072C" w:rsidRDefault="00243180" w:rsidP="00243180">
      <w:pPr>
        <w:suppressAutoHyphens w:val="0"/>
        <w:autoSpaceDE/>
        <w:rPr>
          <w:b/>
          <w:sz w:val="24"/>
          <w:szCs w:val="24"/>
          <w:lang w:eastAsia="ru-RU"/>
        </w:rPr>
      </w:pPr>
      <w:r w:rsidRPr="00243180">
        <w:rPr>
          <w:b/>
          <w:sz w:val="28"/>
          <w:szCs w:val="28"/>
        </w:rPr>
        <w:t>6</w:t>
      </w:r>
      <w:r w:rsidR="00C5789F" w:rsidRPr="00243180">
        <w:rPr>
          <w:b/>
          <w:sz w:val="28"/>
          <w:szCs w:val="28"/>
        </w:rPr>
        <w:t xml:space="preserve">. </w:t>
      </w:r>
      <w:proofErr w:type="gramStart"/>
      <w:r w:rsidRPr="00243180">
        <w:rPr>
          <w:b/>
          <w:sz w:val="28"/>
          <w:szCs w:val="28"/>
        </w:rPr>
        <w:t>АВТОМАТИЗАЦИЯ БИБЛИОТЕЧНЫХ ПРОЦЕССОВ</w:t>
      </w:r>
      <w:r w:rsidRPr="00243180">
        <w:rPr>
          <w:b/>
          <w:sz w:val="24"/>
          <w:szCs w:val="24"/>
          <w:lang w:eastAsia="ru-RU"/>
        </w:rPr>
        <w:t xml:space="preserve"> (</w:t>
      </w:r>
      <w:r w:rsidRPr="00DD072C">
        <w:rPr>
          <w:b/>
          <w:sz w:val="24"/>
          <w:szCs w:val="24"/>
          <w:lang w:eastAsia="ru-RU"/>
        </w:rPr>
        <w:t>Приложение</w:t>
      </w:r>
      <w:r w:rsidR="007D3A2F">
        <w:rPr>
          <w:b/>
          <w:sz w:val="24"/>
          <w:szCs w:val="24"/>
          <w:lang w:eastAsia="ru-RU"/>
        </w:rPr>
        <w:t xml:space="preserve"> 1</w:t>
      </w:r>
      <w:r w:rsidRPr="00DD072C">
        <w:rPr>
          <w:b/>
          <w:sz w:val="24"/>
          <w:szCs w:val="24"/>
          <w:lang w:eastAsia="ru-RU"/>
        </w:rPr>
        <w:t>.</w:t>
      </w:r>
      <w:proofErr w:type="gramEnd"/>
      <w:r w:rsidRPr="00DD072C">
        <w:rPr>
          <w:b/>
          <w:sz w:val="24"/>
          <w:szCs w:val="24"/>
          <w:lang w:eastAsia="ru-RU"/>
        </w:rPr>
        <w:t xml:space="preserve"> </w:t>
      </w:r>
      <w:proofErr w:type="gramStart"/>
      <w:r w:rsidRPr="00DD072C">
        <w:rPr>
          <w:b/>
          <w:sz w:val="24"/>
          <w:szCs w:val="24"/>
          <w:lang w:eastAsia="ru-RU"/>
        </w:rPr>
        <w:t>Таблица «Современной состояние компьютерного парка и телекоммуникационной инфраструктуры муниципальных библиотек на 01.01.2015г.»</w:t>
      </w:r>
      <w:r w:rsidR="007D3A2F">
        <w:rPr>
          <w:b/>
          <w:sz w:val="24"/>
          <w:szCs w:val="24"/>
          <w:lang w:eastAsia="ru-RU"/>
        </w:rPr>
        <w:t>)…………………………..</w:t>
      </w:r>
      <w:r w:rsidRPr="00243180">
        <w:rPr>
          <w:b/>
          <w:sz w:val="24"/>
          <w:szCs w:val="24"/>
          <w:lang w:eastAsia="ru-RU"/>
        </w:rPr>
        <w:t>.</w:t>
      </w:r>
      <w:r w:rsidR="00324F2F" w:rsidRPr="007D3A2F">
        <w:rPr>
          <w:b/>
          <w:sz w:val="28"/>
          <w:szCs w:val="24"/>
          <w:lang w:eastAsia="ru-RU"/>
        </w:rPr>
        <w:t>20</w:t>
      </w:r>
      <w:proofErr w:type="gramEnd"/>
    </w:p>
    <w:p w:rsidR="00243180" w:rsidRPr="00243180" w:rsidRDefault="00243180" w:rsidP="00243180">
      <w:pPr>
        <w:tabs>
          <w:tab w:val="left" w:pos="9356"/>
          <w:tab w:val="left" w:pos="9639"/>
        </w:tabs>
        <w:spacing w:line="300" w:lineRule="auto"/>
        <w:rPr>
          <w:b/>
          <w:sz w:val="28"/>
          <w:szCs w:val="28"/>
        </w:rPr>
      </w:pPr>
      <w:r w:rsidRPr="00243180">
        <w:rPr>
          <w:b/>
          <w:sz w:val="28"/>
          <w:szCs w:val="28"/>
        </w:rPr>
        <w:t>7. МЕЖБИБЛИОТЕЧНОЕ ОБСЛУЖИВАНИЕ И ЭЛЕКТРОННАЯ ДОСТАВКА ДОКУМЕНТОВ………………………………………………</w:t>
      </w:r>
      <w:r w:rsidR="007D3A2F">
        <w:rPr>
          <w:b/>
          <w:sz w:val="28"/>
          <w:szCs w:val="28"/>
        </w:rPr>
        <w:t>…………….</w:t>
      </w:r>
      <w:r w:rsidRPr="00243180">
        <w:rPr>
          <w:b/>
          <w:sz w:val="28"/>
          <w:szCs w:val="28"/>
        </w:rPr>
        <w:t>….…..</w:t>
      </w:r>
      <w:r w:rsidR="00324F2F">
        <w:rPr>
          <w:b/>
          <w:sz w:val="28"/>
          <w:szCs w:val="28"/>
        </w:rPr>
        <w:t>20</w:t>
      </w:r>
    </w:p>
    <w:p w:rsidR="00243180" w:rsidRPr="00243180" w:rsidRDefault="00243180" w:rsidP="00243180">
      <w:pPr>
        <w:spacing w:line="300" w:lineRule="auto"/>
        <w:rPr>
          <w:b/>
          <w:sz w:val="28"/>
          <w:szCs w:val="28"/>
        </w:rPr>
      </w:pPr>
      <w:r w:rsidRPr="00243180">
        <w:rPr>
          <w:b/>
          <w:sz w:val="28"/>
          <w:szCs w:val="28"/>
        </w:rPr>
        <w:t>8. ДОКУМЕНТНЫЕ ФОНДЫ: КОМПЛЕКТОВАНИЕ, ОРГАНИЗАЦИЯ, СОХ</w:t>
      </w:r>
      <w:r w:rsidR="00324F2F">
        <w:rPr>
          <w:b/>
          <w:sz w:val="28"/>
          <w:szCs w:val="28"/>
        </w:rPr>
        <w:t>РАННОСТЬ……………………………………………………………</w:t>
      </w:r>
      <w:r w:rsidRPr="00243180">
        <w:rPr>
          <w:b/>
          <w:sz w:val="28"/>
          <w:szCs w:val="28"/>
        </w:rPr>
        <w:t>…</w:t>
      </w:r>
      <w:r w:rsidR="007D3A2F">
        <w:rPr>
          <w:b/>
          <w:sz w:val="28"/>
          <w:szCs w:val="28"/>
        </w:rPr>
        <w:t>..</w:t>
      </w:r>
      <w:r w:rsidRPr="00243180">
        <w:rPr>
          <w:b/>
          <w:sz w:val="28"/>
          <w:szCs w:val="28"/>
        </w:rPr>
        <w:t>….</w:t>
      </w:r>
      <w:r w:rsidR="00324F2F">
        <w:rPr>
          <w:b/>
          <w:sz w:val="28"/>
          <w:szCs w:val="28"/>
        </w:rPr>
        <w:t>22</w:t>
      </w:r>
    </w:p>
    <w:p w:rsidR="00243180" w:rsidRPr="00243180" w:rsidRDefault="00243180" w:rsidP="00243180">
      <w:pPr>
        <w:spacing w:line="300" w:lineRule="auto"/>
        <w:rPr>
          <w:b/>
          <w:sz w:val="28"/>
          <w:szCs w:val="28"/>
          <w:u w:val="single"/>
        </w:rPr>
      </w:pPr>
      <w:r w:rsidRPr="00243180">
        <w:rPr>
          <w:b/>
          <w:sz w:val="28"/>
          <w:szCs w:val="28"/>
        </w:rPr>
        <w:t>9. ОБСЛУЖИВАНИЕ ПОЛЬЗОВАТЕЛЕЙ……………………………</w:t>
      </w:r>
      <w:r w:rsidR="007D3A2F">
        <w:rPr>
          <w:b/>
          <w:sz w:val="28"/>
          <w:szCs w:val="28"/>
        </w:rPr>
        <w:t>.</w:t>
      </w:r>
      <w:r w:rsidRPr="00243180">
        <w:rPr>
          <w:b/>
          <w:sz w:val="28"/>
          <w:szCs w:val="28"/>
        </w:rPr>
        <w:t>………</w:t>
      </w:r>
      <w:r w:rsidR="00324F2F">
        <w:rPr>
          <w:b/>
          <w:sz w:val="28"/>
          <w:szCs w:val="28"/>
        </w:rPr>
        <w:t>35</w:t>
      </w:r>
    </w:p>
    <w:p w:rsidR="00C5789F" w:rsidRPr="00243180" w:rsidRDefault="00243180" w:rsidP="00097DD0">
      <w:pPr>
        <w:spacing w:line="300" w:lineRule="auto"/>
        <w:rPr>
          <w:b/>
          <w:sz w:val="28"/>
          <w:szCs w:val="28"/>
        </w:rPr>
      </w:pPr>
      <w:r w:rsidRPr="00243180">
        <w:rPr>
          <w:b/>
          <w:sz w:val="28"/>
          <w:szCs w:val="28"/>
        </w:rPr>
        <w:t xml:space="preserve">10. </w:t>
      </w:r>
      <w:r w:rsidR="00C5789F" w:rsidRPr="00243180">
        <w:rPr>
          <w:b/>
          <w:sz w:val="28"/>
          <w:szCs w:val="28"/>
        </w:rPr>
        <w:t>ОРГАНИЗАЦИЯ ИНФОРМАЦИОННО-БИБЛИОГРАФИЧЕСКОГО ОБСЛУ</w:t>
      </w:r>
      <w:r w:rsidR="001435A9" w:rsidRPr="00243180">
        <w:rPr>
          <w:b/>
          <w:sz w:val="28"/>
          <w:szCs w:val="28"/>
        </w:rPr>
        <w:t>ЖИ</w:t>
      </w:r>
      <w:r w:rsidR="00324F2F">
        <w:rPr>
          <w:b/>
          <w:sz w:val="28"/>
          <w:szCs w:val="28"/>
        </w:rPr>
        <w:t>ВАНИЯ……………………………………………………………….</w:t>
      </w:r>
      <w:r w:rsidR="00C5789F" w:rsidRPr="00243180">
        <w:rPr>
          <w:b/>
          <w:sz w:val="28"/>
          <w:szCs w:val="28"/>
        </w:rPr>
        <w:t>.</w:t>
      </w:r>
      <w:r w:rsidR="00324F2F">
        <w:rPr>
          <w:b/>
          <w:sz w:val="28"/>
          <w:szCs w:val="28"/>
        </w:rPr>
        <w:t>81</w:t>
      </w:r>
    </w:p>
    <w:p w:rsidR="00426C56" w:rsidRPr="00306D22" w:rsidRDefault="00C5789F" w:rsidP="00097DD0">
      <w:pPr>
        <w:spacing w:line="300" w:lineRule="auto"/>
        <w:rPr>
          <w:b/>
          <w:sz w:val="28"/>
          <w:szCs w:val="28"/>
        </w:rPr>
      </w:pPr>
      <w:r w:rsidRPr="00306D22">
        <w:rPr>
          <w:b/>
          <w:sz w:val="28"/>
          <w:szCs w:val="28"/>
        </w:rPr>
        <w:t>ПРИЛОЖЕНИЕ</w:t>
      </w:r>
      <w:r w:rsidR="00426C56" w:rsidRPr="00306D22">
        <w:rPr>
          <w:b/>
          <w:sz w:val="28"/>
          <w:szCs w:val="28"/>
        </w:rPr>
        <w:t xml:space="preserve">: </w:t>
      </w:r>
    </w:p>
    <w:p w:rsidR="00F13099" w:rsidRDefault="00F13099" w:rsidP="00F13099">
      <w:pPr>
        <w:numPr>
          <w:ilvl w:val="0"/>
          <w:numId w:val="50"/>
        </w:numPr>
        <w:rPr>
          <w:sz w:val="28"/>
          <w:szCs w:val="24"/>
          <w:lang w:eastAsia="ru-RU"/>
        </w:rPr>
      </w:pPr>
      <w:r w:rsidRPr="00F13099">
        <w:rPr>
          <w:sz w:val="28"/>
          <w:szCs w:val="24"/>
          <w:lang w:eastAsia="ru-RU"/>
        </w:rPr>
        <w:t>Таблица «</w:t>
      </w:r>
      <w:proofErr w:type="gramStart"/>
      <w:r w:rsidRPr="00F13099">
        <w:rPr>
          <w:sz w:val="28"/>
          <w:szCs w:val="24"/>
          <w:lang w:eastAsia="ru-RU"/>
        </w:rPr>
        <w:t>Современной</w:t>
      </w:r>
      <w:proofErr w:type="gramEnd"/>
      <w:r w:rsidRPr="00F13099">
        <w:rPr>
          <w:sz w:val="28"/>
          <w:szCs w:val="24"/>
          <w:lang w:eastAsia="ru-RU"/>
        </w:rPr>
        <w:t xml:space="preserve"> </w:t>
      </w:r>
      <w:r>
        <w:rPr>
          <w:sz w:val="28"/>
          <w:szCs w:val="24"/>
          <w:lang w:eastAsia="ru-RU"/>
        </w:rPr>
        <w:t>состояние компьютерного парка и</w:t>
      </w:r>
    </w:p>
    <w:p w:rsidR="00F13099" w:rsidRDefault="00F13099" w:rsidP="00F13099">
      <w:pPr>
        <w:ind w:left="495"/>
        <w:rPr>
          <w:sz w:val="28"/>
          <w:szCs w:val="28"/>
        </w:rPr>
      </w:pPr>
      <w:r w:rsidRPr="00F13099">
        <w:rPr>
          <w:sz w:val="28"/>
          <w:szCs w:val="24"/>
          <w:lang w:eastAsia="ru-RU"/>
        </w:rPr>
        <w:t xml:space="preserve">телекоммуникационной инфраструктуры муниципальных библиотек </w:t>
      </w:r>
      <w:r>
        <w:rPr>
          <w:sz w:val="28"/>
          <w:szCs w:val="24"/>
          <w:lang w:eastAsia="ru-RU"/>
        </w:rPr>
        <w:t xml:space="preserve">                     </w:t>
      </w:r>
      <w:r w:rsidRPr="00F13099">
        <w:rPr>
          <w:sz w:val="28"/>
          <w:szCs w:val="24"/>
          <w:lang w:eastAsia="ru-RU"/>
        </w:rPr>
        <w:t>на 01.01.2015г.»</w:t>
      </w:r>
      <w:r w:rsidR="007C1BD8">
        <w:rPr>
          <w:sz w:val="28"/>
          <w:szCs w:val="24"/>
          <w:lang w:eastAsia="ru-RU"/>
        </w:rPr>
        <w:t>………………………………………………………………...</w:t>
      </w:r>
      <w:r>
        <w:rPr>
          <w:sz w:val="28"/>
          <w:szCs w:val="24"/>
          <w:lang w:eastAsia="ru-RU"/>
        </w:rPr>
        <w:t>..</w:t>
      </w:r>
      <w:r w:rsidR="00214FBA">
        <w:rPr>
          <w:sz w:val="28"/>
          <w:szCs w:val="24"/>
          <w:lang w:eastAsia="ru-RU"/>
        </w:rPr>
        <w:t>1</w:t>
      </w:r>
    </w:p>
    <w:p w:rsidR="00A2326A" w:rsidRPr="00306D22" w:rsidRDefault="00F13099" w:rsidP="003D6B29">
      <w:pPr>
        <w:rPr>
          <w:sz w:val="28"/>
          <w:szCs w:val="28"/>
        </w:rPr>
      </w:pPr>
      <w:r>
        <w:rPr>
          <w:sz w:val="28"/>
          <w:szCs w:val="28"/>
        </w:rPr>
        <w:t xml:space="preserve">  2. </w:t>
      </w:r>
      <w:r w:rsidR="00426C56" w:rsidRPr="00306D22">
        <w:rPr>
          <w:sz w:val="28"/>
          <w:szCs w:val="28"/>
        </w:rPr>
        <w:t>Кадры</w:t>
      </w:r>
      <w:r w:rsidR="00543EB5" w:rsidRPr="00306D22">
        <w:rPr>
          <w:sz w:val="28"/>
          <w:szCs w:val="28"/>
        </w:rPr>
        <w:t>………</w:t>
      </w:r>
      <w:r w:rsidR="007C1BD8">
        <w:rPr>
          <w:sz w:val="28"/>
          <w:szCs w:val="28"/>
        </w:rPr>
        <w:t>…………..………………………………………………………....</w:t>
      </w:r>
      <w:r w:rsidR="00243180" w:rsidRPr="00306D22">
        <w:rPr>
          <w:sz w:val="28"/>
          <w:szCs w:val="28"/>
        </w:rPr>
        <w:t>.</w:t>
      </w:r>
      <w:r w:rsidR="00CC0E54">
        <w:rPr>
          <w:sz w:val="28"/>
          <w:szCs w:val="28"/>
        </w:rPr>
        <w:t>2</w:t>
      </w:r>
    </w:p>
    <w:p w:rsidR="00426C56" w:rsidRPr="00306D22" w:rsidRDefault="003D6B29" w:rsidP="003D6B29">
      <w:pPr>
        <w:rPr>
          <w:sz w:val="28"/>
          <w:szCs w:val="28"/>
        </w:rPr>
      </w:pPr>
      <w:r w:rsidRPr="00306D22">
        <w:rPr>
          <w:sz w:val="28"/>
          <w:szCs w:val="28"/>
        </w:rPr>
        <w:t xml:space="preserve">  </w:t>
      </w:r>
      <w:r w:rsidR="00F13099">
        <w:rPr>
          <w:sz w:val="28"/>
          <w:szCs w:val="28"/>
        </w:rPr>
        <w:t>3</w:t>
      </w:r>
      <w:r w:rsidR="00E149EF" w:rsidRPr="00306D22">
        <w:rPr>
          <w:sz w:val="28"/>
          <w:szCs w:val="28"/>
        </w:rPr>
        <w:t xml:space="preserve">. </w:t>
      </w:r>
      <w:r w:rsidR="00426C56" w:rsidRPr="00306D22">
        <w:rPr>
          <w:sz w:val="28"/>
          <w:szCs w:val="28"/>
        </w:rPr>
        <w:t>Награждение сотрудников</w:t>
      </w:r>
      <w:r w:rsidR="00817B6D" w:rsidRPr="00306D22">
        <w:rPr>
          <w:sz w:val="28"/>
          <w:szCs w:val="28"/>
        </w:rPr>
        <w:t xml:space="preserve"> муниципальных библиотек за 2014</w:t>
      </w:r>
      <w:r w:rsidR="00426C56" w:rsidRPr="00306D22">
        <w:rPr>
          <w:sz w:val="28"/>
          <w:szCs w:val="28"/>
        </w:rPr>
        <w:t xml:space="preserve"> год</w:t>
      </w:r>
      <w:r w:rsidR="000B3487">
        <w:rPr>
          <w:sz w:val="28"/>
          <w:szCs w:val="28"/>
        </w:rPr>
        <w:t>…</w:t>
      </w:r>
      <w:r w:rsidR="007C1BD8">
        <w:rPr>
          <w:sz w:val="28"/>
          <w:szCs w:val="28"/>
        </w:rPr>
        <w:t>............</w:t>
      </w:r>
      <w:r w:rsidR="000B3487">
        <w:rPr>
          <w:sz w:val="28"/>
          <w:szCs w:val="28"/>
        </w:rPr>
        <w:t>4</w:t>
      </w:r>
    </w:p>
    <w:p w:rsidR="00426C56" w:rsidRPr="00306D22" w:rsidRDefault="003D6B29" w:rsidP="003D6B29">
      <w:pPr>
        <w:rPr>
          <w:sz w:val="28"/>
          <w:szCs w:val="28"/>
        </w:rPr>
      </w:pPr>
      <w:r w:rsidRPr="00306D22">
        <w:rPr>
          <w:sz w:val="28"/>
          <w:szCs w:val="28"/>
        </w:rPr>
        <w:t xml:space="preserve">  </w:t>
      </w:r>
      <w:r w:rsidR="00F13099">
        <w:rPr>
          <w:sz w:val="28"/>
          <w:szCs w:val="28"/>
        </w:rPr>
        <w:t>4</w:t>
      </w:r>
      <w:r w:rsidR="00E149EF" w:rsidRPr="00306D22">
        <w:rPr>
          <w:sz w:val="28"/>
          <w:szCs w:val="28"/>
        </w:rPr>
        <w:t xml:space="preserve">. </w:t>
      </w:r>
      <w:r w:rsidR="00426C56" w:rsidRPr="00306D22">
        <w:rPr>
          <w:sz w:val="28"/>
          <w:szCs w:val="28"/>
        </w:rPr>
        <w:t>Контактная информация (в печатном виде)</w:t>
      </w:r>
      <w:r w:rsidR="007C1BD8">
        <w:rPr>
          <w:sz w:val="28"/>
          <w:szCs w:val="28"/>
        </w:rPr>
        <w:t>…………………………………....</w:t>
      </w:r>
      <w:r w:rsidR="009C0267">
        <w:rPr>
          <w:sz w:val="28"/>
          <w:szCs w:val="28"/>
        </w:rPr>
        <w:t>5</w:t>
      </w:r>
    </w:p>
    <w:p w:rsidR="00C44294" w:rsidRPr="00306D22" w:rsidRDefault="003D6B29" w:rsidP="003D6B29">
      <w:pPr>
        <w:rPr>
          <w:sz w:val="28"/>
          <w:szCs w:val="28"/>
        </w:rPr>
      </w:pPr>
      <w:r w:rsidRPr="00306D22">
        <w:rPr>
          <w:sz w:val="28"/>
          <w:szCs w:val="28"/>
        </w:rPr>
        <w:t xml:space="preserve">  </w:t>
      </w:r>
      <w:r w:rsidR="00F13099">
        <w:rPr>
          <w:sz w:val="28"/>
          <w:szCs w:val="28"/>
        </w:rPr>
        <w:t>5</w:t>
      </w:r>
      <w:r w:rsidR="00E149EF" w:rsidRPr="00306D22">
        <w:rPr>
          <w:sz w:val="28"/>
          <w:szCs w:val="28"/>
        </w:rPr>
        <w:t>.</w:t>
      </w:r>
      <w:r w:rsidR="00426C56" w:rsidRPr="00306D22">
        <w:rPr>
          <w:sz w:val="28"/>
          <w:szCs w:val="28"/>
        </w:rPr>
        <w:t xml:space="preserve"> </w:t>
      </w:r>
      <w:r w:rsidR="00C44294" w:rsidRPr="00306D22">
        <w:rPr>
          <w:sz w:val="28"/>
          <w:szCs w:val="28"/>
        </w:rPr>
        <w:t>Юридические лица</w:t>
      </w:r>
      <w:r w:rsidR="00543EB5" w:rsidRPr="00306D22">
        <w:rPr>
          <w:sz w:val="28"/>
          <w:szCs w:val="28"/>
        </w:rPr>
        <w:t>…………………………</w:t>
      </w:r>
      <w:r w:rsidR="007C1BD8">
        <w:rPr>
          <w:sz w:val="28"/>
          <w:szCs w:val="28"/>
        </w:rPr>
        <w:t>…………………………………….6</w:t>
      </w:r>
    </w:p>
    <w:p w:rsidR="00426C56" w:rsidRPr="00306D22" w:rsidRDefault="00C44294" w:rsidP="003D6B29">
      <w:pPr>
        <w:rPr>
          <w:sz w:val="28"/>
          <w:szCs w:val="28"/>
        </w:rPr>
      </w:pPr>
      <w:r w:rsidRPr="00306D22">
        <w:rPr>
          <w:sz w:val="28"/>
          <w:szCs w:val="28"/>
        </w:rPr>
        <w:t xml:space="preserve">  </w:t>
      </w:r>
      <w:r w:rsidR="00F13099">
        <w:rPr>
          <w:sz w:val="28"/>
          <w:szCs w:val="28"/>
        </w:rPr>
        <w:t>6</w:t>
      </w:r>
      <w:r w:rsidRPr="00306D22">
        <w:rPr>
          <w:sz w:val="28"/>
          <w:szCs w:val="28"/>
        </w:rPr>
        <w:t xml:space="preserve">. </w:t>
      </w:r>
      <w:r w:rsidR="00426C56" w:rsidRPr="00306D22">
        <w:rPr>
          <w:sz w:val="28"/>
          <w:szCs w:val="28"/>
        </w:rPr>
        <w:t>Издательская деятельность</w:t>
      </w:r>
      <w:r w:rsidR="007C1BD8">
        <w:rPr>
          <w:sz w:val="28"/>
          <w:szCs w:val="28"/>
        </w:rPr>
        <w:t>………………………………………...…………...</w:t>
      </w:r>
      <w:r w:rsidR="00243180" w:rsidRPr="00306D22">
        <w:rPr>
          <w:sz w:val="28"/>
          <w:szCs w:val="28"/>
        </w:rPr>
        <w:t>.</w:t>
      </w:r>
      <w:r w:rsidR="007C1BD8">
        <w:rPr>
          <w:sz w:val="28"/>
          <w:szCs w:val="28"/>
        </w:rPr>
        <w:t>8</w:t>
      </w:r>
    </w:p>
    <w:p w:rsidR="00C44294" w:rsidRPr="00306D22" w:rsidRDefault="00F13099" w:rsidP="003D6B29">
      <w:pPr>
        <w:shd w:val="clear" w:color="auto" w:fill="FFFFFF"/>
        <w:tabs>
          <w:tab w:val="left" w:pos="142"/>
        </w:tabs>
        <w:ind w:right="10"/>
        <w:rPr>
          <w:sz w:val="28"/>
          <w:szCs w:val="28"/>
        </w:rPr>
      </w:pPr>
      <w:r>
        <w:rPr>
          <w:sz w:val="28"/>
          <w:szCs w:val="28"/>
        </w:rPr>
        <w:t xml:space="preserve">  6</w:t>
      </w:r>
      <w:r w:rsidR="00C44294" w:rsidRPr="00306D22">
        <w:rPr>
          <w:sz w:val="28"/>
          <w:szCs w:val="28"/>
        </w:rPr>
        <w:t>.</w:t>
      </w:r>
      <w:r w:rsidR="00543EB5" w:rsidRPr="00306D22">
        <w:rPr>
          <w:sz w:val="28"/>
          <w:szCs w:val="28"/>
        </w:rPr>
        <w:t>1.</w:t>
      </w:r>
      <w:r w:rsidR="00C44294" w:rsidRPr="00306D22">
        <w:rPr>
          <w:sz w:val="28"/>
          <w:szCs w:val="28"/>
        </w:rPr>
        <w:t xml:space="preserve"> Издательская продукция</w:t>
      </w:r>
      <w:r w:rsidR="00543EB5" w:rsidRPr="00306D22">
        <w:rPr>
          <w:sz w:val="28"/>
          <w:szCs w:val="28"/>
        </w:rPr>
        <w:t xml:space="preserve"> (см. файл)</w:t>
      </w:r>
      <w:r w:rsidR="003D6B29" w:rsidRPr="00306D22">
        <w:rPr>
          <w:sz w:val="28"/>
          <w:szCs w:val="28"/>
        </w:rPr>
        <w:t xml:space="preserve">  </w:t>
      </w:r>
    </w:p>
    <w:p w:rsidR="00E149EF" w:rsidRPr="00306D22" w:rsidRDefault="00C44294" w:rsidP="003D6B29">
      <w:pPr>
        <w:shd w:val="clear" w:color="auto" w:fill="FFFFFF"/>
        <w:tabs>
          <w:tab w:val="left" w:pos="142"/>
        </w:tabs>
        <w:ind w:right="10"/>
        <w:rPr>
          <w:sz w:val="28"/>
          <w:szCs w:val="28"/>
        </w:rPr>
      </w:pPr>
      <w:r w:rsidRPr="00306D22">
        <w:rPr>
          <w:sz w:val="28"/>
          <w:szCs w:val="28"/>
        </w:rPr>
        <w:t xml:space="preserve">  </w:t>
      </w:r>
      <w:r w:rsidR="00F13099">
        <w:rPr>
          <w:sz w:val="28"/>
          <w:szCs w:val="28"/>
        </w:rPr>
        <w:t>7</w:t>
      </w:r>
      <w:r w:rsidR="00E149EF" w:rsidRPr="00306D22">
        <w:rPr>
          <w:sz w:val="28"/>
          <w:szCs w:val="28"/>
        </w:rPr>
        <w:t>. Показатели БИЦ</w:t>
      </w:r>
      <w:r w:rsidR="004B0FC7">
        <w:rPr>
          <w:sz w:val="28"/>
          <w:szCs w:val="28"/>
        </w:rPr>
        <w:t>………………………………………………………</w:t>
      </w:r>
      <w:r w:rsidR="007C1BD8">
        <w:rPr>
          <w:sz w:val="28"/>
          <w:szCs w:val="28"/>
        </w:rPr>
        <w:t>…………13</w:t>
      </w:r>
    </w:p>
    <w:p w:rsidR="00543EB5" w:rsidRPr="00306D22" w:rsidRDefault="003D6B29" w:rsidP="007E2E1B">
      <w:pPr>
        <w:shd w:val="clear" w:color="auto" w:fill="FFFFFF"/>
        <w:tabs>
          <w:tab w:val="left" w:pos="142"/>
        </w:tabs>
        <w:ind w:right="10"/>
        <w:rPr>
          <w:sz w:val="28"/>
          <w:szCs w:val="28"/>
        </w:rPr>
      </w:pPr>
      <w:r w:rsidRPr="00306D22">
        <w:rPr>
          <w:sz w:val="28"/>
          <w:szCs w:val="28"/>
        </w:rPr>
        <w:t xml:space="preserve">  </w:t>
      </w:r>
      <w:r w:rsidR="00F13099">
        <w:rPr>
          <w:sz w:val="28"/>
          <w:szCs w:val="28"/>
        </w:rPr>
        <w:t>8</w:t>
      </w:r>
      <w:r w:rsidR="00E149EF" w:rsidRPr="00306D22">
        <w:rPr>
          <w:sz w:val="28"/>
          <w:szCs w:val="28"/>
        </w:rPr>
        <w:t xml:space="preserve">. Учет </w:t>
      </w:r>
      <w:proofErr w:type="spellStart"/>
      <w:r w:rsidR="00E149EF" w:rsidRPr="00306D22">
        <w:rPr>
          <w:sz w:val="28"/>
          <w:szCs w:val="28"/>
        </w:rPr>
        <w:t>справочно</w:t>
      </w:r>
      <w:proofErr w:type="spellEnd"/>
      <w:r w:rsidR="00E149EF" w:rsidRPr="00306D22">
        <w:rPr>
          <w:sz w:val="28"/>
          <w:szCs w:val="28"/>
        </w:rPr>
        <w:t xml:space="preserve"> – библиографической и информаци</w:t>
      </w:r>
      <w:r w:rsidR="00E71DFF" w:rsidRPr="00306D22">
        <w:rPr>
          <w:sz w:val="28"/>
          <w:szCs w:val="28"/>
        </w:rPr>
        <w:t xml:space="preserve">онной </w:t>
      </w:r>
    </w:p>
    <w:p w:rsidR="000C5556" w:rsidRDefault="00543EB5" w:rsidP="000C5556">
      <w:pPr>
        <w:shd w:val="clear" w:color="auto" w:fill="FFFFFF"/>
        <w:tabs>
          <w:tab w:val="left" w:pos="142"/>
        </w:tabs>
        <w:ind w:right="10"/>
        <w:rPr>
          <w:sz w:val="28"/>
          <w:szCs w:val="28"/>
        </w:rPr>
      </w:pPr>
      <w:r w:rsidRPr="00306D22">
        <w:rPr>
          <w:sz w:val="28"/>
          <w:szCs w:val="28"/>
        </w:rPr>
        <w:t>д</w:t>
      </w:r>
      <w:r w:rsidR="006F4FC7" w:rsidRPr="00306D22">
        <w:rPr>
          <w:sz w:val="28"/>
          <w:szCs w:val="28"/>
        </w:rPr>
        <w:t>еятельности в 2014</w:t>
      </w:r>
      <w:r w:rsidR="002A1666" w:rsidRPr="00306D22">
        <w:rPr>
          <w:sz w:val="28"/>
          <w:szCs w:val="28"/>
        </w:rPr>
        <w:t xml:space="preserve"> году</w:t>
      </w:r>
      <w:r w:rsidRPr="00306D22">
        <w:rPr>
          <w:sz w:val="28"/>
          <w:szCs w:val="28"/>
        </w:rPr>
        <w:t>……</w:t>
      </w:r>
      <w:r w:rsidR="00243180" w:rsidRPr="00306D22">
        <w:rPr>
          <w:sz w:val="28"/>
          <w:szCs w:val="28"/>
        </w:rPr>
        <w:t>…………………………………………</w:t>
      </w:r>
      <w:r w:rsidR="004B0FC7">
        <w:rPr>
          <w:sz w:val="28"/>
          <w:szCs w:val="28"/>
        </w:rPr>
        <w:t>…………...</w:t>
      </w:r>
      <w:r w:rsidR="000C5556">
        <w:rPr>
          <w:sz w:val="28"/>
          <w:szCs w:val="28"/>
        </w:rPr>
        <w:t>17</w:t>
      </w:r>
    </w:p>
    <w:p w:rsidR="000C5556" w:rsidRPr="00306D22" w:rsidRDefault="004B0FC7" w:rsidP="004B0FC7">
      <w:pPr>
        <w:shd w:val="clear" w:color="auto" w:fill="FFFFFF"/>
        <w:tabs>
          <w:tab w:val="left" w:pos="142"/>
        </w:tabs>
        <w:ind w:right="10"/>
        <w:rPr>
          <w:sz w:val="28"/>
          <w:szCs w:val="28"/>
        </w:rPr>
      </w:pPr>
      <w:r>
        <w:rPr>
          <w:sz w:val="28"/>
          <w:szCs w:val="28"/>
        </w:rPr>
        <w:t xml:space="preserve">  9. Скриншот </w:t>
      </w:r>
      <w:r>
        <w:rPr>
          <w:sz w:val="28"/>
          <w:szCs w:val="28"/>
          <w:lang w:val="en-US"/>
        </w:rPr>
        <w:t>WEB</w:t>
      </w:r>
      <w:r w:rsidRPr="004B0FC7">
        <w:rPr>
          <w:sz w:val="28"/>
          <w:szCs w:val="28"/>
        </w:rPr>
        <w:t>-</w:t>
      </w:r>
      <w:r>
        <w:rPr>
          <w:sz w:val="28"/>
          <w:szCs w:val="28"/>
        </w:rPr>
        <w:t>сайта МУК МЦБ Зимовниковского района……………......18</w:t>
      </w:r>
    </w:p>
    <w:p w:rsidR="005F7285" w:rsidRDefault="005F7285" w:rsidP="00011AF8">
      <w:pPr>
        <w:tabs>
          <w:tab w:val="left" w:pos="1134"/>
        </w:tabs>
        <w:spacing w:line="232" w:lineRule="auto"/>
        <w:rPr>
          <w:b/>
          <w:sz w:val="28"/>
          <w:szCs w:val="28"/>
        </w:rPr>
      </w:pPr>
    </w:p>
    <w:sectPr w:rsidR="005F7285" w:rsidSect="00C9632D">
      <w:footerReference w:type="default" r:id="rId58"/>
      <w:pgSz w:w="11905" w:h="16837"/>
      <w:pgMar w:top="851" w:right="567" w:bottom="777" w:left="155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6B1" w:rsidRDefault="00FA66B1">
      <w:r>
        <w:separator/>
      </w:r>
    </w:p>
  </w:endnote>
  <w:endnote w:type="continuationSeparator" w:id="0">
    <w:p w:rsidR="00FA66B1" w:rsidRDefault="00FA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67" w:rsidRDefault="009C0267" w:rsidP="005F7870">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6B1" w:rsidRDefault="00FA66B1">
      <w:r>
        <w:separator/>
      </w:r>
    </w:p>
  </w:footnote>
  <w:footnote w:type="continuationSeparator" w:id="0">
    <w:p w:rsidR="00FA66B1" w:rsidRDefault="00FA66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pt;height:11.1pt" o:bullet="t">
        <v:imagedata r:id="rId1" o:title="BD14565_"/>
      </v:shape>
    </w:pict>
  </w:numPicBullet>
  <w:abstractNum w:abstractNumId="0">
    <w:nsid w:val="00000002"/>
    <w:multiLevelType w:val="singleLevel"/>
    <w:tmpl w:val="00000002"/>
    <w:name w:val="WW8Num4"/>
    <w:lvl w:ilvl="0">
      <w:start w:val="1"/>
      <w:numFmt w:val="bullet"/>
      <w:lvlText w:val=""/>
      <w:lvlJc w:val="left"/>
      <w:pPr>
        <w:tabs>
          <w:tab w:val="num" w:pos="360"/>
        </w:tabs>
        <w:ind w:left="360" w:hanging="360"/>
      </w:pPr>
      <w:rPr>
        <w:rFonts w:ascii="Symbol" w:hAnsi="Symbol"/>
        <w:color w:val="auto"/>
      </w:rPr>
    </w:lvl>
  </w:abstractNum>
  <w:abstractNum w:abstractNumId="1">
    <w:nsid w:val="00000003"/>
    <w:multiLevelType w:val="singleLevel"/>
    <w:tmpl w:val="00000003"/>
    <w:name w:val="WW8Num9"/>
    <w:lvl w:ilvl="0">
      <w:start w:val="1"/>
      <w:numFmt w:val="decimal"/>
      <w:lvlText w:val="%1."/>
      <w:lvlJc w:val="left"/>
      <w:pPr>
        <w:tabs>
          <w:tab w:val="num" w:pos="720"/>
        </w:tabs>
        <w:ind w:left="720" w:hanging="360"/>
      </w:pPr>
      <w:rPr>
        <w:rFonts w:ascii="Arial" w:hAnsi="Arial"/>
      </w:rPr>
    </w:lvl>
  </w:abstractNum>
  <w:abstractNum w:abstractNumId="2">
    <w:nsid w:val="00000004"/>
    <w:multiLevelType w:val="singleLevel"/>
    <w:tmpl w:val="00000004"/>
    <w:name w:val="WW8Num11"/>
    <w:lvl w:ilvl="0">
      <w:start w:val="1"/>
      <w:numFmt w:val="bullet"/>
      <w:lvlText w:val="–"/>
      <w:lvlJc w:val="left"/>
      <w:pPr>
        <w:tabs>
          <w:tab w:val="num" w:pos="720"/>
        </w:tabs>
        <w:ind w:left="720" w:hanging="360"/>
      </w:pPr>
      <w:rPr>
        <w:rFonts w:ascii="Arial" w:hAnsi="Arial"/>
      </w:rPr>
    </w:lvl>
  </w:abstractNum>
  <w:abstractNum w:abstractNumId="3">
    <w:nsid w:val="00000005"/>
    <w:multiLevelType w:val="singleLevel"/>
    <w:tmpl w:val="00000005"/>
    <w:name w:val="WW8Num15"/>
    <w:lvl w:ilvl="0">
      <w:start w:val="1"/>
      <w:numFmt w:val="bullet"/>
      <w:lvlText w:val=""/>
      <w:lvlJc w:val="left"/>
      <w:pPr>
        <w:tabs>
          <w:tab w:val="num" w:pos="1800"/>
        </w:tabs>
        <w:ind w:left="1800" w:hanging="360"/>
      </w:pPr>
      <w:rPr>
        <w:rFonts w:ascii="Symbol" w:hAnsi="Symbol"/>
        <w:color w:val="auto"/>
      </w:rPr>
    </w:lvl>
  </w:abstractNum>
  <w:abstractNum w:abstractNumId="4">
    <w:nsid w:val="00000006"/>
    <w:multiLevelType w:val="singleLevel"/>
    <w:tmpl w:val="00000006"/>
    <w:name w:val="WW8Num17"/>
    <w:lvl w:ilvl="0">
      <w:start w:val="1"/>
      <w:numFmt w:val="bullet"/>
      <w:lvlText w:val="−"/>
      <w:lvlJc w:val="left"/>
      <w:pPr>
        <w:tabs>
          <w:tab w:val="num" w:pos="1080"/>
        </w:tabs>
        <w:ind w:left="1080" w:hanging="360"/>
      </w:pPr>
      <w:rPr>
        <w:rFonts w:ascii="Times New Roman" w:hAnsi="Times New Roman" w:cs="Times New Roman"/>
      </w:rPr>
    </w:lvl>
  </w:abstractNum>
  <w:abstractNum w:abstractNumId="5">
    <w:nsid w:val="00000007"/>
    <w:multiLevelType w:val="singleLevel"/>
    <w:tmpl w:val="00000007"/>
    <w:name w:val="WW8Num18"/>
    <w:lvl w:ilvl="0">
      <w:start w:val="1"/>
      <w:numFmt w:val="bullet"/>
      <w:lvlText w:val="­"/>
      <w:lvlJc w:val="left"/>
      <w:pPr>
        <w:tabs>
          <w:tab w:val="num" w:pos="780"/>
        </w:tabs>
        <w:ind w:left="780" w:hanging="360"/>
      </w:pPr>
      <w:rPr>
        <w:rFonts w:ascii="Courier New" w:hAnsi="Courier New"/>
      </w:rPr>
    </w:lvl>
  </w:abstractNum>
  <w:abstractNum w:abstractNumId="6">
    <w:nsid w:val="00000008"/>
    <w:multiLevelType w:val="singleLevel"/>
    <w:tmpl w:val="00000008"/>
    <w:name w:val="WW8Num19"/>
    <w:lvl w:ilvl="0">
      <w:start w:val="1"/>
      <w:numFmt w:val="bullet"/>
      <w:lvlText w:val="­"/>
      <w:lvlJc w:val="left"/>
      <w:pPr>
        <w:tabs>
          <w:tab w:val="num" w:pos="780"/>
        </w:tabs>
        <w:ind w:left="780" w:hanging="360"/>
      </w:pPr>
      <w:rPr>
        <w:rFonts w:ascii="Courier New" w:hAnsi="Courier New"/>
      </w:rPr>
    </w:lvl>
  </w:abstractNum>
  <w:abstractNum w:abstractNumId="7">
    <w:nsid w:val="00000009"/>
    <w:multiLevelType w:val="multilevel"/>
    <w:tmpl w:val="00000009"/>
    <w:name w:val="WW8Num20"/>
    <w:lvl w:ilvl="0">
      <w:start w:val="3"/>
      <w:numFmt w:val="decimal"/>
      <w:lvlText w:val="%1"/>
      <w:lvlJc w:val="left"/>
      <w:pPr>
        <w:tabs>
          <w:tab w:val="num" w:pos="1515"/>
        </w:tabs>
        <w:ind w:left="1515" w:hanging="1515"/>
      </w:pPr>
    </w:lvl>
    <w:lvl w:ilvl="1">
      <w:start w:val="2"/>
      <w:numFmt w:val="decimal"/>
      <w:lvlText w:val="%1.%2"/>
      <w:lvlJc w:val="left"/>
      <w:pPr>
        <w:tabs>
          <w:tab w:val="num" w:pos="1861"/>
        </w:tabs>
        <w:ind w:left="1861" w:hanging="1515"/>
      </w:pPr>
    </w:lvl>
    <w:lvl w:ilvl="2">
      <w:start w:val="2"/>
      <w:numFmt w:val="decimal"/>
      <w:lvlText w:val="%1.%2.%3"/>
      <w:lvlJc w:val="left"/>
      <w:pPr>
        <w:tabs>
          <w:tab w:val="num" w:pos="2207"/>
        </w:tabs>
        <w:ind w:left="2207" w:hanging="1515"/>
      </w:pPr>
    </w:lvl>
    <w:lvl w:ilvl="3">
      <w:start w:val="1"/>
      <w:numFmt w:val="decimal"/>
      <w:lvlText w:val="%1.%2.%3.%4"/>
      <w:lvlJc w:val="left"/>
      <w:pPr>
        <w:tabs>
          <w:tab w:val="num" w:pos="2553"/>
        </w:tabs>
        <w:ind w:left="2553" w:hanging="1515"/>
      </w:pPr>
    </w:lvl>
    <w:lvl w:ilvl="4">
      <w:start w:val="1"/>
      <w:numFmt w:val="decimal"/>
      <w:lvlText w:val="%1.%2.%3.%4.%5"/>
      <w:lvlJc w:val="left"/>
      <w:pPr>
        <w:tabs>
          <w:tab w:val="num" w:pos="2899"/>
        </w:tabs>
        <w:ind w:left="2899" w:hanging="1515"/>
      </w:pPr>
    </w:lvl>
    <w:lvl w:ilvl="5">
      <w:start w:val="1"/>
      <w:numFmt w:val="decimal"/>
      <w:lvlText w:val="%1.%2.%3.%4.%5.%6"/>
      <w:lvlJc w:val="left"/>
      <w:pPr>
        <w:tabs>
          <w:tab w:val="num" w:pos="3245"/>
        </w:tabs>
        <w:ind w:left="3245" w:hanging="1515"/>
      </w:pPr>
    </w:lvl>
    <w:lvl w:ilvl="6">
      <w:start w:val="1"/>
      <w:numFmt w:val="decimal"/>
      <w:lvlText w:val="%1.%2.%3.%4.%5.%6.%7"/>
      <w:lvlJc w:val="left"/>
      <w:pPr>
        <w:tabs>
          <w:tab w:val="num" w:pos="3591"/>
        </w:tabs>
        <w:ind w:left="3591" w:hanging="1515"/>
      </w:pPr>
    </w:lvl>
    <w:lvl w:ilvl="7">
      <w:start w:val="1"/>
      <w:numFmt w:val="decimal"/>
      <w:lvlText w:val="%1.%2.%3.%4.%5.%6.%7.%8"/>
      <w:lvlJc w:val="left"/>
      <w:pPr>
        <w:tabs>
          <w:tab w:val="num" w:pos="4222"/>
        </w:tabs>
        <w:ind w:left="4222" w:hanging="1800"/>
      </w:pPr>
    </w:lvl>
    <w:lvl w:ilvl="8">
      <w:start w:val="1"/>
      <w:numFmt w:val="decimal"/>
      <w:lvlText w:val="%1.%2.%3.%4.%5.%6.%7.%8.%9"/>
      <w:lvlJc w:val="left"/>
      <w:pPr>
        <w:tabs>
          <w:tab w:val="num" w:pos="4928"/>
        </w:tabs>
        <w:ind w:left="4928" w:hanging="2160"/>
      </w:pPr>
    </w:lvl>
  </w:abstractNum>
  <w:abstractNum w:abstractNumId="8">
    <w:nsid w:val="0000000A"/>
    <w:multiLevelType w:val="singleLevel"/>
    <w:tmpl w:val="0000000A"/>
    <w:name w:val="WW8Num21"/>
    <w:lvl w:ilvl="0">
      <w:start w:val="1"/>
      <w:numFmt w:val="decimal"/>
      <w:lvlText w:val="%1."/>
      <w:lvlJc w:val="left"/>
      <w:pPr>
        <w:tabs>
          <w:tab w:val="num" w:pos="720"/>
        </w:tabs>
        <w:ind w:left="720" w:hanging="360"/>
      </w:pPr>
    </w:lvl>
  </w:abstractNum>
  <w:abstractNum w:abstractNumId="9">
    <w:nsid w:val="0000000B"/>
    <w:multiLevelType w:val="singleLevel"/>
    <w:tmpl w:val="0000000B"/>
    <w:name w:val="WW8Num23"/>
    <w:lvl w:ilvl="0">
      <w:start w:val="1"/>
      <w:numFmt w:val="decimal"/>
      <w:lvlText w:val="%1."/>
      <w:lvlJc w:val="left"/>
      <w:pPr>
        <w:tabs>
          <w:tab w:val="num" w:pos="1590"/>
        </w:tabs>
        <w:ind w:left="1590" w:hanging="1050"/>
      </w:pPr>
    </w:lvl>
  </w:abstractNum>
  <w:abstractNum w:abstractNumId="10">
    <w:nsid w:val="0000000C"/>
    <w:multiLevelType w:val="multilevel"/>
    <w:tmpl w:val="0000000C"/>
    <w:name w:val="WW8Num24"/>
    <w:lvl w:ilvl="0">
      <w:start w:val="5"/>
      <w:numFmt w:val="decimal"/>
      <w:lvlText w:val="%1"/>
      <w:lvlJc w:val="left"/>
      <w:pPr>
        <w:tabs>
          <w:tab w:val="num" w:pos="360"/>
        </w:tabs>
        <w:ind w:left="360" w:hanging="360"/>
      </w:pPr>
    </w:lvl>
    <w:lvl w:ilvl="1">
      <w:start w:val="1"/>
      <w:numFmt w:val="decimal"/>
      <w:lvlText w:val="%1.%2"/>
      <w:lvlJc w:val="left"/>
      <w:pPr>
        <w:tabs>
          <w:tab w:val="num" w:pos="4330"/>
        </w:tabs>
        <w:ind w:left="433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D"/>
    <w:multiLevelType w:val="singleLevel"/>
    <w:tmpl w:val="0000000D"/>
    <w:name w:val="WW8Num29"/>
    <w:lvl w:ilvl="0">
      <w:start w:val="1"/>
      <w:numFmt w:val="bullet"/>
      <w:lvlText w:val="−"/>
      <w:lvlJc w:val="left"/>
      <w:pPr>
        <w:tabs>
          <w:tab w:val="num" w:pos="720"/>
        </w:tabs>
        <w:ind w:left="720" w:hanging="360"/>
      </w:pPr>
      <w:rPr>
        <w:rFonts w:ascii="Times New Roman" w:hAnsi="Times New Roman" w:cs="Times New Roman"/>
      </w:rPr>
    </w:lvl>
  </w:abstractNum>
  <w:abstractNum w:abstractNumId="12">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13">
    <w:nsid w:val="0000000F"/>
    <w:multiLevelType w:val="singleLevel"/>
    <w:tmpl w:val="0000000F"/>
    <w:name w:val="WW8Num31"/>
    <w:lvl w:ilvl="0">
      <w:start w:val="1"/>
      <w:numFmt w:val="bullet"/>
      <w:lvlText w:val=""/>
      <w:lvlJc w:val="left"/>
      <w:pPr>
        <w:tabs>
          <w:tab w:val="num" w:pos="960"/>
        </w:tabs>
        <w:ind w:left="960" w:hanging="360"/>
      </w:pPr>
      <w:rPr>
        <w:rFonts w:ascii="Symbol" w:hAnsi="Symbol"/>
      </w:rPr>
    </w:lvl>
  </w:abstractNum>
  <w:abstractNum w:abstractNumId="14">
    <w:nsid w:val="00000010"/>
    <w:multiLevelType w:val="singleLevel"/>
    <w:tmpl w:val="00000010"/>
    <w:name w:val="WW8Num35"/>
    <w:lvl w:ilvl="0">
      <w:start w:val="1"/>
      <w:numFmt w:val="bullet"/>
      <w:lvlText w:val=""/>
      <w:lvlJc w:val="left"/>
      <w:pPr>
        <w:tabs>
          <w:tab w:val="num" w:pos="1800"/>
        </w:tabs>
        <w:ind w:left="1800" w:hanging="360"/>
      </w:pPr>
      <w:rPr>
        <w:rFonts w:ascii="Symbol" w:hAnsi="Symbol"/>
        <w:color w:val="auto"/>
      </w:rPr>
    </w:lvl>
  </w:abstractNum>
  <w:abstractNum w:abstractNumId="15">
    <w:nsid w:val="00000011"/>
    <w:multiLevelType w:val="singleLevel"/>
    <w:tmpl w:val="00000011"/>
    <w:name w:val="WW8Num37"/>
    <w:lvl w:ilvl="0">
      <w:start w:val="1"/>
      <w:numFmt w:val="decimal"/>
      <w:lvlText w:val="%1."/>
      <w:lvlJc w:val="left"/>
      <w:pPr>
        <w:tabs>
          <w:tab w:val="num" w:pos="394"/>
        </w:tabs>
        <w:ind w:left="394" w:hanging="360"/>
      </w:pPr>
    </w:lvl>
  </w:abstractNum>
  <w:abstractNum w:abstractNumId="16">
    <w:nsid w:val="00000012"/>
    <w:multiLevelType w:val="singleLevel"/>
    <w:tmpl w:val="00000012"/>
    <w:name w:val="WW8Num39"/>
    <w:lvl w:ilvl="0">
      <w:start w:val="1"/>
      <w:numFmt w:val="bullet"/>
      <w:lvlText w:val="­"/>
      <w:lvlJc w:val="left"/>
      <w:pPr>
        <w:tabs>
          <w:tab w:val="num" w:pos="780"/>
        </w:tabs>
        <w:ind w:left="780" w:hanging="360"/>
      </w:pPr>
      <w:rPr>
        <w:rFonts w:ascii="Courier New" w:hAnsi="Courier New"/>
      </w:rPr>
    </w:lvl>
  </w:abstractNum>
  <w:abstractNum w:abstractNumId="17">
    <w:nsid w:val="00000013"/>
    <w:multiLevelType w:val="singleLevel"/>
    <w:tmpl w:val="00000013"/>
    <w:name w:val="WW8Num40"/>
    <w:lvl w:ilvl="0">
      <w:start w:val="1"/>
      <w:numFmt w:val="bullet"/>
      <w:lvlText w:val=""/>
      <w:lvlJc w:val="left"/>
      <w:pPr>
        <w:tabs>
          <w:tab w:val="num" w:pos="1080"/>
        </w:tabs>
        <w:ind w:left="1080" w:hanging="360"/>
      </w:pPr>
      <w:rPr>
        <w:rFonts w:ascii="Wingdings" w:hAnsi="Wingdings"/>
      </w:rPr>
    </w:lvl>
  </w:abstractNum>
  <w:abstractNum w:abstractNumId="18">
    <w:nsid w:val="00000014"/>
    <w:multiLevelType w:val="singleLevel"/>
    <w:tmpl w:val="00000014"/>
    <w:name w:val="WW8Num41"/>
    <w:lvl w:ilvl="0">
      <w:start w:val="1"/>
      <w:numFmt w:val="bullet"/>
      <w:lvlText w:val="−"/>
      <w:lvlJc w:val="left"/>
      <w:pPr>
        <w:tabs>
          <w:tab w:val="num" w:pos="720"/>
        </w:tabs>
        <w:ind w:left="720" w:hanging="360"/>
      </w:pPr>
      <w:rPr>
        <w:rFonts w:ascii="Times New Roman" w:hAnsi="Times New Roman" w:cs="Times New Roman"/>
      </w:rPr>
    </w:lvl>
  </w:abstractNum>
  <w:abstractNum w:abstractNumId="19">
    <w:nsid w:val="00000015"/>
    <w:multiLevelType w:val="singleLevel"/>
    <w:tmpl w:val="00000015"/>
    <w:name w:val="WW8Num43"/>
    <w:lvl w:ilvl="0">
      <w:start w:val="1"/>
      <w:numFmt w:val="bullet"/>
      <w:lvlText w:val=""/>
      <w:lvlJc w:val="left"/>
      <w:pPr>
        <w:tabs>
          <w:tab w:val="num" w:pos="1200"/>
        </w:tabs>
        <w:ind w:left="1200" w:hanging="360"/>
      </w:pPr>
      <w:rPr>
        <w:rFonts w:ascii="Wingdings" w:hAnsi="Wingdings"/>
      </w:rPr>
    </w:lvl>
  </w:abstractNum>
  <w:abstractNum w:abstractNumId="20">
    <w:nsid w:val="00000016"/>
    <w:multiLevelType w:val="singleLevel"/>
    <w:tmpl w:val="00000016"/>
    <w:name w:val="WW8Num44"/>
    <w:lvl w:ilvl="0">
      <w:start w:val="1"/>
      <w:numFmt w:val="bullet"/>
      <w:lvlText w:val="−"/>
      <w:lvlJc w:val="left"/>
      <w:pPr>
        <w:tabs>
          <w:tab w:val="num" w:pos="720"/>
        </w:tabs>
        <w:ind w:left="720" w:hanging="360"/>
      </w:pPr>
      <w:rPr>
        <w:rFonts w:ascii="Times New Roman" w:hAnsi="Times New Roman" w:cs="Times New Roman"/>
      </w:rPr>
    </w:lvl>
  </w:abstractNum>
  <w:abstractNum w:abstractNumId="21">
    <w:nsid w:val="036039E3"/>
    <w:multiLevelType w:val="multilevel"/>
    <w:tmpl w:val="FF4810F4"/>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85"/>
        </w:tabs>
        <w:ind w:left="785" w:hanging="360"/>
      </w:pPr>
      <w:rPr>
        <w:rFonts w:hint="default"/>
        <w:b/>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5200"/>
        </w:tabs>
        <w:ind w:left="5200" w:hanging="1800"/>
      </w:pPr>
      <w:rPr>
        <w:rFonts w:hint="default"/>
        <w:b/>
      </w:rPr>
    </w:lvl>
  </w:abstractNum>
  <w:abstractNum w:abstractNumId="22">
    <w:nsid w:val="05857FDB"/>
    <w:multiLevelType w:val="hybridMultilevel"/>
    <w:tmpl w:val="C7C464BC"/>
    <w:lvl w:ilvl="0" w:tplc="95A0C31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3">
    <w:nsid w:val="05EB431C"/>
    <w:multiLevelType w:val="hybridMultilevel"/>
    <w:tmpl w:val="7BF27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B86BC5"/>
    <w:multiLevelType w:val="hybridMultilevel"/>
    <w:tmpl w:val="8BAA72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AA0FE2"/>
    <w:multiLevelType w:val="hybridMultilevel"/>
    <w:tmpl w:val="06AC5304"/>
    <w:lvl w:ilvl="0" w:tplc="C8D2CDDE">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6">
    <w:nsid w:val="0D553A46"/>
    <w:multiLevelType w:val="hybridMultilevel"/>
    <w:tmpl w:val="9110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B41D3A"/>
    <w:multiLevelType w:val="hybridMultilevel"/>
    <w:tmpl w:val="02328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B45C0C"/>
    <w:multiLevelType w:val="hybridMultilevel"/>
    <w:tmpl w:val="EABE18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D0E511E"/>
    <w:multiLevelType w:val="hybridMultilevel"/>
    <w:tmpl w:val="CA128A48"/>
    <w:lvl w:ilvl="0" w:tplc="0CD23252">
      <w:start w:val="1"/>
      <w:numFmt w:val="bullet"/>
      <w:lvlText w:val=""/>
      <w:lvlJc w:val="left"/>
      <w:pPr>
        <w:ind w:left="720" w:hanging="360"/>
      </w:pPr>
      <w:rPr>
        <w:rFonts w:ascii="Symbol" w:hAnsi="Symbol" w:hint="default"/>
      </w:rPr>
    </w:lvl>
    <w:lvl w:ilvl="1" w:tplc="95AA0552">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690D73"/>
    <w:multiLevelType w:val="hybridMultilevel"/>
    <w:tmpl w:val="3190D51C"/>
    <w:lvl w:ilvl="0" w:tplc="0CD23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4458E0"/>
    <w:multiLevelType w:val="hybridMultilevel"/>
    <w:tmpl w:val="ABE28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743861"/>
    <w:multiLevelType w:val="hybridMultilevel"/>
    <w:tmpl w:val="5286373E"/>
    <w:lvl w:ilvl="0" w:tplc="84C2AC76">
      <w:start w:val="1"/>
      <w:numFmt w:val="bullet"/>
      <w:lvlText w:val="­"/>
      <w:lvlJc w:val="left"/>
      <w:pPr>
        <w:tabs>
          <w:tab w:val="num" w:pos="780"/>
        </w:tabs>
        <w:ind w:left="7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1DC2BA0"/>
    <w:multiLevelType w:val="hybridMultilevel"/>
    <w:tmpl w:val="BE820770"/>
    <w:lvl w:ilvl="0" w:tplc="B5E83E22">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222E73F8"/>
    <w:multiLevelType w:val="hybridMultilevel"/>
    <w:tmpl w:val="7E366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C73BED"/>
    <w:multiLevelType w:val="hybridMultilevel"/>
    <w:tmpl w:val="EC4485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24D236BE"/>
    <w:multiLevelType w:val="hybridMultilevel"/>
    <w:tmpl w:val="A644F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560159"/>
    <w:multiLevelType w:val="hybridMultilevel"/>
    <w:tmpl w:val="DE12D7C2"/>
    <w:lvl w:ilvl="0" w:tplc="0CD23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FB148D4"/>
    <w:multiLevelType w:val="hybridMultilevel"/>
    <w:tmpl w:val="76529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710948"/>
    <w:multiLevelType w:val="hybridMultilevel"/>
    <w:tmpl w:val="821E2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780A3C"/>
    <w:multiLevelType w:val="hybridMultilevel"/>
    <w:tmpl w:val="F920E658"/>
    <w:lvl w:ilvl="0" w:tplc="1AD60A9A">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1">
    <w:nsid w:val="32117130"/>
    <w:multiLevelType w:val="multilevel"/>
    <w:tmpl w:val="2BEA2CF6"/>
    <w:lvl w:ilvl="0">
      <w:start w:val="1"/>
      <w:numFmt w:val="decimal"/>
      <w:lvlText w:val="%1"/>
      <w:lvlJc w:val="left"/>
      <w:pPr>
        <w:ind w:left="360" w:hanging="360"/>
      </w:pPr>
      <w:rPr>
        <w:rFonts w:hint="default"/>
      </w:rPr>
    </w:lvl>
    <w:lvl w:ilvl="1">
      <w:start w:val="1"/>
      <w:numFmt w:val="decimal"/>
      <w:lvlText w:val="%1.%2"/>
      <w:lvlJc w:val="left"/>
      <w:pPr>
        <w:ind w:left="454" w:hanging="360"/>
      </w:pPr>
      <w:rPr>
        <w:rFonts w:hint="default"/>
      </w:rPr>
    </w:lvl>
    <w:lvl w:ilvl="2">
      <w:start w:val="1"/>
      <w:numFmt w:val="decimal"/>
      <w:lvlText w:val="%1.%2.%3"/>
      <w:lvlJc w:val="left"/>
      <w:pPr>
        <w:ind w:left="908" w:hanging="720"/>
      </w:pPr>
      <w:rPr>
        <w:rFonts w:hint="default"/>
      </w:rPr>
    </w:lvl>
    <w:lvl w:ilvl="3">
      <w:start w:val="1"/>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2">
    <w:nsid w:val="37015301"/>
    <w:multiLevelType w:val="hybridMultilevel"/>
    <w:tmpl w:val="1270C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E10D5D"/>
    <w:multiLevelType w:val="hybridMultilevel"/>
    <w:tmpl w:val="FB7A0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17613D"/>
    <w:multiLevelType w:val="hybridMultilevel"/>
    <w:tmpl w:val="6B92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DA04DB"/>
    <w:multiLevelType w:val="hybridMultilevel"/>
    <w:tmpl w:val="125C9324"/>
    <w:lvl w:ilvl="0" w:tplc="E09C8110">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3EFB69D4"/>
    <w:multiLevelType w:val="hybridMultilevel"/>
    <w:tmpl w:val="E75AF8E8"/>
    <w:lvl w:ilvl="0" w:tplc="7B305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B820DB"/>
    <w:multiLevelType w:val="hybridMultilevel"/>
    <w:tmpl w:val="6ADA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DF723B"/>
    <w:multiLevelType w:val="hybridMultilevel"/>
    <w:tmpl w:val="35A2DBDA"/>
    <w:lvl w:ilvl="0" w:tplc="04190001">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49">
    <w:nsid w:val="446F23F0"/>
    <w:multiLevelType w:val="hybridMultilevel"/>
    <w:tmpl w:val="BE6E3218"/>
    <w:lvl w:ilvl="0" w:tplc="84C2AC76">
      <w:start w:val="1"/>
      <w:numFmt w:val="bullet"/>
      <w:lvlText w:val="­"/>
      <w:lvlJc w:val="left"/>
      <w:pPr>
        <w:tabs>
          <w:tab w:val="num" w:pos="780"/>
        </w:tabs>
        <w:ind w:left="7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4BC22E3"/>
    <w:multiLevelType w:val="multilevel"/>
    <w:tmpl w:val="4B70755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51">
    <w:nsid w:val="46F86274"/>
    <w:multiLevelType w:val="hybridMultilevel"/>
    <w:tmpl w:val="269ED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B0E11A2"/>
    <w:multiLevelType w:val="hybridMultilevel"/>
    <w:tmpl w:val="88A00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004BC6"/>
    <w:multiLevelType w:val="hybridMultilevel"/>
    <w:tmpl w:val="4A2044E2"/>
    <w:lvl w:ilvl="0" w:tplc="C8D2CDDE">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4">
    <w:nsid w:val="51F5715E"/>
    <w:multiLevelType w:val="hybridMultilevel"/>
    <w:tmpl w:val="F2B6B952"/>
    <w:lvl w:ilvl="0" w:tplc="01A2234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5">
    <w:nsid w:val="546275C9"/>
    <w:multiLevelType w:val="hybridMultilevel"/>
    <w:tmpl w:val="63DC8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D652B0"/>
    <w:multiLevelType w:val="hybridMultilevel"/>
    <w:tmpl w:val="D2F6C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FF36C4"/>
    <w:multiLevelType w:val="hybridMultilevel"/>
    <w:tmpl w:val="564E86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600C7263"/>
    <w:multiLevelType w:val="hybridMultilevel"/>
    <w:tmpl w:val="4134F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363FE7"/>
    <w:multiLevelType w:val="hybridMultilevel"/>
    <w:tmpl w:val="AEBCF2BA"/>
    <w:lvl w:ilvl="0" w:tplc="8996B26E">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0">
    <w:nsid w:val="64705C68"/>
    <w:multiLevelType w:val="hybridMultilevel"/>
    <w:tmpl w:val="8A92A29A"/>
    <w:lvl w:ilvl="0" w:tplc="0CD23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69705E7"/>
    <w:multiLevelType w:val="hybridMultilevel"/>
    <w:tmpl w:val="237831AE"/>
    <w:lvl w:ilvl="0" w:tplc="917249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76557C6"/>
    <w:multiLevelType w:val="hybridMultilevel"/>
    <w:tmpl w:val="0F4AE15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63">
    <w:nsid w:val="69CB590F"/>
    <w:multiLevelType w:val="hybridMultilevel"/>
    <w:tmpl w:val="A060F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144E0C"/>
    <w:multiLevelType w:val="hybridMultilevel"/>
    <w:tmpl w:val="E17AA366"/>
    <w:lvl w:ilvl="0" w:tplc="04190001">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65">
    <w:nsid w:val="6AE768D9"/>
    <w:multiLevelType w:val="hybridMultilevel"/>
    <w:tmpl w:val="3BF23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CFD6B03"/>
    <w:multiLevelType w:val="hybridMultilevel"/>
    <w:tmpl w:val="5B98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DB61CEF"/>
    <w:multiLevelType w:val="hybridMultilevel"/>
    <w:tmpl w:val="5EFC5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D15495"/>
    <w:multiLevelType w:val="singleLevel"/>
    <w:tmpl w:val="ADD080A6"/>
    <w:lvl w:ilvl="0">
      <w:start w:val="1"/>
      <w:numFmt w:val="decimal"/>
      <w:lvlText w:val="%1."/>
      <w:lvlJc w:val="left"/>
      <w:pPr>
        <w:tabs>
          <w:tab w:val="num" w:pos="394"/>
        </w:tabs>
        <w:ind w:left="394" w:hanging="360"/>
      </w:pPr>
      <w:rPr>
        <w:rFonts w:hint="default"/>
      </w:rPr>
    </w:lvl>
  </w:abstractNum>
  <w:abstractNum w:abstractNumId="69">
    <w:nsid w:val="779B348C"/>
    <w:multiLevelType w:val="hybridMultilevel"/>
    <w:tmpl w:val="316A2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9D41328"/>
    <w:multiLevelType w:val="hybridMultilevel"/>
    <w:tmpl w:val="3E387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64"/>
  </w:num>
  <w:num w:numId="3">
    <w:abstractNumId w:val="48"/>
  </w:num>
  <w:num w:numId="4">
    <w:abstractNumId w:val="33"/>
  </w:num>
  <w:num w:numId="5">
    <w:abstractNumId w:val="38"/>
  </w:num>
  <w:num w:numId="6">
    <w:abstractNumId w:val="60"/>
  </w:num>
  <w:num w:numId="7">
    <w:abstractNumId w:val="29"/>
  </w:num>
  <w:num w:numId="8">
    <w:abstractNumId w:val="30"/>
  </w:num>
  <w:num w:numId="9">
    <w:abstractNumId w:val="42"/>
  </w:num>
  <w:num w:numId="10">
    <w:abstractNumId w:val="31"/>
  </w:num>
  <w:num w:numId="11">
    <w:abstractNumId w:val="47"/>
  </w:num>
  <w:num w:numId="12">
    <w:abstractNumId w:val="37"/>
  </w:num>
  <w:num w:numId="13">
    <w:abstractNumId w:val="22"/>
  </w:num>
  <w:num w:numId="14">
    <w:abstractNumId w:val="50"/>
  </w:num>
  <w:num w:numId="15">
    <w:abstractNumId w:val="21"/>
  </w:num>
  <w:num w:numId="16">
    <w:abstractNumId w:val="34"/>
  </w:num>
  <w:num w:numId="17">
    <w:abstractNumId w:val="61"/>
  </w:num>
  <w:num w:numId="18">
    <w:abstractNumId w:val="66"/>
  </w:num>
  <w:num w:numId="19">
    <w:abstractNumId w:val="43"/>
  </w:num>
  <w:num w:numId="20">
    <w:abstractNumId w:val="58"/>
  </w:num>
  <w:num w:numId="21">
    <w:abstractNumId w:val="39"/>
  </w:num>
  <w:num w:numId="22">
    <w:abstractNumId w:val="36"/>
  </w:num>
  <w:num w:numId="23">
    <w:abstractNumId w:val="55"/>
  </w:num>
  <w:num w:numId="24">
    <w:abstractNumId w:val="28"/>
  </w:num>
  <w:num w:numId="25">
    <w:abstractNumId w:val="69"/>
  </w:num>
  <w:num w:numId="26">
    <w:abstractNumId w:val="35"/>
  </w:num>
  <w:num w:numId="27">
    <w:abstractNumId w:val="62"/>
  </w:num>
  <w:num w:numId="28">
    <w:abstractNumId w:val="52"/>
  </w:num>
  <w:num w:numId="29">
    <w:abstractNumId w:val="57"/>
  </w:num>
  <w:num w:numId="30">
    <w:abstractNumId w:val="26"/>
  </w:num>
  <w:num w:numId="31">
    <w:abstractNumId w:val="56"/>
  </w:num>
  <w:num w:numId="32">
    <w:abstractNumId w:val="23"/>
  </w:num>
  <w:num w:numId="33">
    <w:abstractNumId w:val="67"/>
  </w:num>
  <w:num w:numId="34">
    <w:abstractNumId w:val="44"/>
  </w:num>
  <w:num w:numId="35">
    <w:abstractNumId w:val="63"/>
  </w:num>
  <w:num w:numId="36">
    <w:abstractNumId w:val="45"/>
  </w:num>
  <w:num w:numId="37">
    <w:abstractNumId w:val="54"/>
  </w:num>
  <w:num w:numId="38">
    <w:abstractNumId w:val="46"/>
  </w:num>
  <w:num w:numId="39">
    <w:abstractNumId w:val="32"/>
  </w:num>
  <w:num w:numId="40">
    <w:abstractNumId w:val="49"/>
  </w:num>
  <w:num w:numId="41">
    <w:abstractNumId w:val="68"/>
  </w:num>
  <w:num w:numId="42">
    <w:abstractNumId w:val="41"/>
  </w:num>
  <w:num w:numId="43">
    <w:abstractNumId w:val="53"/>
  </w:num>
  <w:num w:numId="44">
    <w:abstractNumId w:val="25"/>
  </w:num>
  <w:num w:numId="45">
    <w:abstractNumId w:val="59"/>
  </w:num>
  <w:num w:numId="46">
    <w:abstractNumId w:val="51"/>
  </w:num>
  <w:num w:numId="47">
    <w:abstractNumId w:val="27"/>
  </w:num>
  <w:num w:numId="48">
    <w:abstractNumId w:val="24"/>
  </w:num>
  <w:num w:numId="49">
    <w:abstractNumId w:val="70"/>
  </w:num>
  <w:num w:numId="50">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4B9"/>
    <w:rsid w:val="00001AC3"/>
    <w:rsid w:val="0000334B"/>
    <w:rsid w:val="000037F6"/>
    <w:rsid w:val="00004A39"/>
    <w:rsid w:val="00004E30"/>
    <w:rsid w:val="00004F66"/>
    <w:rsid w:val="00006205"/>
    <w:rsid w:val="0000637B"/>
    <w:rsid w:val="00006C6B"/>
    <w:rsid w:val="00006F62"/>
    <w:rsid w:val="0000787B"/>
    <w:rsid w:val="00007C3B"/>
    <w:rsid w:val="00007E33"/>
    <w:rsid w:val="00010A81"/>
    <w:rsid w:val="000115AF"/>
    <w:rsid w:val="000118A0"/>
    <w:rsid w:val="000118F8"/>
    <w:rsid w:val="00011AF8"/>
    <w:rsid w:val="00011C18"/>
    <w:rsid w:val="000121CE"/>
    <w:rsid w:val="0001224B"/>
    <w:rsid w:val="00012576"/>
    <w:rsid w:val="000129E4"/>
    <w:rsid w:val="00012D5E"/>
    <w:rsid w:val="00013141"/>
    <w:rsid w:val="00013289"/>
    <w:rsid w:val="00013312"/>
    <w:rsid w:val="000148E3"/>
    <w:rsid w:val="00014A9C"/>
    <w:rsid w:val="000155DD"/>
    <w:rsid w:val="000159E7"/>
    <w:rsid w:val="00015A39"/>
    <w:rsid w:val="00015E8D"/>
    <w:rsid w:val="0001690A"/>
    <w:rsid w:val="00016CD9"/>
    <w:rsid w:val="00020E83"/>
    <w:rsid w:val="000211BF"/>
    <w:rsid w:val="000221B2"/>
    <w:rsid w:val="000225F0"/>
    <w:rsid w:val="0002350D"/>
    <w:rsid w:val="0002351D"/>
    <w:rsid w:val="000241D1"/>
    <w:rsid w:val="0002423D"/>
    <w:rsid w:val="00024306"/>
    <w:rsid w:val="000247EF"/>
    <w:rsid w:val="00024C4F"/>
    <w:rsid w:val="00025577"/>
    <w:rsid w:val="000256D5"/>
    <w:rsid w:val="00025CF7"/>
    <w:rsid w:val="0002607F"/>
    <w:rsid w:val="00026284"/>
    <w:rsid w:val="00027683"/>
    <w:rsid w:val="0002789F"/>
    <w:rsid w:val="00031553"/>
    <w:rsid w:val="00031856"/>
    <w:rsid w:val="00031B4D"/>
    <w:rsid w:val="0003237B"/>
    <w:rsid w:val="000326C9"/>
    <w:rsid w:val="000329DB"/>
    <w:rsid w:val="00032F3B"/>
    <w:rsid w:val="00032FB9"/>
    <w:rsid w:val="0003341C"/>
    <w:rsid w:val="00033CDE"/>
    <w:rsid w:val="00034011"/>
    <w:rsid w:val="0003432D"/>
    <w:rsid w:val="0003482C"/>
    <w:rsid w:val="0003764A"/>
    <w:rsid w:val="000400EC"/>
    <w:rsid w:val="00040758"/>
    <w:rsid w:val="00040D3D"/>
    <w:rsid w:val="00040E73"/>
    <w:rsid w:val="0004106E"/>
    <w:rsid w:val="00042367"/>
    <w:rsid w:val="00043418"/>
    <w:rsid w:val="00044127"/>
    <w:rsid w:val="00044CE0"/>
    <w:rsid w:val="00045200"/>
    <w:rsid w:val="00045221"/>
    <w:rsid w:val="00045AC0"/>
    <w:rsid w:val="00045C9D"/>
    <w:rsid w:val="00046594"/>
    <w:rsid w:val="0004719E"/>
    <w:rsid w:val="000477B9"/>
    <w:rsid w:val="00047AA1"/>
    <w:rsid w:val="00047EA1"/>
    <w:rsid w:val="00047F20"/>
    <w:rsid w:val="00050550"/>
    <w:rsid w:val="00050C44"/>
    <w:rsid w:val="00051048"/>
    <w:rsid w:val="00051213"/>
    <w:rsid w:val="00051EE9"/>
    <w:rsid w:val="00051F01"/>
    <w:rsid w:val="00052216"/>
    <w:rsid w:val="00053985"/>
    <w:rsid w:val="000539EE"/>
    <w:rsid w:val="00053F9F"/>
    <w:rsid w:val="00054038"/>
    <w:rsid w:val="000541B7"/>
    <w:rsid w:val="00054211"/>
    <w:rsid w:val="000554F8"/>
    <w:rsid w:val="00056526"/>
    <w:rsid w:val="0005714E"/>
    <w:rsid w:val="000574F3"/>
    <w:rsid w:val="000576C9"/>
    <w:rsid w:val="000604F0"/>
    <w:rsid w:val="00060640"/>
    <w:rsid w:val="00060A57"/>
    <w:rsid w:val="000614FD"/>
    <w:rsid w:val="00061556"/>
    <w:rsid w:val="000624CC"/>
    <w:rsid w:val="00062805"/>
    <w:rsid w:val="00062C0B"/>
    <w:rsid w:val="000638B8"/>
    <w:rsid w:val="00064030"/>
    <w:rsid w:val="00065767"/>
    <w:rsid w:val="000657B0"/>
    <w:rsid w:val="00065BDE"/>
    <w:rsid w:val="00065EC7"/>
    <w:rsid w:val="00066BAF"/>
    <w:rsid w:val="0006727C"/>
    <w:rsid w:val="00067ABE"/>
    <w:rsid w:val="00067E28"/>
    <w:rsid w:val="00070089"/>
    <w:rsid w:val="0007114B"/>
    <w:rsid w:val="000714EE"/>
    <w:rsid w:val="0007287F"/>
    <w:rsid w:val="00072F61"/>
    <w:rsid w:val="000732DA"/>
    <w:rsid w:val="00074C7A"/>
    <w:rsid w:val="000758AF"/>
    <w:rsid w:val="00075B32"/>
    <w:rsid w:val="000766F7"/>
    <w:rsid w:val="00076B8A"/>
    <w:rsid w:val="0007725E"/>
    <w:rsid w:val="00077267"/>
    <w:rsid w:val="0007786F"/>
    <w:rsid w:val="00077D10"/>
    <w:rsid w:val="0008000E"/>
    <w:rsid w:val="00080764"/>
    <w:rsid w:val="0008076F"/>
    <w:rsid w:val="000812F5"/>
    <w:rsid w:val="000825F9"/>
    <w:rsid w:val="0008381E"/>
    <w:rsid w:val="00083F9E"/>
    <w:rsid w:val="00084814"/>
    <w:rsid w:val="00086AFD"/>
    <w:rsid w:val="0008774B"/>
    <w:rsid w:val="00090F21"/>
    <w:rsid w:val="000917E0"/>
    <w:rsid w:val="000923AC"/>
    <w:rsid w:val="0009247B"/>
    <w:rsid w:val="00092541"/>
    <w:rsid w:val="00092CA7"/>
    <w:rsid w:val="00093110"/>
    <w:rsid w:val="000941F8"/>
    <w:rsid w:val="000947B7"/>
    <w:rsid w:val="00094AD9"/>
    <w:rsid w:val="00094B07"/>
    <w:rsid w:val="000956C1"/>
    <w:rsid w:val="00096C51"/>
    <w:rsid w:val="00097DD0"/>
    <w:rsid w:val="000A0160"/>
    <w:rsid w:val="000A01DD"/>
    <w:rsid w:val="000A2017"/>
    <w:rsid w:val="000A262C"/>
    <w:rsid w:val="000A28AC"/>
    <w:rsid w:val="000A2F8D"/>
    <w:rsid w:val="000A40E8"/>
    <w:rsid w:val="000A485B"/>
    <w:rsid w:val="000A4D16"/>
    <w:rsid w:val="000B0447"/>
    <w:rsid w:val="000B05EC"/>
    <w:rsid w:val="000B063C"/>
    <w:rsid w:val="000B0A47"/>
    <w:rsid w:val="000B101D"/>
    <w:rsid w:val="000B2F62"/>
    <w:rsid w:val="000B2FDA"/>
    <w:rsid w:val="000B3487"/>
    <w:rsid w:val="000B3BAA"/>
    <w:rsid w:val="000B4545"/>
    <w:rsid w:val="000B5427"/>
    <w:rsid w:val="000B5720"/>
    <w:rsid w:val="000B6BA7"/>
    <w:rsid w:val="000B7728"/>
    <w:rsid w:val="000B774D"/>
    <w:rsid w:val="000C00C8"/>
    <w:rsid w:val="000C0639"/>
    <w:rsid w:val="000C079B"/>
    <w:rsid w:val="000C0F21"/>
    <w:rsid w:val="000C15F2"/>
    <w:rsid w:val="000C1E52"/>
    <w:rsid w:val="000C2553"/>
    <w:rsid w:val="000C2D22"/>
    <w:rsid w:val="000C3AF5"/>
    <w:rsid w:val="000C40F5"/>
    <w:rsid w:val="000C4593"/>
    <w:rsid w:val="000C5556"/>
    <w:rsid w:val="000C61F7"/>
    <w:rsid w:val="000C6208"/>
    <w:rsid w:val="000C65FB"/>
    <w:rsid w:val="000C69DB"/>
    <w:rsid w:val="000C7D05"/>
    <w:rsid w:val="000D0330"/>
    <w:rsid w:val="000D0672"/>
    <w:rsid w:val="000D09E5"/>
    <w:rsid w:val="000D0CD4"/>
    <w:rsid w:val="000D12DB"/>
    <w:rsid w:val="000D178B"/>
    <w:rsid w:val="000D2F70"/>
    <w:rsid w:val="000D3838"/>
    <w:rsid w:val="000D3A10"/>
    <w:rsid w:val="000D3BD9"/>
    <w:rsid w:val="000D4280"/>
    <w:rsid w:val="000D4516"/>
    <w:rsid w:val="000D45C2"/>
    <w:rsid w:val="000D58A7"/>
    <w:rsid w:val="000D5C66"/>
    <w:rsid w:val="000D5CFE"/>
    <w:rsid w:val="000D6323"/>
    <w:rsid w:val="000D64E4"/>
    <w:rsid w:val="000D75D7"/>
    <w:rsid w:val="000D7F3D"/>
    <w:rsid w:val="000E0F30"/>
    <w:rsid w:val="000E196C"/>
    <w:rsid w:val="000E2B40"/>
    <w:rsid w:val="000E58D9"/>
    <w:rsid w:val="000E5FDE"/>
    <w:rsid w:val="000E6184"/>
    <w:rsid w:val="000E7CE6"/>
    <w:rsid w:val="000F0DA2"/>
    <w:rsid w:val="000F0E0B"/>
    <w:rsid w:val="000F177C"/>
    <w:rsid w:val="000F2585"/>
    <w:rsid w:val="000F389C"/>
    <w:rsid w:val="000F3E30"/>
    <w:rsid w:val="000F3E80"/>
    <w:rsid w:val="000F3F74"/>
    <w:rsid w:val="000F5D48"/>
    <w:rsid w:val="000F6C72"/>
    <w:rsid w:val="000F761A"/>
    <w:rsid w:val="000F7D9C"/>
    <w:rsid w:val="0010005F"/>
    <w:rsid w:val="00100680"/>
    <w:rsid w:val="00100917"/>
    <w:rsid w:val="00101C08"/>
    <w:rsid w:val="001025D1"/>
    <w:rsid w:val="0010286C"/>
    <w:rsid w:val="00102A4F"/>
    <w:rsid w:val="001049CB"/>
    <w:rsid w:val="001053F0"/>
    <w:rsid w:val="0010590F"/>
    <w:rsid w:val="00106755"/>
    <w:rsid w:val="00107709"/>
    <w:rsid w:val="00107892"/>
    <w:rsid w:val="001078D2"/>
    <w:rsid w:val="00110804"/>
    <w:rsid w:val="00110FAE"/>
    <w:rsid w:val="00111DC4"/>
    <w:rsid w:val="00112248"/>
    <w:rsid w:val="00112A51"/>
    <w:rsid w:val="001130A0"/>
    <w:rsid w:val="001133A0"/>
    <w:rsid w:val="00114060"/>
    <w:rsid w:val="00115008"/>
    <w:rsid w:val="001159DB"/>
    <w:rsid w:val="00116135"/>
    <w:rsid w:val="001165CB"/>
    <w:rsid w:val="00117431"/>
    <w:rsid w:val="001205C1"/>
    <w:rsid w:val="00125AE9"/>
    <w:rsid w:val="00126180"/>
    <w:rsid w:val="00126265"/>
    <w:rsid w:val="001272EC"/>
    <w:rsid w:val="00127E05"/>
    <w:rsid w:val="00130C5D"/>
    <w:rsid w:val="001312CB"/>
    <w:rsid w:val="0013136D"/>
    <w:rsid w:val="001319F4"/>
    <w:rsid w:val="00132874"/>
    <w:rsid w:val="00132E7F"/>
    <w:rsid w:val="00133A4C"/>
    <w:rsid w:val="00133D37"/>
    <w:rsid w:val="00134289"/>
    <w:rsid w:val="001345EB"/>
    <w:rsid w:val="00134C38"/>
    <w:rsid w:val="00135356"/>
    <w:rsid w:val="00135366"/>
    <w:rsid w:val="00135752"/>
    <w:rsid w:val="00140C5D"/>
    <w:rsid w:val="00140C7E"/>
    <w:rsid w:val="00141250"/>
    <w:rsid w:val="00141CD2"/>
    <w:rsid w:val="00141FE6"/>
    <w:rsid w:val="00143057"/>
    <w:rsid w:val="001435A9"/>
    <w:rsid w:val="00143765"/>
    <w:rsid w:val="00143BA1"/>
    <w:rsid w:val="00145041"/>
    <w:rsid w:val="00145142"/>
    <w:rsid w:val="00145D0F"/>
    <w:rsid w:val="00146345"/>
    <w:rsid w:val="00146507"/>
    <w:rsid w:val="00150326"/>
    <w:rsid w:val="00150596"/>
    <w:rsid w:val="0015155E"/>
    <w:rsid w:val="0015213A"/>
    <w:rsid w:val="001523A8"/>
    <w:rsid w:val="00152577"/>
    <w:rsid w:val="00152AC2"/>
    <w:rsid w:val="00152B75"/>
    <w:rsid w:val="00155A00"/>
    <w:rsid w:val="00155EDE"/>
    <w:rsid w:val="00156A8A"/>
    <w:rsid w:val="00156ED6"/>
    <w:rsid w:val="00157E7F"/>
    <w:rsid w:val="001607D9"/>
    <w:rsid w:val="00161172"/>
    <w:rsid w:val="001635F1"/>
    <w:rsid w:val="00163B63"/>
    <w:rsid w:val="001645FE"/>
    <w:rsid w:val="00165730"/>
    <w:rsid w:val="001657B3"/>
    <w:rsid w:val="00166217"/>
    <w:rsid w:val="00166554"/>
    <w:rsid w:val="001665FF"/>
    <w:rsid w:val="001669E4"/>
    <w:rsid w:val="00166BD3"/>
    <w:rsid w:val="001672B9"/>
    <w:rsid w:val="00167325"/>
    <w:rsid w:val="00170412"/>
    <w:rsid w:val="00170C98"/>
    <w:rsid w:val="00170F3E"/>
    <w:rsid w:val="001713ED"/>
    <w:rsid w:val="001714A8"/>
    <w:rsid w:val="00171985"/>
    <w:rsid w:val="00172536"/>
    <w:rsid w:val="0017256C"/>
    <w:rsid w:val="0017286B"/>
    <w:rsid w:val="00172877"/>
    <w:rsid w:val="00172E88"/>
    <w:rsid w:val="00173CDA"/>
    <w:rsid w:val="00173D21"/>
    <w:rsid w:val="00174130"/>
    <w:rsid w:val="001747F4"/>
    <w:rsid w:val="00175481"/>
    <w:rsid w:val="00175566"/>
    <w:rsid w:val="0017562B"/>
    <w:rsid w:val="00177464"/>
    <w:rsid w:val="0018009B"/>
    <w:rsid w:val="00180684"/>
    <w:rsid w:val="00180F64"/>
    <w:rsid w:val="0018379C"/>
    <w:rsid w:val="00183BB9"/>
    <w:rsid w:val="00184FFD"/>
    <w:rsid w:val="00185268"/>
    <w:rsid w:val="0018539E"/>
    <w:rsid w:val="00185750"/>
    <w:rsid w:val="00186232"/>
    <w:rsid w:val="00187AD0"/>
    <w:rsid w:val="00190057"/>
    <w:rsid w:val="00190CC1"/>
    <w:rsid w:val="00191327"/>
    <w:rsid w:val="001915BC"/>
    <w:rsid w:val="001916EA"/>
    <w:rsid w:val="001919BE"/>
    <w:rsid w:val="001919ED"/>
    <w:rsid w:val="00192CE4"/>
    <w:rsid w:val="001932E2"/>
    <w:rsid w:val="00193E64"/>
    <w:rsid w:val="001948FB"/>
    <w:rsid w:val="00195239"/>
    <w:rsid w:val="00196A5F"/>
    <w:rsid w:val="00196F2F"/>
    <w:rsid w:val="00196FC7"/>
    <w:rsid w:val="00197234"/>
    <w:rsid w:val="00197A8F"/>
    <w:rsid w:val="00197BFB"/>
    <w:rsid w:val="001A0212"/>
    <w:rsid w:val="001A0524"/>
    <w:rsid w:val="001A1279"/>
    <w:rsid w:val="001A3328"/>
    <w:rsid w:val="001A3366"/>
    <w:rsid w:val="001A3934"/>
    <w:rsid w:val="001A4DE6"/>
    <w:rsid w:val="001A4E87"/>
    <w:rsid w:val="001A59ED"/>
    <w:rsid w:val="001A6062"/>
    <w:rsid w:val="001A781D"/>
    <w:rsid w:val="001A790B"/>
    <w:rsid w:val="001A7C07"/>
    <w:rsid w:val="001B0D75"/>
    <w:rsid w:val="001B17FA"/>
    <w:rsid w:val="001B19C7"/>
    <w:rsid w:val="001B20FD"/>
    <w:rsid w:val="001B2B21"/>
    <w:rsid w:val="001B2B50"/>
    <w:rsid w:val="001B3AB6"/>
    <w:rsid w:val="001B3C9A"/>
    <w:rsid w:val="001B41C6"/>
    <w:rsid w:val="001B57FF"/>
    <w:rsid w:val="001B72A9"/>
    <w:rsid w:val="001B7D5E"/>
    <w:rsid w:val="001C00B2"/>
    <w:rsid w:val="001C05B4"/>
    <w:rsid w:val="001C100D"/>
    <w:rsid w:val="001C196B"/>
    <w:rsid w:val="001C1FD5"/>
    <w:rsid w:val="001C25A9"/>
    <w:rsid w:val="001C2A37"/>
    <w:rsid w:val="001C2EDF"/>
    <w:rsid w:val="001C2F34"/>
    <w:rsid w:val="001C3675"/>
    <w:rsid w:val="001C39EC"/>
    <w:rsid w:val="001C524E"/>
    <w:rsid w:val="001C5A11"/>
    <w:rsid w:val="001C5D81"/>
    <w:rsid w:val="001C5DF8"/>
    <w:rsid w:val="001C6D20"/>
    <w:rsid w:val="001C7066"/>
    <w:rsid w:val="001C715D"/>
    <w:rsid w:val="001C770D"/>
    <w:rsid w:val="001C7C7C"/>
    <w:rsid w:val="001C7EA8"/>
    <w:rsid w:val="001D0BAD"/>
    <w:rsid w:val="001D0CDA"/>
    <w:rsid w:val="001D11F2"/>
    <w:rsid w:val="001D1D16"/>
    <w:rsid w:val="001D1DEF"/>
    <w:rsid w:val="001D374D"/>
    <w:rsid w:val="001D4071"/>
    <w:rsid w:val="001D47AF"/>
    <w:rsid w:val="001D6905"/>
    <w:rsid w:val="001D6DA3"/>
    <w:rsid w:val="001D7905"/>
    <w:rsid w:val="001D7D5E"/>
    <w:rsid w:val="001E0248"/>
    <w:rsid w:val="001E0F1E"/>
    <w:rsid w:val="001E1A33"/>
    <w:rsid w:val="001E236B"/>
    <w:rsid w:val="001E2D39"/>
    <w:rsid w:val="001E309E"/>
    <w:rsid w:val="001E3BED"/>
    <w:rsid w:val="001E4229"/>
    <w:rsid w:val="001E45AA"/>
    <w:rsid w:val="001E45C2"/>
    <w:rsid w:val="001E4940"/>
    <w:rsid w:val="001E5126"/>
    <w:rsid w:val="001E56A9"/>
    <w:rsid w:val="001E5DB8"/>
    <w:rsid w:val="001E7761"/>
    <w:rsid w:val="001E7C7C"/>
    <w:rsid w:val="001F0917"/>
    <w:rsid w:val="001F0C7C"/>
    <w:rsid w:val="001F1678"/>
    <w:rsid w:val="001F1E58"/>
    <w:rsid w:val="001F21ED"/>
    <w:rsid w:val="001F2395"/>
    <w:rsid w:val="001F263B"/>
    <w:rsid w:val="001F2AF7"/>
    <w:rsid w:val="001F3162"/>
    <w:rsid w:val="001F35AB"/>
    <w:rsid w:val="001F3B8B"/>
    <w:rsid w:val="001F3C97"/>
    <w:rsid w:val="001F3F99"/>
    <w:rsid w:val="001F44D0"/>
    <w:rsid w:val="001F59F4"/>
    <w:rsid w:val="001F6213"/>
    <w:rsid w:val="001F6393"/>
    <w:rsid w:val="001F66E1"/>
    <w:rsid w:val="001F725F"/>
    <w:rsid w:val="00200F23"/>
    <w:rsid w:val="00202A51"/>
    <w:rsid w:val="00202D32"/>
    <w:rsid w:val="00202ED8"/>
    <w:rsid w:val="00202F58"/>
    <w:rsid w:val="00203059"/>
    <w:rsid w:val="002035BC"/>
    <w:rsid w:val="00203643"/>
    <w:rsid w:val="00203A60"/>
    <w:rsid w:val="0020431F"/>
    <w:rsid w:val="0020528E"/>
    <w:rsid w:val="00205A73"/>
    <w:rsid w:val="002073EE"/>
    <w:rsid w:val="002077A6"/>
    <w:rsid w:val="002102E8"/>
    <w:rsid w:val="00210A83"/>
    <w:rsid w:val="00211079"/>
    <w:rsid w:val="002111F0"/>
    <w:rsid w:val="00211A5A"/>
    <w:rsid w:val="0021223B"/>
    <w:rsid w:val="00212716"/>
    <w:rsid w:val="002138EB"/>
    <w:rsid w:val="00213919"/>
    <w:rsid w:val="002149BD"/>
    <w:rsid w:val="00214FBA"/>
    <w:rsid w:val="00215970"/>
    <w:rsid w:val="00217099"/>
    <w:rsid w:val="0021733E"/>
    <w:rsid w:val="00217A9D"/>
    <w:rsid w:val="00217D58"/>
    <w:rsid w:val="0022016C"/>
    <w:rsid w:val="00220350"/>
    <w:rsid w:val="00221402"/>
    <w:rsid w:val="00221DE1"/>
    <w:rsid w:val="00222B3D"/>
    <w:rsid w:val="002239BA"/>
    <w:rsid w:val="00224D1A"/>
    <w:rsid w:val="00225A72"/>
    <w:rsid w:val="0022649E"/>
    <w:rsid w:val="00227011"/>
    <w:rsid w:val="00227259"/>
    <w:rsid w:val="00227DFB"/>
    <w:rsid w:val="002307E4"/>
    <w:rsid w:val="0023082F"/>
    <w:rsid w:val="002308CA"/>
    <w:rsid w:val="0023150A"/>
    <w:rsid w:val="002317DC"/>
    <w:rsid w:val="00232AB2"/>
    <w:rsid w:val="00232AF4"/>
    <w:rsid w:val="00233124"/>
    <w:rsid w:val="0023360F"/>
    <w:rsid w:val="002338E8"/>
    <w:rsid w:val="00233FA6"/>
    <w:rsid w:val="00234EB8"/>
    <w:rsid w:val="00234F0F"/>
    <w:rsid w:val="002362AA"/>
    <w:rsid w:val="00236B26"/>
    <w:rsid w:val="00236E3E"/>
    <w:rsid w:val="00236EEF"/>
    <w:rsid w:val="002372A4"/>
    <w:rsid w:val="00237367"/>
    <w:rsid w:val="0023754C"/>
    <w:rsid w:val="0023757B"/>
    <w:rsid w:val="00237C0B"/>
    <w:rsid w:val="00237C36"/>
    <w:rsid w:val="00240197"/>
    <w:rsid w:val="002403FC"/>
    <w:rsid w:val="00241389"/>
    <w:rsid w:val="002416C5"/>
    <w:rsid w:val="00243180"/>
    <w:rsid w:val="002435CB"/>
    <w:rsid w:val="002439C3"/>
    <w:rsid w:val="002443B9"/>
    <w:rsid w:val="002449FB"/>
    <w:rsid w:val="0024576C"/>
    <w:rsid w:val="002461D5"/>
    <w:rsid w:val="0024664E"/>
    <w:rsid w:val="00246DAF"/>
    <w:rsid w:val="00247822"/>
    <w:rsid w:val="00250063"/>
    <w:rsid w:val="00251718"/>
    <w:rsid w:val="002517D7"/>
    <w:rsid w:val="002525D9"/>
    <w:rsid w:val="00252D7C"/>
    <w:rsid w:val="002536D1"/>
    <w:rsid w:val="002537BE"/>
    <w:rsid w:val="00253873"/>
    <w:rsid w:val="002543E0"/>
    <w:rsid w:val="002549FE"/>
    <w:rsid w:val="00255014"/>
    <w:rsid w:val="00255692"/>
    <w:rsid w:val="00255793"/>
    <w:rsid w:val="00255AB8"/>
    <w:rsid w:val="0025615F"/>
    <w:rsid w:val="0026089B"/>
    <w:rsid w:val="002609F6"/>
    <w:rsid w:val="00260D8B"/>
    <w:rsid w:val="00261B52"/>
    <w:rsid w:val="00262433"/>
    <w:rsid w:val="00262AB8"/>
    <w:rsid w:val="00263E87"/>
    <w:rsid w:val="00264F6A"/>
    <w:rsid w:val="00265C05"/>
    <w:rsid w:val="00265D0F"/>
    <w:rsid w:val="0026789E"/>
    <w:rsid w:val="00270DF0"/>
    <w:rsid w:val="00270F77"/>
    <w:rsid w:val="002720AB"/>
    <w:rsid w:val="002726C9"/>
    <w:rsid w:val="002742B0"/>
    <w:rsid w:val="00274927"/>
    <w:rsid w:val="00274D91"/>
    <w:rsid w:val="00275706"/>
    <w:rsid w:val="00275760"/>
    <w:rsid w:val="00275B4E"/>
    <w:rsid w:val="00275EEB"/>
    <w:rsid w:val="002764E8"/>
    <w:rsid w:val="0027659E"/>
    <w:rsid w:val="0027679C"/>
    <w:rsid w:val="002776E0"/>
    <w:rsid w:val="002779D9"/>
    <w:rsid w:val="002801D0"/>
    <w:rsid w:val="0028057F"/>
    <w:rsid w:val="0028189B"/>
    <w:rsid w:val="00281ECF"/>
    <w:rsid w:val="00282293"/>
    <w:rsid w:val="00282430"/>
    <w:rsid w:val="00282933"/>
    <w:rsid w:val="00282F2D"/>
    <w:rsid w:val="00283017"/>
    <w:rsid w:val="0028306F"/>
    <w:rsid w:val="002842C2"/>
    <w:rsid w:val="00284573"/>
    <w:rsid w:val="0028512C"/>
    <w:rsid w:val="002853F3"/>
    <w:rsid w:val="00285B14"/>
    <w:rsid w:val="0028604E"/>
    <w:rsid w:val="0028655A"/>
    <w:rsid w:val="00286608"/>
    <w:rsid w:val="00286BC5"/>
    <w:rsid w:val="00287EAA"/>
    <w:rsid w:val="00287F63"/>
    <w:rsid w:val="00290A5F"/>
    <w:rsid w:val="00290EFC"/>
    <w:rsid w:val="0029268A"/>
    <w:rsid w:val="0029274D"/>
    <w:rsid w:val="00293BB2"/>
    <w:rsid w:val="00294756"/>
    <w:rsid w:val="0029489B"/>
    <w:rsid w:val="00295DC5"/>
    <w:rsid w:val="00296274"/>
    <w:rsid w:val="00297DFA"/>
    <w:rsid w:val="00297EA7"/>
    <w:rsid w:val="002A005B"/>
    <w:rsid w:val="002A018D"/>
    <w:rsid w:val="002A0D0A"/>
    <w:rsid w:val="002A1666"/>
    <w:rsid w:val="002A1C4E"/>
    <w:rsid w:val="002A3CF9"/>
    <w:rsid w:val="002A51A9"/>
    <w:rsid w:val="002A6655"/>
    <w:rsid w:val="002A6799"/>
    <w:rsid w:val="002A6E80"/>
    <w:rsid w:val="002A7A14"/>
    <w:rsid w:val="002B1D29"/>
    <w:rsid w:val="002B2FD6"/>
    <w:rsid w:val="002B3079"/>
    <w:rsid w:val="002B3258"/>
    <w:rsid w:val="002B3D12"/>
    <w:rsid w:val="002B3FCD"/>
    <w:rsid w:val="002B4700"/>
    <w:rsid w:val="002B4ABE"/>
    <w:rsid w:val="002B4D3D"/>
    <w:rsid w:val="002B50ED"/>
    <w:rsid w:val="002B540E"/>
    <w:rsid w:val="002B6FA5"/>
    <w:rsid w:val="002B739B"/>
    <w:rsid w:val="002B79D8"/>
    <w:rsid w:val="002B7CEC"/>
    <w:rsid w:val="002C00E3"/>
    <w:rsid w:val="002C0A97"/>
    <w:rsid w:val="002C0B52"/>
    <w:rsid w:val="002C0E46"/>
    <w:rsid w:val="002C11B0"/>
    <w:rsid w:val="002C1D3C"/>
    <w:rsid w:val="002C200B"/>
    <w:rsid w:val="002C232B"/>
    <w:rsid w:val="002C2EB1"/>
    <w:rsid w:val="002C3024"/>
    <w:rsid w:val="002C3390"/>
    <w:rsid w:val="002C379D"/>
    <w:rsid w:val="002C42B5"/>
    <w:rsid w:val="002C45CE"/>
    <w:rsid w:val="002C4746"/>
    <w:rsid w:val="002C47B7"/>
    <w:rsid w:val="002C48FD"/>
    <w:rsid w:val="002C4D24"/>
    <w:rsid w:val="002C61E2"/>
    <w:rsid w:val="002C6735"/>
    <w:rsid w:val="002C6800"/>
    <w:rsid w:val="002C7677"/>
    <w:rsid w:val="002D00EB"/>
    <w:rsid w:val="002D1557"/>
    <w:rsid w:val="002D18E6"/>
    <w:rsid w:val="002D33EE"/>
    <w:rsid w:val="002D383C"/>
    <w:rsid w:val="002D39A1"/>
    <w:rsid w:val="002D3DEB"/>
    <w:rsid w:val="002D434D"/>
    <w:rsid w:val="002D60BD"/>
    <w:rsid w:val="002D6C9A"/>
    <w:rsid w:val="002D6F4A"/>
    <w:rsid w:val="002D7490"/>
    <w:rsid w:val="002E0A6A"/>
    <w:rsid w:val="002E0CD4"/>
    <w:rsid w:val="002E2069"/>
    <w:rsid w:val="002E256B"/>
    <w:rsid w:val="002E34A3"/>
    <w:rsid w:val="002E3539"/>
    <w:rsid w:val="002E3CEC"/>
    <w:rsid w:val="002E41D6"/>
    <w:rsid w:val="002E493A"/>
    <w:rsid w:val="002E4A03"/>
    <w:rsid w:val="002E527C"/>
    <w:rsid w:val="002E536C"/>
    <w:rsid w:val="002E55E1"/>
    <w:rsid w:val="002E5945"/>
    <w:rsid w:val="002E6538"/>
    <w:rsid w:val="002E6769"/>
    <w:rsid w:val="002E73B8"/>
    <w:rsid w:val="002E7C37"/>
    <w:rsid w:val="002F089F"/>
    <w:rsid w:val="002F119D"/>
    <w:rsid w:val="002F32A7"/>
    <w:rsid w:val="002F32EE"/>
    <w:rsid w:val="002F32FE"/>
    <w:rsid w:val="002F34DB"/>
    <w:rsid w:val="002F355F"/>
    <w:rsid w:val="002F458C"/>
    <w:rsid w:val="002F477E"/>
    <w:rsid w:val="002F6AA2"/>
    <w:rsid w:val="002F7AAC"/>
    <w:rsid w:val="002F7C62"/>
    <w:rsid w:val="00300624"/>
    <w:rsid w:val="00300DED"/>
    <w:rsid w:val="00301934"/>
    <w:rsid w:val="00302A77"/>
    <w:rsid w:val="00302A94"/>
    <w:rsid w:val="003033EE"/>
    <w:rsid w:val="003035C9"/>
    <w:rsid w:val="00304599"/>
    <w:rsid w:val="003046C4"/>
    <w:rsid w:val="00305923"/>
    <w:rsid w:val="00305F8A"/>
    <w:rsid w:val="00305FF9"/>
    <w:rsid w:val="003067ED"/>
    <w:rsid w:val="00306AC9"/>
    <w:rsid w:val="00306D22"/>
    <w:rsid w:val="00307049"/>
    <w:rsid w:val="00307338"/>
    <w:rsid w:val="00307510"/>
    <w:rsid w:val="00307797"/>
    <w:rsid w:val="00307A17"/>
    <w:rsid w:val="00307B8B"/>
    <w:rsid w:val="00310BE3"/>
    <w:rsid w:val="003110ED"/>
    <w:rsid w:val="003111B7"/>
    <w:rsid w:val="00311DBA"/>
    <w:rsid w:val="0031279F"/>
    <w:rsid w:val="00312DDB"/>
    <w:rsid w:val="00313D49"/>
    <w:rsid w:val="00313DA5"/>
    <w:rsid w:val="003140A8"/>
    <w:rsid w:val="00315A3F"/>
    <w:rsid w:val="00315E02"/>
    <w:rsid w:val="00317170"/>
    <w:rsid w:val="00317180"/>
    <w:rsid w:val="00317576"/>
    <w:rsid w:val="003210A8"/>
    <w:rsid w:val="0032169C"/>
    <w:rsid w:val="00322426"/>
    <w:rsid w:val="003224C3"/>
    <w:rsid w:val="003225AC"/>
    <w:rsid w:val="00323B36"/>
    <w:rsid w:val="003242BF"/>
    <w:rsid w:val="0032442F"/>
    <w:rsid w:val="00324E95"/>
    <w:rsid w:val="00324F2F"/>
    <w:rsid w:val="00324FE4"/>
    <w:rsid w:val="003254E7"/>
    <w:rsid w:val="00325863"/>
    <w:rsid w:val="0032620C"/>
    <w:rsid w:val="00326F37"/>
    <w:rsid w:val="00326FF6"/>
    <w:rsid w:val="00327290"/>
    <w:rsid w:val="00327ADF"/>
    <w:rsid w:val="00330511"/>
    <w:rsid w:val="00330DC4"/>
    <w:rsid w:val="0033208E"/>
    <w:rsid w:val="00332391"/>
    <w:rsid w:val="003324E9"/>
    <w:rsid w:val="0033338F"/>
    <w:rsid w:val="0033384D"/>
    <w:rsid w:val="00333EB4"/>
    <w:rsid w:val="00334699"/>
    <w:rsid w:val="00335C31"/>
    <w:rsid w:val="00335F56"/>
    <w:rsid w:val="00336B4D"/>
    <w:rsid w:val="003379C3"/>
    <w:rsid w:val="00337EDB"/>
    <w:rsid w:val="00337EF3"/>
    <w:rsid w:val="00340106"/>
    <w:rsid w:val="00340381"/>
    <w:rsid w:val="003404FA"/>
    <w:rsid w:val="00341438"/>
    <w:rsid w:val="00345A14"/>
    <w:rsid w:val="00345BEF"/>
    <w:rsid w:val="00347C52"/>
    <w:rsid w:val="00347D10"/>
    <w:rsid w:val="00347DEA"/>
    <w:rsid w:val="00350514"/>
    <w:rsid w:val="00352D67"/>
    <w:rsid w:val="00352E4F"/>
    <w:rsid w:val="00353AE6"/>
    <w:rsid w:val="00354226"/>
    <w:rsid w:val="003556FB"/>
    <w:rsid w:val="00355D43"/>
    <w:rsid w:val="00356D48"/>
    <w:rsid w:val="00356D9B"/>
    <w:rsid w:val="00357CFC"/>
    <w:rsid w:val="0036049E"/>
    <w:rsid w:val="0036136F"/>
    <w:rsid w:val="00361573"/>
    <w:rsid w:val="00361B4F"/>
    <w:rsid w:val="00363216"/>
    <w:rsid w:val="00364B37"/>
    <w:rsid w:val="00365B4A"/>
    <w:rsid w:val="00365CBA"/>
    <w:rsid w:val="003671E3"/>
    <w:rsid w:val="00370EC1"/>
    <w:rsid w:val="00371510"/>
    <w:rsid w:val="00371BD8"/>
    <w:rsid w:val="0037291F"/>
    <w:rsid w:val="00373444"/>
    <w:rsid w:val="003735FA"/>
    <w:rsid w:val="00373717"/>
    <w:rsid w:val="00374ECB"/>
    <w:rsid w:val="00375C1C"/>
    <w:rsid w:val="00375E3D"/>
    <w:rsid w:val="00375FA1"/>
    <w:rsid w:val="00376BFF"/>
    <w:rsid w:val="00376F82"/>
    <w:rsid w:val="003772CD"/>
    <w:rsid w:val="00377649"/>
    <w:rsid w:val="003804A9"/>
    <w:rsid w:val="00380E9D"/>
    <w:rsid w:val="0038179E"/>
    <w:rsid w:val="00381C08"/>
    <w:rsid w:val="003828A2"/>
    <w:rsid w:val="00383144"/>
    <w:rsid w:val="00383D3D"/>
    <w:rsid w:val="003846B1"/>
    <w:rsid w:val="0038495A"/>
    <w:rsid w:val="003856C1"/>
    <w:rsid w:val="00386EC6"/>
    <w:rsid w:val="003870B8"/>
    <w:rsid w:val="00387589"/>
    <w:rsid w:val="00387FD3"/>
    <w:rsid w:val="00390592"/>
    <w:rsid w:val="003911BA"/>
    <w:rsid w:val="00391BD6"/>
    <w:rsid w:val="00391EBC"/>
    <w:rsid w:val="00392C98"/>
    <w:rsid w:val="00392E4F"/>
    <w:rsid w:val="003930BA"/>
    <w:rsid w:val="00393171"/>
    <w:rsid w:val="0039375C"/>
    <w:rsid w:val="003937CB"/>
    <w:rsid w:val="003941C2"/>
    <w:rsid w:val="00394E5A"/>
    <w:rsid w:val="003956AE"/>
    <w:rsid w:val="00396037"/>
    <w:rsid w:val="00396739"/>
    <w:rsid w:val="00396786"/>
    <w:rsid w:val="003968E1"/>
    <w:rsid w:val="0039746B"/>
    <w:rsid w:val="00397478"/>
    <w:rsid w:val="00397BF8"/>
    <w:rsid w:val="00397D32"/>
    <w:rsid w:val="003A0175"/>
    <w:rsid w:val="003A08F0"/>
    <w:rsid w:val="003A1466"/>
    <w:rsid w:val="003A1B34"/>
    <w:rsid w:val="003A1EA7"/>
    <w:rsid w:val="003A22DE"/>
    <w:rsid w:val="003A2696"/>
    <w:rsid w:val="003A403B"/>
    <w:rsid w:val="003A41AD"/>
    <w:rsid w:val="003A45DC"/>
    <w:rsid w:val="003A47F1"/>
    <w:rsid w:val="003A5848"/>
    <w:rsid w:val="003A5D48"/>
    <w:rsid w:val="003A6623"/>
    <w:rsid w:val="003A6D30"/>
    <w:rsid w:val="003A7A71"/>
    <w:rsid w:val="003A7E93"/>
    <w:rsid w:val="003A7F7E"/>
    <w:rsid w:val="003B236A"/>
    <w:rsid w:val="003B2A18"/>
    <w:rsid w:val="003B3593"/>
    <w:rsid w:val="003B378D"/>
    <w:rsid w:val="003B3D49"/>
    <w:rsid w:val="003B459C"/>
    <w:rsid w:val="003B4862"/>
    <w:rsid w:val="003B5127"/>
    <w:rsid w:val="003B51F8"/>
    <w:rsid w:val="003B69CE"/>
    <w:rsid w:val="003B6A05"/>
    <w:rsid w:val="003B6F54"/>
    <w:rsid w:val="003B7CDF"/>
    <w:rsid w:val="003B7D07"/>
    <w:rsid w:val="003C0D13"/>
    <w:rsid w:val="003C0D38"/>
    <w:rsid w:val="003C1284"/>
    <w:rsid w:val="003C1EF8"/>
    <w:rsid w:val="003C21B0"/>
    <w:rsid w:val="003C3B9E"/>
    <w:rsid w:val="003C3E93"/>
    <w:rsid w:val="003C41C4"/>
    <w:rsid w:val="003C466E"/>
    <w:rsid w:val="003C470D"/>
    <w:rsid w:val="003C51FF"/>
    <w:rsid w:val="003C62DC"/>
    <w:rsid w:val="003C6E58"/>
    <w:rsid w:val="003C6EA2"/>
    <w:rsid w:val="003C7346"/>
    <w:rsid w:val="003C7A74"/>
    <w:rsid w:val="003C7E3D"/>
    <w:rsid w:val="003C7E81"/>
    <w:rsid w:val="003D01CA"/>
    <w:rsid w:val="003D0747"/>
    <w:rsid w:val="003D07AC"/>
    <w:rsid w:val="003D0D6F"/>
    <w:rsid w:val="003D1909"/>
    <w:rsid w:val="003D2486"/>
    <w:rsid w:val="003D25F6"/>
    <w:rsid w:val="003D26BF"/>
    <w:rsid w:val="003D2755"/>
    <w:rsid w:val="003D30E9"/>
    <w:rsid w:val="003D32BE"/>
    <w:rsid w:val="003D33AE"/>
    <w:rsid w:val="003D3733"/>
    <w:rsid w:val="003D4357"/>
    <w:rsid w:val="003D4536"/>
    <w:rsid w:val="003D4A90"/>
    <w:rsid w:val="003D5EDE"/>
    <w:rsid w:val="003D69ED"/>
    <w:rsid w:val="003D6B29"/>
    <w:rsid w:val="003D6DD6"/>
    <w:rsid w:val="003D7003"/>
    <w:rsid w:val="003D73E1"/>
    <w:rsid w:val="003E021B"/>
    <w:rsid w:val="003E0252"/>
    <w:rsid w:val="003E114F"/>
    <w:rsid w:val="003E2128"/>
    <w:rsid w:val="003E3D86"/>
    <w:rsid w:val="003E42ED"/>
    <w:rsid w:val="003E61EC"/>
    <w:rsid w:val="003E6312"/>
    <w:rsid w:val="003E74C6"/>
    <w:rsid w:val="003E7FD1"/>
    <w:rsid w:val="003F00E9"/>
    <w:rsid w:val="003F0455"/>
    <w:rsid w:val="003F0ACE"/>
    <w:rsid w:val="003F0D88"/>
    <w:rsid w:val="003F27D5"/>
    <w:rsid w:val="003F31F0"/>
    <w:rsid w:val="003F46BD"/>
    <w:rsid w:val="003F4EEA"/>
    <w:rsid w:val="003F58BA"/>
    <w:rsid w:val="003F5A65"/>
    <w:rsid w:val="003F60F0"/>
    <w:rsid w:val="003F632A"/>
    <w:rsid w:val="003F64B0"/>
    <w:rsid w:val="003F6C75"/>
    <w:rsid w:val="003F7E55"/>
    <w:rsid w:val="00400E0A"/>
    <w:rsid w:val="004011CB"/>
    <w:rsid w:val="00401709"/>
    <w:rsid w:val="004017FA"/>
    <w:rsid w:val="00401FAA"/>
    <w:rsid w:val="00403679"/>
    <w:rsid w:val="00404866"/>
    <w:rsid w:val="00404B57"/>
    <w:rsid w:val="00404CAE"/>
    <w:rsid w:val="00404FE5"/>
    <w:rsid w:val="0040540E"/>
    <w:rsid w:val="00406100"/>
    <w:rsid w:val="004078F9"/>
    <w:rsid w:val="00407B48"/>
    <w:rsid w:val="00410551"/>
    <w:rsid w:val="00411056"/>
    <w:rsid w:val="00412478"/>
    <w:rsid w:val="004136E7"/>
    <w:rsid w:val="00413A81"/>
    <w:rsid w:val="00413E11"/>
    <w:rsid w:val="00414181"/>
    <w:rsid w:val="004147D4"/>
    <w:rsid w:val="00414AA8"/>
    <w:rsid w:val="00414AD9"/>
    <w:rsid w:val="00414F42"/>
    <w:rsid w:val="0041577C"/>
    <w:rsid w:val="004157AF"/>
    <w:rsid w:val="004159C7"/>
    <w:rsid w:val="00415DFB"/>
    <w:rsid w:val="004169D6"/>
    <w:rsid w:val="00416B06"/>
    <w:rsid w:val="00416BDA"/>
    <w:rsid w:val="00416F83"/>
    <w:rsid w:val="00417174"/>
    <w:rsid w:val="00420B5E"/>
    <w:rsid w:val="00421AD5"/>
    <w:rsid w:val="00421E7E"/>
    <w:rsid w:val="004220BC"/>
    <w:rsid w:val="0042233B"/>
    <w:rsid w:val="0042235D"/>
    <w:rsid w:val="00423496"/>
    <w:rsid w:val="00423A04"/>
    <w:rsid w:val="00423BBA"/>
    <w:rsid w:val="00423C2E"/>
    <w:rsid w:val="00423FD9"/>
    <w:rsid w:val="0042562D"/>
    <w:rsid w:val="00426C56"/>
    <w:rsid w:val="00427309"/>
    <w:rsid w:val="004276B0"/>
    <w:rsid w:val="00427876"/>
    <w:rsid w:val="00430B4A"/>
    <w:rsid w:val="00431001"/>
    <w:rsid w:val="00432302"/>
    <w:rsid w:val="004327BB"/>
    <w:rsid w:val="004333C3"/>
    <w:rsid w:val="0043371A"/>
    <w:rsid w:val="004343E3"/>
    <w:rsid w:val="00435BF2"/>
    <w:rsid w:val="004363BE"/>
    <w:rsid w:val="00436BA7"/>
    <w:rsid w:val="00436CD4"/>
    <w:rsid w:val="004402F0"/>
    <w:rsid w:val="00440A93"/>
    <w:rsid w:val="00441D3F"/>
    <w:rsid w:val="00441D78"/>
    <w:rsid w:val="00443AA9"/>
    <w:rsid w:val="00443AC4"/>
    <w:rsid w:val="00443D5D"/>
    <w:rsid w:val="00444195"/>
    <w:rsid w:val="004443E0"/>
    <w:rsid w:val="0044448D"/>
    <w:rsid w:val="00444F02"/>
    <w:rsid w:val="004458E3"/>
    <w:rsid w:val="00445D59"/>
    <w:rsid w:val="00446C70"/>
    <w:rsid w:val="0044751B"/>
    <w:rsid w:val="00447C37"/>
    <w:rsid w:val="004510B0"/>
    <w:rsid w:val="00451589"/>
    <w:rsid w:val="004516DB"/>
    <w:rsid w:val="004527C4"/>
    <w:rsid w:val="004533E0"/>
    <w:rsid w:val="00453678"/>
    <w:rsid w:val="00456355"/>
    <w:rsid w:val="00456402"/>
    <w:rsid w:val="004575ED"/>
    <w:rsid w:val="0046067B"/>
    <w:rsid w:val="00460691"/>
    <w:rsid w:val="00460768"/>
    <w:rsid w:val="00460D5C"/>
    <w:rsid w:val="004619C1"/>
    <w:rsid w:val="00462080"/>
    <w:rsid w:val="00462806"/>
    <w:rsid w:val="00462CEE"/>
    <w:rsid w:val="00462D0A"/>
    <w:rsid w:val="004635E4"/>
    <w:rsid w:val="00463627"/>
    <w:rsid w:val="00463D0A"/>
    <w:rsid w:val="0046568B"/>
    <w:rsid w:val="00465BA2"/>
    <w:rsid w:val="00465C44"/>
    <w:rsid w:val="00465CEF"/>
    <w:rsid w:val="00466082"/>
    <w:rsid w:val="004662CC"/>
    <w:rsid w:val="0046660C"/>
    <w:rsid w:val="0046670F"/>
    <w:rsid w:val="004676BC"/>
    <w:rsid w:val="00467B93"/>
    <w:rsid w:val="004701A6"/>
    <w:rsid w:val="004702A4"/>
    <w:rsid w:val="00472FC8"/>
    <w:rsid w:val="00473EFB"/>
    <w:rsid w:val="00474093"/>
    <w:rsid w:val="00474FF4"/>
    <w:rsid w:val="00475AC6"/>
    <w:rsid w:val="004761BC"/>
    <w:rsid w:val="004778A6"/>
    <w:rsid w:val="00482392"/>
    <w:rsid w:val="004824BF"/>
    <w:rsid w:val="004836C4"/>
    <w:rsid w:val="00483A54"/>
    <w:rsid w:val="004849E6"/>
    <w:rsid w:val="0048508C"/>
    <w:rsid w:val="0048527C"/>
    <w:rsid w:val="004855A1"/>
    <w:rsid w:val="0048680E"/>
    <w:rsid w:val="0048698E"/>
    <w:rsid w:val="00486EE0"/>
    <w:rsid w:val="00490163"/>
    <w:rsid w:val="00490D7D"/>
    <w:rsid w:val="00491117"/>
    <w:rsid w:val="00491388"/>
    <w:rsid w:val="00492F81"/>
    <w:rsid w:val="00493134"/>
    <w:rsid w:val="00494B62"/>
    <w:rsid w:val="00496031"/>
    <w:rsid w:val="00497444"/>
    <w:rsid w:val="004975F3"/>
    <w:rsid w:val="00497E35"/>
    <w:rsid w:val="00497EE1"/>
    <w:rsid w:val="004A0C71"/>
    <w:rsid w:val="004A12D5"/>
    <w:rsid w:val="004A2430"/>
    <w:rsid w:val="004A289B"/>
    <w:rsid w:val="004A316B"/>
    <w:rsid w:val="004A33E0"/>
    <w:rsid w:val="004A4323"/>
    <w:rsid w:val="004A5614"/>
    <w:rsid w:val="004A5EEC"/>
    <w:rsid w:val="004A675F"/>
    <w:rsid w:val="004A7412"/>
    <w:rsid w:val="004B0FC7"/>
    <w:rsid w:val="004B121B"/>
    <w:rsid w:val="004B14EC"/>
    <w:rsid w:val="004B1E36"/>
    <w:rsid w:val="004B22DC"/>
    <w:rsid w:val="004B27F1"/>
    <w:rsid w:val="004B2F46"/>
    <w:rsid w:val="004B4792"/>
    <w:rsid w:val="004B47A8"/>
    <w:rsid w:val="004B4A55"/>
    <w:rsid w:val="004B51AB"/>
    <w:rsid w:val="004B531F"/>
    <w:rsid w:val="004B6A39"/>
    <w:rsid w:val="004B6B0E"/>
    <w:rsid w:val="004C0ACB"/>
    <w:rsid w:val="004C2EC2"/>
    <w:rsid w:val="004C37FE"/>
    <w:rsid w:val="004C413F"/>
    <w:rsid w:val="004C4459"/>
    <w:rsid w:val="004C494E"/>
    <w:rsid w:val="004C4ED8"/>
    <w:rsid w:val="004C677B"/>
    <w:rsid w:val="004C6A1B"/>
    <w:rsid w:val="004C6CB1"/>
    <w:rsid w:val="004C6DC7"/>
    <w:rsid w:val="004C6E37"/>
    <w:rsid w:val="004C7556"/>
    <w:rsid w:val="004C7E3E"/>
    <w:rsid w:val="004D13E3"/>
    <w:rsid w:val="004D1A23"/>
    <w:rsid w:val="004D1BD7"/>
    <w:rsid w:val="004D1EF1"/>
    <w:rsid w:val="004D2355"/>
    <w:rsid w:val="004D2C6D"/>
    <w:rsid w:val="004D2D10"/>
    <w:rsid w:val="004D4F1F"/>
    <w:rsid w:val="004D5C7D"/>
    <w:rsid w:val="004D5FF4"/>
    <w:rsid w:val="004D68F6"/>
    <w:rsid w:val="004D6B47"/>
    <w:rsid w:val="004D6CF0"/>
    <w:rsid w:val="004D75F8"/>
    <w:rsid w:val="004E02A8"/>
    <w:rsid w:val="004E0475"/>
    <w:rsid w:val="004E06C1"/>
    <w:rsid w:val="004E0AA4"/>
    <w:rsid w:val="004E0DF6"/>
    <w:rsid w:val="004E15C7"/>
    <w:rsid w:val="004E2327"/>
    <w:rsid w:val="004E37BC"/>
    <w:rsid w:val="004E4AB6"/>
    <w:rsid w:val="004E54C1"/>
    <w:rsid w:val="004E55EF"/>
    <w:rsid w:val="004E63C1"/>
    <w:rsid w:val="004E663A"/>
    <w:rsid w:val="004E673A"/>
    <w:rsid w:val="004E7508"/>
    <w:rsid w:val="004E7A9C"/>
    <w:rsid w:val="004E7FFA"/>
    <w:rsid w:val="004F0CC5"/>
    <w:rsid w:val="004F0F07"/>
    <w:rsid w:val="004F2313"/>
    <w:rsid w:val="004F2DA5"/>
    <w:rsid w:val="004F2DF3"/>
    <w:rsid w:val="004F3809"/>
    <w:rsid w:val="004F4252"/>
    <w:rsid w:val="004F431D"/>
    <w:rsid w:val="004F4738"/>
    <w:rsid w:val="004F4AE9"/>
    <w:rsid w:val="004F4DD3"/>
    <w:rsid w:val="004F51D2"/>
    <w:rsid w:val="004F5301"/>
    <w:rsid w:val="004F6997"/>
    <w:rsid w:val="004F79DA"/>
    <w:rsid w:val="005005B8"/>
    <w:rsid w:val="00502918"/>
    <w:rsid w:val="00502CD3"/>
    <w:rsid w:val="00502EA1"/>
    <w:rsid w:val="005034AF"/>
    <w:rsid w:val="00503DCB"/>
    <w:rsid w:val="00504C35"/>
    <w:rsid w:val="00505679"/>
    <w:rsid w:val="0050573D"/>
    <w:rsid w:val="00506745"/>
    <w:rsid w:val="00506B7E"/>
    <w:rsid w:val="00507048"/>
    <w:rsid w:val="00507092"/>
    <w:rsid w:val="005074D1"/>
    <w:rsid w:val="00510D5B"/>
    <w:rsid w:val="00511A4E"/>
    <w:rsid w:val="00512C90"/>
    <w:rsid w:val="005136F8"/>
    <w:rsid w:val="00513B29"/>
    <w:rsid w:val="00513E78"/>
    <w:rsid w:val="005141CE"/>
    <w:rsid w:val="00514896"/>
    <w:rsid w:val="0051639B"/>
    <w:rsid w:val="0051741F"/>
    <w:rsid w:val="00517C36"/>
    <w:rsid w:val="005200F4"/>
    <w:rsid w:val="005206AC"/>
    <w:rsid w:val="00520949"/>
    <w:rsid w:val="00521361"/>
    <w:rsid w:val="00522620"/>
    <w:rsid w:val="00522692"/>
    <w:rsid w:val="005233D8"/>
    <w:rsid w:val="00524FB3"/>
    <w:rsid w:val="005254EC"/>
    <w:rsid w:val="00525A08"/>
    <w:rsid w:val="00525D9D"/>
    <w:rsid w:val="00525DAF"/>
    <w:rsid w:val="00526244"/>
    <w:rsid w:val="0052637D"/>
    <w:rsid w:val="00526BE7"/>
    <w:rsid w:val="00526F50"/>
    <w:rsid w:val="0052782B"/>
    <w:rsid w:val="00530115"/>
    <w:rsid w:val="00531941"/>
    <w:rsid w:val="00532D6B"/>
    <w:rsid w:val="005336FF"/>
    <w:rsid w:val="00533C04"/>
    <w:rsid w:val="005340CC"/>
    <w:rsid w:val="00534D72"/>
    <w:rsid w:val="00535577"/>
    <w:rsid w:val="00537797"/>
    <w:rsid w:val="0054039E"/>
    <w:rsid w:val="005404F6"/>
    <w:rsid w:val="00540EED"/>
    <w:rsid w:val="005410C6"/>
    <w:rsid w:val="00541D5E"/>
    <w:rsid w:val="0054303B"/>
    <w:rsid w:val="00543378"/>
    <w:rsid w:val="00543D22"/>
    <w:rsid w:val="00543EB5"/>
    <w:rsid w:val="005445C8"/>
    <w:rsid w:val="005450BA"/>
    <w:rsid w:val="00545927"/>
    <w:rsid w:val="005460F9"/>
    <w:rsid w:val="005461A1"/>
    <w:rsid w:val="00547501"/>
    <w:rsid w:val="005477CA"/>
    <w:rsid w:val="005509E0"/>
    <w:rsid w:val="00550C5B"/>
    <w:rsid w:val="00550D58"/>
    <w:rsid w:val="00551D87"/>
    <w:rsid w:val="00552EBB"/>
    <w:rsid w:val="00554367"/>
    <w:rsid w:val="005543AB"/>
    <w:rsid w:val="005546AA"/>
    <w:rsid w:val="00554ED1"/>
    <w:rsid w:val="005551A0"/>
    <w:rsid w:val="005553EC"/>
    <w:rsid w:val="005562F0"/>
    <w:rsid w:val="00556F3C"/>
    <w:rsid w:val="005574C7"/>
    <w:rsid w:val="00557B51"/>
    <w:rsid w:val="00557FD1"/>
    <w:rsid w:val="00557FE8"/>
    <w:rsid w:val="00560278"/>
    <w:rsid w:val="0056141A"/>
    <w:rsid w:val="00562B7D"/>
    <w:rsid w:val="00563399"/>
    <w:rsid w:val="005633BD"/>
    <w:rsid w:val="005636DE"/>
    <w:rsid w:val="005648D4"/>
    <w:rsid w:val="005662E6"/>
    <w:rsid w:val="005665BE"/>
    <w:rsid w:val="00567947"/>
    <w:rsid w:val="00567E14"/>
    <w:rsid w:val="00570BB4"/>
    <w:rsid w:val="00571111"/>
    <w:rsid w:val="00571672"/>
    <w:rsid w:val="00572AFA"/>
    <w:rsid w:val="00572C4B"/>
    <w:rsid w:val="005738B3"/>
    <w:rsid w:val="00573963"/>
    <w:rsid w:val="00573E2C"/>
    <w:rsid w:val="00574B96"/>
    <w:rsid w:val="00575277"/>
    <w:rsid w:val="00575354"/>
    <w:rsid w:val="0057707F"/>
    <w:rsid w:val="00580279"/>
    <w:rsid w:val="005833DB"/>
    <w:rsid w:val="00583754"/>
    <w:rsid w:val="00584081"/>
    <w:rsid w:val="0058482A"/>
    <w:rsid w:val="005851E8"/>
    <w:rsid w:val="0058551A"/>
    <w:rsid w:val="00586080"/>
    <w:rsid w:val="005861F3"/>
    <w:rsid w:val="005872F5"/>
    <w:rsid w:val="005878AA"/>
    <w:rsid w:val="00587BAB"/>
    <w:rsid w:val="00587F5C"/>
    <w:rsid w:val="00590143"/>
    <w:rsid w:val="005902D7"/>
    <w:rsid w:val="005909EA"/>
    <w:rsid w:val="005916C9"/>
    <w:rsid w:val="005916D0"/>
    <w:rsid w:val="00591B43"/>
    <w:rsid w:val="00591B7B"/>
    <w:rsid w:val="005924A3"/>
    <w:rsid w:val="005931D8"/>
    <w:rsid w:val="0059381A"/>
    <w:rsid w:val="0059455B"/>
    <w:rsid w:val="005945E1"/>
    <w:rsid w:val="0059473D"/>
    <w:rsid w:val="0059479C"/>
    <w:rsid w:val="00595364"/>
    <w:rsid w:val="00596A1D"/>
    <w:rsid w:val="00597630"/>
    <w:rsid w:val="00597C99"/>
    <w:rsid w:val="005A0AA6"/>
    <w:rsid w:val="005A0AB5"/>
    <w:rsid w:val="005A27F0"/>
    <w:rsid w:val="005A2A8E"/>
    <w:rsid w:val="005A2C2B"/>
    <w:rsid w:val="005A36CE"/>
    <w:rsid w:val="005A3972"/>
    <w:rsid w:val="005A39D9"/>
    <w:rsid w:val="005A41C6"/>
    <w:rsid w:val="005A4E77"/>
    <w:rsid w:val="005A5D78"/>
    <w:rsid w:val="005A5DC7"/>
    <w:rsid w:val="005A65E2"/>
    <w:rsid w:val="005A7049"/>
    <w:rsid w:val="005A742B"/>
    <w:rsid w:val="005A7541"/>
    <w:rsid w:val="005B01C1"/>
    <w:rsid w:val="005B1725"/>
    <w:rsid w:val="005B1C09"/>
    <w:rsid w:val="005B1DB9"/>
    <w:rsid w:val="005B2186"/>
    <w:rsid w:val="005B220F"/>
    <w:rsid w:val="005B39BE"/>
    <w:rsid w:val="005B3B36"/>
    <w:rsid w:val="005B401D"/>
    <w:rsid w:val="005B46E4"/>
    <w:rsid w:val="005B4A2C"/>
    <w:rsid w:val="005B4D6E"/>
    <w:rsid w:val="005B562D"/>
    <w:rsid w:val="005B5720"/>
    <w:rsid w:val="005B6992"/>
    <w:rsid w:val="005B723E"/>
    <w:rsid w:val="005B7AF0"/>
    <w:rsid w:val="005C04EA"/>
    <w:rsid w:val="005C0F93"/>
    <w:rsid w:val="005C15CD"/>
    <w:rsid w:val="005C15EC"/>
    <w:rsid w:val="005C2EDB"/>
    <w:rsid w:val="005C2F85"/>
    <w:rsid w:val="005C3381"/>
    <w:rsid w:val="005C3B90"/>
    <w:rsid w:val="005C46D2"/>
    <w:rsid w:val="005C53BC"/>
    <w:rsid w:val="005C63DD"/>
    <w:rsid w:val="005C64FD"/>
    <w:rsid w:val="005C75E8"/>
    <w:rsid w:val="005C7804"/>
    <w:rsid w:val="005D0189"/>
    <w:rsid w:val="005D1102"/>
    <w:rsid w:val="005D169D"/>
    <w:rsid w:val="005D1CC9"/>
    <w:rsid w:val="005D21A2"/>
    <w:rsid w:val="005D2B4D"/>
    <w:rsid w:val="005D3705"/>
    <w:rsid w:val="005D48A9"/>
    <w:rsid w:val="005D55E0"/>
    <w:rsid w:val="005D566D"/>
    <w:rsid w:val="005D5982"/>
    <w:rsid w:val="005D5E60"/>
    <w:rsid w:val="005D7217"/>
    <w:rsid w:val="005D7ACE"/>
    <w:rsid w:val="005D7F72"/>
    <w:rsid w:val="005E0612"/>
    <w:rsid w:val="005E07B5"/>
    <w:rsid w:val="005E0E90"/>
    <w:rsid w:val="005E1625"/>
    <w:rsid w:val="005E174B"/>
    <w:rsid w:val="005E174F"/>
    <w:rsid w:val="005E2344"/>
    <w:rsid w:val="005E23E7"/>
    <w:rsid w:val="005E273A"/>
    <w:rsid w:val="005E2A3B"/>
    <w:rsid w:val="005E2C0F"/>
    <w:rsid w:val="005E3573"/>
    <w:rsid w:val="005E3AA0"/>
    <w:rsid w:val="005E4CCC"/>
    <w:rsid w:val="005E5392"/>
    <w:rsid w:val="005E557E"/>
    <w:rsid w:val="005E5F12"/>
    <w:rsid w:val="005E6978"/>
    <w:rsid w:val="005E75BB"/>
    <w:rsid w:val="005F01CD"/>
    <w:rsid w:val="005F0B98"/>
    <w:rsid w:val="005F17A4"/>
    <w:rsid w:val="005F1E52"/>
    <w:rsid w:val="005F21BB"/>
    <w:rsid w:val="005F480C"/>
    <w:rsid w:val="005F4AD3"/>
    <w:rsid w:val="005F529E"/>
    <w:rsid w:val="005F5352"/>
    <w:rsid w:val="005F5487"/>
    <w:rsid w:val="005F5C37"/>
    <w:rsid w:val="005F5FE6"/>
    <w:rsid w:val="005F6F04"/>
    <w:rsid w:val="005F7285"/>
    <w:rsid w:val="005F72B7"/>
    <w:rsid w:val="005F7870"/>
    <w:rsid w:val="006003A6"/>
    <w:rsid w:val="006006CF"/>
    <w:rsid w:val="00600809"/>
    <w:rsid w:val="00600B19"/>
    <w:rsid w:val="00601828"/>
    <w:rsid w:val="00601DBD"/>
    <w:rsid w:val="00601E07"/>
    <w:rsid w:val="00602656"/>
    <w:rsid w:val="00602AB2"/>
    <w:rsid w:val="006032A8"/>
    <w:rsid w:val="00603740"/>
    <w:rsid w:val="00603B03"/>
    <w:rsid w:val="006040D6"/>
    <w:rsid w:val="00604FAB"/>
    <w:rsid w:val="00606812"/>
    <w:rsid w:val="00606BC1"/>
    <w:rsid w:val="0060761E"/>
    <w:rsid w:val="00607945"/>
    <w:rsid w:val="00610228"/>
    <w:rsid w:val="00610664"/>
    <w:rsid w:val="0061103F"/>
    <w:rsid w:val="0061164C"/>
    <w:rsid w:val="00611692"/>
    <w:rsid w:val="00611723"/>
    <w:rsid w:val="00611771"/>
    <w:rsid w:val="00611B42"/>
    <w:rsid w:val="00611E4F"/>
    <w:rsid w:val="00611EF8"/>
    <w:rsid w:val="0061238D"/>
    <w:rsid w:val="00612948"/>
    <w:rsid w:val="00613188"/>
    <w:rsid w:val="00613389"/>
    <w:rsid w:val="006134E0"/>
    <w:rsid w:val="00615187"/>
    <w:rsid w:val="006151A5"/>
    <w:rsid w:val="00615213"/>
    <w:rsid w:val="0061626B"/>
    <w:rsid w:val="0061703D"/>
    <w:rsid w:val="00617341"/>
    <w:rsid w:val="006174F8"/>
    <w:rsid w:val="006176A6"/>
    <w:rsid w:val="006208D4"/>
    <w:rsid w:val="00620B3F"/>
    <w:rsid w:val="00621058"/>
    <w:rsid w:val="00621D69"/>
    <w:rsid w:val="00622725"/>
    <w:rsid w:val="00622E12"/>
    <w:rsid w:val="006231AC"/>
    <w:rsid w:val="006234F8"/>
    <w:rsid w:val="0062424A"/>
    <w:rsid w:val="00624E21"/>
    <w:rsid w:val="00624FB6"/>
    <w:rsid w:val="00625774"/>
    <w:rsid w:val="0062578D"/>
    <w:rsid w:val="006269D5"/>
    <w:rsid w:val="00626B74"/>
    <w:rsid w:val="0063023B"/>
    <w:rsid w:val="00631F1D"/>
    <w:rsid w:val="006327DD"/>
    <w:rsid w:val="006328AE"/>
    <w:rsid w:val="006336DC"/>
    <w:rsid w:val="00634289"/>
    <w:rsid w:val="006346A9"/>
    <w:rsid w:val="00634B7D"/>
    <w:rsid w:val="00634F8B"/>
    <w:rsid w:val="006350D1"/>
    <w:rsid w:val="00635C09"/>
    <w:rsid w:val="006361DD"/>
    <w:rsid w:val="0063634D"/>
    <w:rsid w:val="0063669B"/>
    <w:rsid w:val="00636918"/>
    <w:rsid w:val="00636C1C"/>
    <w:rsid w:val="00637266"/>
    <w:rsid w:val="00640521"/>
    <w:rsid w:val="00641225"/>
    <w:rsid w:val="00643B53"/>
    <w:rsid w:val="00643C11"/>
    <w:rsid w:val="00643EC8"/>
    <w:rsid w:val="006440F7"/>
    <w:rsid w:val="006467CC"/>
    <w:rsid w:val="00646A36"/>
    <w:rsid w:val="00646F53"/>
    <w:rsid w:val="0064763F"/>
    <w:rsid w:val="006505C8"/>
    <w:rsid w:val="00650707"/>
    <w:rsid w:val="00650731"/>
    <w:rsid w:val="00650B93"/>
    <w:rsid w:val="00650F20"/>
    <w:rsid w:val="00651ADE"/>
    <w:rsid w:val="00651B1B"/>
    <w:rsid w:val="00651CF7"/>
    <w:rsid w:val="00652808"/>
    <w:rsid w:val="006529BA"/>
    <w:rsid w:val="00652B78"/>
    <w:rsid w:val="006541DD"/>
    <w:rsid w:val="00654B4F"/>
    <w:rsid w:val="00654BF2"/>
    <w:rsid w:val="00654F82"/>
    <w:rsid w:val="006553FA"/>
    <w:rsid w:val="00655C37"/>
    <w:rsid w:val="006565F4"/>
    <w:rsid w:val="00657A11"/>
    <w:rsid w:val="00657B80"/>
    <w:rsid w:val="00657D07"/>
    <w:rsid w:val="006601C6"/>
    <w:rsid w:val="0066089E"/>
    <w:rsid w:val="00661AFD"/>
    <w:rsid w:val="00661BC9"/>
    <w:rsid w:val="00662360"/>
    <w:rsid w:val="0066239F"/>
    <w:rsid w:val="00662616"/>
    <w:rsid w:val="00663CF1"/>
    <w:rsid w:val="00665868"/>
    <w:rsid w:val="00665BD5"/>
    <w:rsid w:val="00666FD5"/>
    <w:rsid w:val="006673AB"/>
    <w:rsid w:val="00667FD4"/>
    <w:rsid w:val="00670AA3"/>
    <w:rsid w:val="00671AC3"/>
    <w:rsid w:val="00671B1F"/>
    <w:rsid w:val="006720D3"/>
    <w:rsid w:val="006735CF"/>
    <w:rsid w:val="0067376A"/>
    <w:rsid w:val="00675B88"/>
    <w:rsid w:val="00675FCE"/>
    <w:rsid w:val="0067620A"/>
    <w:rsid w:val="006764D0"/>
    <w:rsid w:val="006770AC"/>
    <w:rsid w:val="0067774E"/>
    <w:rsid w:val="00677C67"/>
    <w:rsid w:val="00677EA2"/>
    <w:rsid w:val="00677F46"/>
    <w:rsid w:val="00680955"/>
    <w:rsid w:val="00680E60"/>
    <w:rsid w:val="006813CD"/>
    <w:rsid w:val="00681AC4"/>
    <w:rsid w:val="00681E67"/>
    <w:rsid w:val="00682E6A"/>
    <w:rsid w:val="006844F3"/>
    <w:rsid w:val="00684717"/>
    <w:rsid w:val="00684D62"/>
    <w:rsid w:val="006855C7"/>
    <w:rsid w:val="006858C4"/>
    <w:rsid w:val="00685B76"/>
    <w:rsid w:val="00685C7E"/>
    <w:rsid w:val="00685CC8"/>
    <w:rsid w:val="00686258"/>
    <w:rsid w:val="00686A16"/>
    <w:rsid w:val="0068742B"/>
    <w:rsid w:val="00687696"/>
    <w:rsid w:val="006901BB"/>
    <w:rsid w:val="00691550"/>
    <w:rsid w:val="00691816"/>
    <w:rsid w:val="006926C4"/>
    <w:rsid w:val="00694A44"/>
    <w:rsid w:val="00695705"/>
    <w:rsid w:val="006959CC"/>
    <w:rsid w:val="006963D9"/>
    <w:rsid w:val="00696BC5"/>
    <w:rsid w:val="00696DDA"/>
    <w:rsid w:val="00696DFF"/>
    <w:rsid w:val="00696E1B"/>
    <w:rsid w:val="00696E36"/>
    <w:rsid w:val="006970A8"/>
    <w:rsid w:val="00697D5E"/>
    <w:rsid w:val="00697ECD"/>
    <w:rsid w:val="006A093E"/>
    <w:rsid w:val="006A0A14"/>
    <w:rsid w:val="006A1FB9"/>
    <w:rsid w:val="006A2106"/>
    <w:rsid w:val="006A2599"/>
    <w:rsid w:val="006A2655"/>
    <w:rsid w:val="006A3533"/>
    <w:rsid w:val="006A357F"/>
    <w:rsid w:val="006A396D"/>
    <w:rsid w:val="006A4DB5"/>
    <w:rsid w:val="006A52F1"/>
    <w:rsid w:val="006A5767"/>
    <w:rsid w:val="006A5971"/>
    <w:rsid w:val="006A5F34"/>
    <w:rsid w:val="006A65CD"/>
    <w:rsid w:val="006A7E4D"/>
    <w:rsid w:val="006B034F"/>
    <w:rsid w:val="006B07E5"/>
    <w:rsid w:val="006B0EB7"/>
    <w:rsid w:val="006B1182"/>
    <w:rsid w:val="006B1AF8"/>
    <w:rsid w:val="006B46AC"/>
    <w:rsid w:val="006B4731"/>
    <w:rsid w:val="006B608C"/>
    <w:rsid w:val="006B67B6"/>
    <w:rsid w:val="006B682A"/>
    <w:rsid w:val="006B7258"/>
    <w:rsid w:val="006B78F7"/>
    <w:rsid w:val="006B7BFE"/>
    <w:rsid w:val="006B7EC1"/>
    <w:rsid w:val="006C1CA4"/>
    <w:rsid w:val="006C1CAF"/>
    <w:rsid w:val="006C2538"/>
    <w:rsid w:val="006C280A"/>
    <w:rsid w:val="006C3B8E"/>
    <w:rsid w:val="006C45FC"/>
    <w:rsid w:val="006C490F"/>
    <w:rsid w:val="006C5DBE"/>
    <w:rsid w:val="006D1318"/>
    <w:rsid w:val="006D22D9"/>
    <w:rsid w:val="006D2389"/>
    <w:rsid w:val="006D271F"/>
    <w:rsid w:val="006D3A61"/>
    <w:rsid w:val="006D3B1B"/>
    <w:rsid w:val="006D3FC2"/>
    <w:rsid w:val="006D45DF"/>
    <w:rsid w:val="006D4D14"/>
    <w:rsid w:val="006D4EFD"/>
    <w:rsid w:val="006D5348"/>
    <w:rsid w:val="006D604E"/>
    <w:rsid w:val="006D6636"/>
    <w:rsid w:val="006D6749"/>
    <w:rsid w:val="006D6FCF"/>
    <w:rsid w:val="006D7139"/>
    <w:rsid w:val="006E01D9"/>
    <w:rsid w:val="006E0314"/>
    <w:rsid w:val="006E0357"/>
    <w:rsid w:val="006E0723"/>
    <w:rsid w:val="006E085D"/>
    <w:rsid w:val="006E08FD"/>
    <w:rsid w:val="006E1171"/>
    <w:rsid w:val="006E1C5D"/>
    <w:rsid w:val="006E2085"/>
    <w:rsid w:val="006E26CD"/>
    <w:rsid w:val="006E41E6"/>
    <w:rsid w:val="006E5F8A"/>
    <w:rsid w:val="006E6860"/>
    <w:rsid w:val="006E75F5"/>
    <w:rsid w:val="006E791A"/>
    <w:rsid w:val="006E7C9B"/>
    <w:rsid w:val="006F0107"/>
    <w:rsid w:val="006F1AAC"/>
    <w:rsid w:val="006F2D2B"/>
    <w:rsid w:val="006F2D7E"/>
    <w:rsid w:val="006F2F4E"/>
    <w:rsid w:val="006F4D2F"/>
    <w:rsid w:val="006F4FC7"/>
    <w:rsid w:val="006F613F"/>
    <w:rsid w:val="006F6597"/>
    <w:rsid w:val="006F6CB3"/>
    <w:rsid w:val="006F7A48"/>
    <w:rsid w:val="006F7B37"/>
    <w:rsid w:val="0070001A"/>
    <w:rsid w:val="0070013A"/>
    <w:rsid w:val="0070066A"/>
    <w:rsid w:val="00700C48"/>
    <w:rsid w:val="00700F68"/>
    <w:rsid w:val="00700F71"/>
    <w:rsid w:val="00701C62"/>
    <w:rsid w:val="00703425"/>
    <w:rsid w:val="0070352B"/>
    <w:rsid w:val="00703592"/>
    <w:rsid w:val="007035A4"/>
    <w:rsid w:val="00703902"/>
    <w:rsid w:val="00703C9E"/>
    <w:rsid w:val="00704716"/>
    <w:rsid w:val="00704BC9"/>
    <w:rsid w:val="00705C8E"/>
    <w:rsid w:val="00705CFA"/>
    <w:rsid w:val="00705D02"/>
    <w:rsid w:val="0070674D"/>
    <w:rsid w:val="00707CCF"/>
    <w:rsid w:val="00707D23"/>
    <w:rsid w:val="00707DBC"/>
    <w:rsid w:val="00707ED0"/>
    <w:rsid w:val="0071008E"/>
    <w:rsid w:val="00710797"/>
    <w:rsid w:val="00710992"/>
    <w:rsid w:val="00710D97"/>
    <w:rsid w:val="00710E70"/>
    <w:rsid w:val="00711208"/>
    <w:rsid w:val="00711C3C"/>
    <w:rsid w:val="00712155"/>
    <w:rsid w:val="00712424"/>
    <w:rsid w:val="0071263D"/>
    <w:rsid w:val="00712B67"/>
    <w:rsid w:val="0071306A"/>
    <w:rsid w:val="0071325B"/>
    <w:rsid w:val="00713689"/>
    <w:rsid w:val="007139CF"/>
    <w:rsid w:val="00713EDE"/>
    <w:rsid w:val="007146E0"/>
    <w:rsid w:val="00714BC2"/>
    <w:rsid w:val="00714F33"/>
    <w:rsid w:val="00715ABE"/>
    <w:rsid w:val="00715D8D"/>
    <w:rsid w:val="00716A34"/>
    <w:rsid w:val="007172E4"/>
    <w:rsid w:val="007178D1"/>
    <w:rsid w:val="00717C8B"/>
    <w:rsid w:val="00720025"/>
    <w:rsid w:val="007202ED"/>
    <w:rsid w:val="00721A28"/>
    <w:rsid w:val="0072238D"/>
    <w:rsid w:val="00723A27"/>
    <w:rsid w:val="00724278"/>
    <w:rsid w:val="007252DE"/>
    <w:rsid w:val="00725641"/>
    <w:rsid w:val="00725E9C"/>
    <w:rsid w:val="007263A0"/>
    <w:rsid w:val="00726B22"/>
    <w:rsid w:val="007272DD"/>
    <w:rsid w:val="0072745C"/>
    <w:rsid w:val="00727526"/>
    <w:rsid w:val="00727E4C"/>
    <w:rsid w:val="0073010A"/>
    <w:rsid w:val="0073028B"/>
    <w:rsid w:val="0073028C"/>
    <w:rsid w:val="007305CC"/>
    <w:rsid w:val="00730F4A"/>
    <w:rsid w:val="00731152"/>
    <w:rsid w:val="00731471"/>
    <w:rsid w:val="00731B9C"/>
    <w:rsid w:val="00731DBD"/>
    <w:rsid w:val="00731E12"/>
    <w:rsid w:val="007324E7"/>
    <w:rsid w:val="00732AAE"/>
    <w:rsid w:val="00732C12"/>
    <w:rsid w:val="00732E78"/>
    <w:rsid w:val="00732E95"/>
    <w:rsid w:val="0073310F"/>
    <w:rsid w:val="00733854"/>
    <w:rsid w:val="007344A1"/>
    <w:rsid w:val="00735140"/>
    <w:rsid w:val="007351BF"/>
    <w:rsid w:val="00735CAD"/>
    <w:rsid w:val="007364EA"/>
    <w:rsid w:val="007367F7"/>
    <w:rsid w:val="0073698F"/>
    <w:rsid w:val="00736D9C"/>
    <w:rsid w:val="00736DBF"/>
    <w:rsid w:val="00736FF6"/>
    <w:rsid w:val="00737440"/>
    <w:rsid w:val="00740238"/>
    <w:rsid w:val="00740F1B"/>
    <w:rsid w:val="0074279C"/>
    <w:rsid w:val="00743455"/>
    <w:rsid w:val="00743626"/>
    <w:rsid w:val="00743A44"/>
    <w:rsid w:val="00743B7B"/>
    <w:rsid w:val="00744432"/>
    <w:rsid w:val="0074459D"/>
    <w:rsid w:val="00744CF4"/>
    <w:rsid w:val="00744D21"/>
    <w:rsid w:val="00744EB5"/>
    <w:rsid w:val="00744F4F"/>
    <w:rsid w:val="00745D8F"/>
    <w:rsid w:val="00745F12"/>
    <w:rsid w:val="007469F9"/>
    <w:rsid w:val="00746F10"/>
    <w:rsid w:val="007516C1"/>
    <w:rsid w:val="007520F4"/>
    <w:rsid w:val="00752423"/>
    <w:rsid w:val="007535B0"/>
    <w:rsid w:val="00754A1C"/>
    <w:rsid w:val="00754CD0"/>
    <w:rsid w:val="00754FA2"/>
    <w:rsid w:val="00754FB8"/>
    <w:rsid w:val="00755F99"/>
    <w:rsid w:val="007579E3"/>
    <w:rsid w:val="007613FA"/>
    <w:rsid w:val="00762FA8"/>
    <w:rsid w:val="007630DF"/>
    <w:rsid w:val="0076313C"/>
    <w:rsid w:val="00763158"/>
    <w:rsid w:val="00763770"/>
    <w:rsid w:val="00763877"/>
    <w:rsid w:val="00764608"/>
    <w:rsid w:val="00764EDC"/>
    <w:rsid w:val="0076551B"/>
    <w:rsid w:val="00765874"/>
    <w:rsid w:val="00765B3A"/>
    <w:rsid w:val="007662A8"/>
    <w:rsid w:val="00766A17"/>
    <w:rsid w:val="007670FD"/>
    <w:rsid w:val="007700FF"/>
    <w:rsid w:val="00770200"/>
    <w:rsid w:val="007711AB"/>
    <w:rsid w:val="00771227"/>
    <w:rsid w:val="00771AE4"/>
    <w:rsid w:val="00771FE8"/>
    <w:rsid w:val="00772407"/>
    <w:rsid w:val="00772C19"/>
    <w:rsid w:val="0077373E"/>
    <w:rsid w:val="00773874"/>
    <w:rsid w:val="00774A77"/>
    <w:rsid w:val="00774B73"/>
    <w:rsid w:val="00774E51"/>
    <w:rsid w:val="007756C6"/>
    <w:rsid w:val="00777071"/>
    <w:rsid w:val="007772E0"/>
    <w:rsid w:val="007774C9"/>
    <w:rsid w:val="00777725"/>
    <w:rsid w:val="0077789E"/>
    <w:rsid w:val="0078020E"/>
    <w:rsid w:val="00780880"/>
    <w:rsid w:val="00781172"/>
    <w:rsid w:val="00781526"/>
    <w:rsid w:val="007816D0"/>
    <w:rsid w:val="00781A61"/>
    <w:rsid w:val="00781A96"/>
    <w:rsid w:val="00781E60"/>
    <w:rsid w:val="00782232"/>
    <w:rsid w:val="007837C6"/>
    <w:rsid w:val="00783A4E"/>
    <w:rsid w:val="0078472A"/>
    <w:rsid w:val="00784E3E"/>
    <w:rsid w:val="00784EF0"/>
    <w:rsid w:val="00784F13"/>
    <w:rsid w:val="00785150"/>
    <w:rsid w:val="00785404"/>
    <w:rsid w:val="00785A63"/>
    <w:rsid w:val="00785A6F"/>
    <w:rsid w:val="00785FF1"/>
    <w:rsid w:val="00786F57"/>
    <w:rsid w:val="007872E2"/>
    <w:rsid w:val="00787B04"/>
    <w:rsid w:val="00787FE1"/>
    <w:rsid w:val="0079111B"/>
    <w:rsid w:val="00792374"/>
    <w:rsid w:val="00792861"/>
    <w:rsid w:val="00793006"/>
    <w:rsid w:val="007937C4"/>
    <w:rsid w:val="00793BA3"/>
    <w:rsid w:val="00794195"/>
    <w:rsid w:val="00794393"/>
    <w:rsid w:val="00794A1D"/>
    <w:rsid w:val="007950AF"/>
    <w:rsid w:val="007953D2"/>
    <w:rsid w:val="007957CE"/>
    <w:rsid w:val="00795C84"/>
    <w:rsid w:val="00795DCC"/>
    <w:rsid w:val="00796D1A"/>
    <w:rsid w:val="00796E9F"/>
    <w:rsid w:val="007975D1"/>
    <w:rsid w:val="0079793F"/>
    <w:rsid w:val="007A0236"/>
    <w:rsid w:val="007A0BD0"/>
    <w:rsid w:val="007A0C93"/>
    <w:rsid w:val="007A1BE7"/>
    <w:rsid w:val="007A1CE8"/>
    <w:rsid w:val="007A1D0F"/>
    <w:rsid w:val="007A2A98"/>
    <w:rsid w:val="007A309D"/>
    <w:rsid w:val="007A373A"/>
    <w:rsid w:val="007A3A44"/>
    <w:rsid w:val="007A3D1C"/>
    <w:rsid w:val="007A4729"/>
    <w:rsid w:val="007A47B2"/>
    <w:rsid w:val="007A4B43"/>
    <w:rsid w:val="007A4E54"/>
    <w:rsid w:val="007A4F8C"/>
    <w:rsid w:val="007A50CE"/>
    <w:rsid w:val="007A50FC"/>
    <w:rsid w:val="007A5470"/>
    <w:rsid w:val="007A5D18"/>
    <w:rsid w:val="007A6AE9"/>
    <w:rsid w:val="007A766E"/>
    <w:rsid w:val="007B0CA6"/>
    <w:rsid w:val="007B119C"/>
    <w:rsid w:val="007B12B2"/>
    <w:rsid w:val="007B1FC1"/>
    <w:rsid w:val="007B3045"/>
    <w:rsid w:val="007B32F3"/>
    <w:rsid w:val="007B5348"/>
    <w:rsid w:val="007B552D"/>
    <w:rsid w:val="007B56E0"/>
    <w:rsid w:val="007B58E3"/>
    <w:rsid w:val="007B5B34"/>
    <w:rsid w:val="007B6AE8"/>
    <w:rsid w:val="007B7008"/>
    <w:rsid w:val="007B7049"/>
    <w:rsid w:val="007B7266"/>
    <w:rsid w:val="007B78E6"/>
    <w:rsid w:val="007B7981"/>
    <w:rsid w:val="007C00A2"/>
    <w:rsid w:val="007C0556"/>
    <w:rsid w:val="007C10A5"/>
    <w:rsid w:val="007C132A"/>
    <w:rsid w:val="007C1BD8"/>
    <w:rsid w:val="007C1E0B"/>
    <w:rsid w:val="007C1E25"/>
    <w:rsid w:val="007C27DB"/>
    <w:rsid w:val="007C2D0F"/>
    <w:rsid w:val="007C2ECE"/>
    <w:rsid w:val="007C3170"/>
    <w:rsid w:val="007C3951"/>
    <w:rsid w:val="007C4244"/>
    <w:rsid w:val="007C635F"/>
    <w:rsid w:val="007C6C68"/>
    <w:rsid w:val="007D0DCF"/>
    <w:rsid w:val="007D12DE"/>
    <w:rsid w:val="007D175C"/>
    <w:rsid w:val="007D1994"/>
    <w:rsid w:val="007D1F20"/>
    <w:rsid w:val="007D3A2F"/>
    <w:rsid w:val="007D474D"/>
    <w:rsid w:val="007D481E"/>
    <w:rsid w:val="007D4D85"/>
    <w:rsid w:val="007D54C9"/>
    <w:rsid w:val="007D5A7A"/>
    <w:rsid w:val="007D5B39"/>
    <w:rsid w:val="007D5C17"/>
    <w:rsid w:val="007D6481"/>
    <w:rsid w:val="007D671E"/>
    <w:rsid w:val="007D75E4"/>
    <w:rsid w:val="007E0182"/>
    <w:rsid w:val="007E0325"/>
    <w:rsid w:val="007E12F4"/>
    <w:rsid w:val="007E1D9E"/>
    <w:rsid w:val="007E1E6E"/>
    <w:rsid w:val="007E1FF1"/>
    <w:rsid w:val="007E2AA6"/>
    <w:rsid w:val="007E2E1B"/>
    <w:rsid w:val="007E34B9"/>
    <w:rsid w:val="007E3A45"/>
    <w:rsid w:val="007E418E"/>
    <w:rsid w:val="007E41DD"/>
    <w:rsid w:val="007E5144"/>
    <w:rsid w:val="007F068A"/>
    <w:rsid w:val="007F06E5"/>
    <w:rsid w:val="007F173B"/>
    <w:rsid w:val="007F3252"/>
    <w:rsid w:val="007F32B5"/>
    <w:rsid w:val="007F3739"/>
    <w:rsid w:val="007F46EC"/>
    <w:rsid w:val="007F4840"/>
    <w:rsid w:val="007F61D6"/>
    <w:rsid w:val="007F7488"/>
    <w:rsid w:val="0080067E"/>
    <w:rsid w:val="008006DA"/>
    <w:rsid w:val="00801273"/>
    <w:rsid w:val="00801380"/>
    <w:rsid w:val="00801E32"/>
    <w:rsid w:val="00802416"/>
    <w:rsid w:val="00802C39"/>
    <w:rsid w:val="008035B1"/>
    <w:rsid w:val="0080474A"/>
    <w:rsid w:val="008052A6"/>
    <w:rsid w:val="008052FC"/>
    <w:rsid w:val="00806212"/>
    <w:rsid w:val="008064BA"/>
    <w:rsid w:val="00806C51"/>
    <w:rsid w:val="00810E0B"/>
    <w:rsid w:val="008110F5"/>
    <w:rsid w:val="008127A8"/>
    <w:rsid w:val="00812E2B"/>
    <w:rsid w:val="008136C6"/>
    <w:rsid w:val="008138A2"/>
    <w:rsid w:val="0081449D"/>
    <w:rsid w:val="008145FA"/>
    <w:rsid w:val="00814D2A"/>
    <w:rsid w:val="008151ED"/>
    <w:rsid w:val="008151EE"/>
    <w:rsid w:val="00815A19"/>
    <w:rsid w:val="008161DF"/>
    <w:rsid w:val="00816A14"/>
    <w:rsid w:val="008176D9"/>
    <w:rsid w:val="00817B6D"/>
    <w:rsid w:val="00817DF7"/>
    <w:rsid w:val="00821251"/>
    <w:rsid w:val="00821B11"/>
    <w:rsid w:val="00822022"/>
    <w:rsid w:val="008232CF"/>
    <w:rsid w:val="0082378E"/>
    <w:rsid w:val="00824149"/>
    <w:rsid w:val="008252AF"/>
    <w:rsid w:val="00825BD8"/>
    <w:rsid w:val="00826927"/>
    <w:rsid w:val="00826C02"/>
    <w:rsid w:val="008300FD"/>
    <w:rsid w:val="0083028E"/>
    <w:rsid w:val="00830B80"/>
    <w:rsid w:val="00831496"/>
    <w:rsid w:val="008315D8"/>
    <w:rsid w:val="00832E58"/>
    <w:rsid w:val="00833762"/>
    <w:rsid w:val="00833F85"/>
    <w:rsid w:val="00834C64"/>
    <w:rsid w:val="00835089"/>
    <w:rsid w:val="008366CD"/>
    <w:rsid w:val="008368B5"/>
    <w:rsid w:val="00836DCF"/>
    <w:rsid w:val="00837036"/>
    <w:rsid w:val="00840258"/>
    <w:rsid w:val="00840EFE"/>
    <w:rsid w:val="008414F5"/>
    <w:rsid w:val="0084162B"/>
    <w:rsid w:val="00842073"/>
    <w:rsid w:val="00842C05"/>
    <w:rsid w:val="00842E57"/>
    <w:rsid w:val="008433D9"/>
    <w:rsid w:val="00843942"/>
    <w:rsid w:val="00845730"/>
    <w:rsid w:val="00845C07"/>
    <w:rsid w:val="0084662B"/>
    <w:rsid w:val="00847124"/>
    <w:rsid w:val="008479B9"/>
    <w:rsid w:val="0085143E"/>
    <w:rsid w:val="008532A6"/>
    <w:rsid w:val="0085344D"/>
    <w:rsid w:val="00854356"/>
    <w:rsid w:val="0085455C"/>
    <w:rsid w:val="0085527B"/>
    <w:rsid w:val="00855A77"/>
    <w:rsid w:val="00855CDD"/>
    <w:rsid w:val="008562C9"/>
    <w:rsid w:val="00857923"/>
    <w:rsid w:val="00857948"/>
    <w:rsid w:val="00857993"/>
    <w:rsid w:val="008605BC"/>
    <w:rsid w:val="00860DB6"/>
    <w:rsid w:val="008620CE"/>
    <w:rsid w:val="008622A2"/>
    <w:rsid w:val="00862B2D"/>
    <w:rsid w:val="00863A26"/>
    <w:rsid w:val="00864388"/>
    <w:rsid w:val="008657D3"/>
    <w:rsid w:val="00866420"/>
    <w:rsid w:val="00866CBB"/>
    <w:rsid w:val="0086731B"/>
    <w:rsid w:val="00867C38"/>
    <w:rsid w:val="00870234"/>
    <w:rsid w:val="00870969"/>
    <w:rsid w:val="00871529"/>
    <w:rsid w:val="00871F90"/>
    <w:rsid w:val="008720FE"/>
    <w:rsid w:val="008738B8"/>
    <w:rsid w:val="00874103"/>
    <w:rsid w:val="00874129"/>
    <w:rsid w:val="0087459F"/>
    <w:rsid w:val="00874C01"/>
    <w:rsid w:val="00874E36"/>
    <w:rsid w:val="00874EAD"/>
    <w:rsid w:val="00875C9A"/>
    <w:rsid w:val="00876DA1"/>
    <w:rsid w:val="0087750A"/>
    <w:rsid w:val="00877E13"/>
    <w:rsid w:val="00881407"/>
    <w:rsid w:val="008827E2"/>
    <w:rsid w:val="0088294C"/>
    <w:rsid w:val="00883145"/>
    <w:rsid w:val="00883ECF"/>
    <w:rsid w:val="008843C0"/>
    <w:rsid w:val="008848EC"/>
    <w:rsid w:val="00884ABB"/>
    <w:rsid w:val="00885152"/>
    <w:rsid w:val="008856F9"/>
    <w:rsid w:val="00885F88"/>
    <w:rsid w:val="00886834"/>
    <w:rsid w:val="00886CD5"/>
    <w:rsid w:val="008904CC"/>
    <w:rsid w:val="00890C17"/>
    <w:rsid w:val="00890FB8"/>
    <w:rsid w:val="00892541"/>
    <w:rsid w:val="0089261A"/>
    <w:rsid w:val="00892A2F"/>
    <w:rsid w:val="00892D9A"/>
    <w:rsid w:val="008945D0"/>
    <w:rsid w:val="00894D23"/>
    <w:rsid w:val="00894DE1"/>
    <w:rsid w:val="00895F80"/>
    <w:rsid w:val="008960DD"/>
    <w:rsid w:val="00896446"/>
    <w:rsid w:val="00896822"/>
    <w:rsid w:val="00896952"/>
    <w:rsid w:val="008971D5"/>
    <w:rsid w:val="008974A5"/>
    <w:rsid w:val="00897665"/>
    <w:rsid w:val="0089787D"/>
    <w:rsid w:val="008A02AE"/>
    <w:rsid w:val="008A06B3"/>
    <w:rsid w:val="008A0724"/>
    <w:rsid w:val="008A0FD3"/>
    <w:rsid w:val="008A16FF"/>
    <w:rsid w:val="008A1D87"/>
    <w:rsid w:val="008A2021"/>
    <w:rsid w:val="008A23D3"/>
    <w:rsid w:val="008A2A72"/>
    <w:rsid w:val="008A3920"/>
    <w:rsid w:val="008A39CD"/>
    <w:rsid w:val="008A40AF"/>
    <w:rsid w:val="008A4114"/>
    <w:rsid w:val="008A4514"/>
    <w:rsid w:val="008A4B03"/>
    <w:rsid w:val="008A4BB3"/>
    <w:rsid w:val="008A4C83"/>
    <w:rsid w:val="008A4F9E"/>
    <w:rsid w:val="008A663C"/>
    <w:rsid w:val="008A668A"/>
    <w:rsid w:val="008A6960"/>
    <w:rsid w:val="008A6CB5"/>
    <w:rsid w:val="008A76B9"/>
    <w:rsid w:val="008B09BD"/>
    <w:rsid w:val="008B0BF7"/>
    <w:rsid w:val="008B0D4B"/>
    <w:rsid w:val="008B15CE"/>
    <w:rsid w:val="008B3F4A"/>
    <w:rsid w:val="008B4120"/>
    <w:rsid w:val="008B5186"/>
    <w:rsid w:val="008B560F"/>
    <w:rsid w:val="008B56B2"/>
    <w:rsid w:val="008B5AE7"/>
    <w:rsid w:val="008B64A0"/>
    <w:rsid w:val="008B676F"/>
    <w:rsid w:val="008B6851"/>
    <w:rsid w:val="008B7AF8"/>
    <w:rsid w:val="008C005F"/>
    <w:rsid w:val="008C0712"/>
    <w:rsid w:val="008C0FDF"/>
    <w:rsid w:val="008C188A"/>
    <w:rsid w:val="008C1DB0"/>
    <w:rsid w:val="008C2311"/>
    <w:rsid w:val="008C2573"/>
    <w:rsid w:val="008C2C87"/>
    <w:rsid w:val="008C3585"/>
    <w:rsid w:val="008C3B61"/>
    <w:rsid w:val="008C407C"/>
    <w:rsid w:val="008C4D55"/>
    <w:rsid w:val="008C5420"/>
    <w:rsid w:val="008C6C6D"/>
    <w:rsid w:val="008D05A2"/>
    <w:rsid w:val="008D09D5"/>
    <w:rsid w:val="008D0BC6"/>
    <w:rsid w:val="008D0DC3"/>
    <w:rsid w:val="008D101F"/>
    <w:rsid w:val="008D119F"/>
    <w:rsid w:val="008D1DC3"/>
    <w:rsid w:val="008D1DEC"/>
    <w:rsid w:val="008D209D"/>
    <w:rsid w:val="008D21AC"/>
    <w:rsid w:val="008D241A"/>
    <w:rsid w:val="008D2761"/>
    <w:rsid w:val="008D2EF3"/>
    <w:rsid w:val="008D3A72"/>
    <w:rsid w:val="008D510D"/>
    <w:rsid w:val="008E015D"/>
    <w:rsid w:val="008E0472"/>
    <w:rsid w:val="008E2BA3"/>
    <w:rsid w:val="008E5994"/>
    <w:rsid w:val="008E5B32"/>
    <w:rsid w:val="008E669C"/>
    <w:rsid w:val="008E70CA"/>
    <w:rsid w:val="008F05A0"/>
    <w:rsid w:val="008F0AB9"/>
    <w:rsid w:val="008F0C9F"/>
    <w:rsid w:val="008F1C07"/>
    <w:rsid w:val="008F2159"/>
    <w:rsid w:val="008F2449"/>
    <w:rsid w:val="008F24BE"/>
    <w:rsid w:val="008F266D"/>
    <w:rsid w:val="008F26AB"/>
    <w:rsid w:val="008F29D9"/>
    <w:rsid w:val="008F3655"/>
    <w:rsid w:val="008F377E"/>
    <w:rsid w:val="008F3BDC"/>
    <w:rsid w:val="008F3F55"/>
    <w:rsid w:val="008F43CE"/>
    <w:rsid w:val="008F5621"/>
    <w:rsid w:val="008F6029"/>
    <w:rsid w:val="008F60B2"/>
    <w:rsid w:val="008F78FA"/>
    <w:rsid w:val="008F7B82"/>
    <w:rsid w:val="009001A3"/>
    <w:rsid w:val="00900349"/>
    <w:rsid w:val="00900C7C"/>
    <w:rsid w:val="00901A26"/>
    <w:rsid w:val="00901F8D"/>
    <w:rsid w:val="009028DE"/>
    <w:rsid w:val="00902BCA"/>
    <w:rsid w:val="00902CD4"/>
    <w:rsid w:val="00902ED8"/>
    <w:rsid w:val="00903275"/>
    <w:rsid w:val="00903450"/>
    <w:rsid w:val="009043E6"/>
    <w:rsid w:val="00904419"/>
    <w:rsid w:val="00904B46"/>
    <w:rsid w:val="00904E78"/>
    <w:rsid w:val="009054CF"/>
    <w:rsid w:val="009057BD"/>
    <w:rsid w:val="009057C8"/>
    <w:rsid w:val="009062C5"/>
    <w:rsid w:val="009062DA"/>
    <w:rsid w:val="00906B12"/>
    <w:rsid w:val="00906FDB"/>
    <w:rsid w:val="00907B7D"/>
    <w:rsid w:val="00910281"/>
    <w:rsid w:val="0091050F"/>
    <w:rsid w:val="0091128F"/>
    <w:rsid w:val="00912256"/>
    <w:rsid w:val="009124FD"/>
    <w:rsid w:val="009134E7"/>
    <w:rsid w:val="00913C26"/>
    <w:rsid w:val="00913FBE"/>
    <w:rsid w:val="009142B3"/>
    <w:rsid w:val="009147F5"/>
    <w:rsid w:val="00914899"/>
    <w:rsid w:val="00914982"/>
    <w:rsid w:val="00915A88"/>
    <w:rsid w:val="00915C36"/>
    <w:rsid w:val="009160A3"/>
    <w:rsid w:val="00917CB9"/>
    <w:rsid w:val="0092071C"/>
    <w:rsid w:val="00920890"/>
    <w:rsid w:val="00921211"/>
    <w:rsid w:val="009228C9"/>
    <w:rsid w:val="0092310F"/>
    <w:rsid w:val="00923787"/>
    <w:rsid w:val="00923830"/>
    <w:rsid w:val="00923A00"/>
    <w:rsid w:val="00923B54"/>
    <w:rsid w:val="00924190"/>
    <w:rsid w:val="00924B8E"/>
    <w:rsid w:val="00924F61"/>
    <w:rsid w:val="009251D7"/>
    <w:rsid w:val="0092535F"/>
    <w:rsid w:val="0092602C"/>
    <w:rsid w:val="00926274"/>
    <w:rsid w:val="009268E0"/>
    <w:rsid w:val="00926D9C"/>
    <w:rsid w:val="00926F7C"/>
    <w:rsid w:val="009271B2"/>
    <w:rsid w:val="00927691"/>
    <w:rsid w:val="00927F24"/>
    <w:rsid w:val="00930163"/>
    <w:rsid w:val="009322B6"/>
    <w:rsid w:val="00932557"/>
    <w:rsid w:val="00933125"/>
    <w:rsid w:val="00933879"/>
    <w:rsid w:val="009338E1"/>
    <w:rsid w:val="009343DC"/>
    <w:rsid w:val="00934865"/>
    <w:rsid w:val="00934872"/>
    <w:rsid w:val="00934A2F"/>
    <w:rsid w:val="00934CBD"/>
    <w:rsid w:val="0093593F"/>
    <w:rsid w:val="0093596F"/>
    <w:rsid w:val="009363A3"/>
    <w:rsid w:val="0093673C"/>
    <w:rsid w:val="00936C5F"/>
    <w:rsid w:val="009409BD"/>
    <w:rsid w:val="00940A1F"/>
    <w:rsid w:val="00940FA4"/>
    <w:rsid w:val="0094115A"/>
    <w:rsid w:val="009417EB"/>
    <w:rsid w:val="009429A9"/>
    <w:rsid w:val="009446D8"/>
    <w:rsid w:val="00944779"/>
    <w:rsid w:val="0094539E"/>
    <w:rsid w:val="00946458"/>
    <w:rsid w:val="00946FBF"/>
    <w:rsid w:val="009470FD"/>
    <w:rsid w:val="0094717F"/>
    <w:rsid w:val="009476EF"/>
    <w:rsid w:val="00947DA2"/>
    <w:rsid w:val="00950720"/>
    <w:rsid w:val="00950942"/>
    <w:rsid w:val="00952269"/>
    <w:rsid w:val="0095269E"/>
    <w:rsid w:val="00952A7D"/>
    <w:rsid w:val="009554F7"/>
    <w:rsid w:val="00956A94"/>
    <w:rsid w:val="0095744D"/>
    <w:rsid w:val="009577A2"/>
    <w:rsid w:val="0096018E"/>
    <w:rsid w:val="009610DA"/>
    <w:rsid w:val="009619BD"/>
    <w:rsid w:val="00962137"/>
    <w:rsid w:val="00963200"/>
    <w:rsid w:val="0096324B"/>
    <w:rsid w:val="00963652"/>
    <w:rsid w:val="00963896"/>
    <w:rsid w:val="00963CEF"/>
    <w:rsid w:val="00963D1E"/>
    <w:rsid w:val="0096422E"/>
    <w:rsid w:val="0096484B"/>
    <w:rsid w:val="00964BC7"/>
    <w:rsid w:val="0096526A"/>
    <w:rsid w:val="009652DA"/>
    <w:rsid w:val="00965C64"/>
    <w:rsid w:val="00966C7F"/>
    <w:rsid w:val="00966CDA"/>
    <w:rsid w:val="00966F5F"/>
    <w:rsid w:val="00967184"/>
    <w:rsid w:val="009702EC"/>
    <w:rsid w:val="00970B2F"/>
    <w:rsid w:val="00971719"/>
    <w:rsid w:val="009727AA"/>
    <w:rsid w:val="00973D27"/>
    <w:rsid w:val="00974D47"/>
    <w:rsid w:val="009752F1"/>
    <w:rsid w:val="009758EF"/>
    <w:rsid w:val="009758F9"/>
    <w:rsid w:val="009759CC"/>
    <w:rsid w:val="00975C3D"/>
    <w:rsid w:val="00975E81"/>
    <w:rsid w:val="0097605A"/>
    <w:rsid w:val="0097606F"/>
    <w:rsid w:val="00976D20"/>
    <w:rsid w:val="009775D1"/>
    <w:rsid w:val="009779BF"/>
    <w:rsid w:val="009800CF"/>
    <w:rsid w:val="00980667"/>
    <w:rsid w:val="00980686"/>
    <w:rsid w:val="00980DD4"/>
    <w:rsid w:val="00980E8C"/>
    <w:rsid w:val="00981EB6"/>
    <w:rsid w:val="00982401"/>
    <w:rsid w:val="009842A1"/>
    <w:rsid w:val="00985F28"/>
    <w:rsid w:val="00987E70"/>
    <w:rsid w:val="00990213"/>
    <w:rsid w:val="00990309"/>
    <w:rsid w:val="009905C2"/>
    <w:rsid w:val="0099076F"/>
    <w:rsid w:val="00990A0D"/>
    <w:rsid w:val="00990D3C"/>
    <w:rsid w:val="00991851"/>
    <w:rsid w:val="00991B51"/>
    <w:rsid w:val="00991FAA"/>
    <w:rsid w:val="0099245C"/>
    <w:rsid w:val="00993499"/>
    <w:rsid w:val="00993828"/>
    <w:rsid w:val="00994DAA"/>
    <w:rsid w:val="009956B0"/>
    <w:rsid w:val="00995738"/>
    <w:rsid w:val="00995A57"/>
    <w:rsid w:val="00996E15"/>
    <w:rsid w:val="00996F03"/>
    <w:rsid w:val="00997A89"/>
    <w:rsid w:val="009A0284"/>
    <w:rsid w:val="009A144B"/>
    <w:rsid w:val="009A1755"/>
    <w:rsid w:val="009A1C66"/>
    <w:rsid w:val="009A296E"/>
    <w:rsid w:val="009A2F06"/>
    <w:rsid w:val="009A3349"/>
    <w:rsid w:val="009A3D6C"/>
    <w:rsid w:val="009A4457"/>
    <w:rsid w:val="009A4FC7"/>
    <w:rsid w:val="009A56B0"/>
    <w:rsid w:val="009A5FC4"/>
    <w:rsid w:val="009A6150"/>
    <w:rsid w:val="009A630C"/>
    <w:rsid w:val="009A645D"/>
    <w:rsid w:val="009A66CC"/>
    <w:rsid w:val="009A72DE"/>
    <w:rsid w:val="009A7484"/>
    <w:rsid w:val="009A7B23"/>
    <w:rsid w:val="009B0755"/>
    <w:rsid w:val="009B1EAB"/>
    <w:rsid w:val="009B22D2"/>
    <w:rsid w:val="009B277E"/>
    <w:rsid w:val="009B27E4"/>
    <w:rsid w:val="009B30A6"/>
    <w:rsid w:val="009B3C18"/>
    <w:rsid w:val="009B3CDC"/>
    <w:rsid w:val="009B3D5E"/>
    <w:rsid w:val="009B4CF2"/>
    <w:rsid w:val="009B563C"/>
    <w:rsid w:val="009B5F5B"/>
    <w:rsid w:val="009B7BAD"/>
    <w:rsid w:val="009B7F5D"/>
    <w:rsid w:val="009C0267"/>
    <w:rsid w:val="009C1103"/>
    <w:rsid w:val="009C1A21"/>
    <w:rsid w:val="009C25DA"/>
    <w:rsid w:val="009C2FC3"/>
    <w:rsid w:val="009C2FF4"/>
    <w:rsid w:val="009C3694"/>
    <w:rsid w:val="009C3C5B"/>
    <w:rsid w:val="009C41B7"/>
    <w:rsid w:val="009C4600"/>
    <w:rsid w:val="009C55C9"/>
    <w:rsid w:val="009C60FB"/>
    <w:rsid w:val="009C7701"/>
    <w:rsid w:val="009C7D6E"/>
    <w:rsid w:val="009D062A"/>
    <w:rsid w:val="009D12C2"/>
    <w:rsid w:val="009D1680"/>
    <w:rsid w:val="009D185C"/>
    <w:rsid w:val="009D2BA4"/>
    <w:rsid w:val="009D2E47"/>
    <w:rsid w:val="009D2EF9"/>
    <w:rsid w:val="009D4A00"/>
    <w:rsid w:val="009D518A"/>
    <w:rsid w:val="009D58DF"/>
    <w:rsid w:val="009D59D8"/>
    <w:rsid w:val="009D64B4"/>
    <w:rsid w:val="009D70A9"/>
    <w:rsid w:val="009D75C1"/>
    <w:rsid w:val="009D7C42"/>
    <w:rsid w:val="009D7D04"/>
    <w:rsid w:val="009E05FE"/>
    <w:rsid w:val="009E0851"/>
    <w:rsid w:val="009E1536"/>
    <w:rsid w:val="009E2366"/>
    <w:rsid w:val="009E25D0"/>
    <w:rsid w:val="009E3775"/>
    <w:rsid w:val="009E431E"/>
    <w:rsid w:val="009E461E"/>
    <w:rsid w:val="009E4ADA"/>
    <w:rsid w:val="009E4B1C"/>
    <w:rsid w:val="009E5891"/>
    <w:rsid w:val="009E5BA6"/>
    <w:rsid w:val="009E63E1"/>
    <w:rsid w:val="009E7675"/>
    <w:rsid w:val="009E7B2A"/>
    <w:rsid w:val="009E7B35"/>
    <w:rsid w:val="009E7B79"/>
    <w:rsid w:val="009E7BDB"/>
    <w:rsid w:val="009E7E9E"/>
    <w:rsid w:val="009F0D3B"/>
    <w:rsid w:val="009F0F8D"/>
    <w:rsid w:val="009F1975"/>
    <w:rsid w:val="009F2616"/>
    <w:rsid w:val="009F33D9"/>
    <w:rsid w:val="009F3964"/>
    <w:rsid w:val="009F3FA4"/>
    <w:rsid w:val="009F4598"/>
    <w:rsid w:val="009F4F78"/>
    <w:rsid w:val="009F5D64"/>
    <w:rsid w:val="00A0022A"/>
    <w:rsid w:val="00A00388"/>
    <w:rsid w:val="00A00971"/>
    <w:rsid w:val="00A00CDB"/>
    <w:rsid w:val="00A01CB6"/>
    <w:rsid w:val="00A01DC8"/>
    <w:rsid w:val="00A029C1"/>
    <w:rsid w:val="00A02A19"/>
    <w:rsid w:val="00A03BE4"/>
    <w:rsid w:val="00A057B1"/>
    <w:rsid w:val="00A05A56"/>
    <w:rsid w:val="00A05DED"/>
    <w:rsid w:val="00A0760C"/>
    <w:rsid w:val="00A0766D"/>
    <w:rsid w:val="00A07DAE"/>
    <w:rsid w:val="00A07E56"/>
    <w:rsid w:val="00A101C8"/>
    <w:rsid w:val="00A1045D"/>
    <w:rsid w:val="00A1057D"/>
    <w:rsid w:val="00A10768"/>
    <w:rsid w:val="00A10D8C"/>
    <w:rsid w:val="00A11C18"/>
    <w:rsid w:val="00A11EAF"/>
    <w:rsid w:val="00A1334B"/>
    <w:rsid w:val="00A137E8"/>
    <w:rsid w:val="00A14963"/>
    <w:rsid w:val="00A15B1D"/>
    <w:rsid w:val="00A15EF7"/>
    <w:rsid w:val="00A16A2B"/>
    <w:rsid w:val="00A17556"/>
    <w:rsid w:val="00A20684"/>
    <w:rsid w:val="00A209D7"/>
    <w:rsid w:val="00A20CA6"/>
    <w:rsid w:val="00A20FE0"/>
    <w:rsid w:val="00A21DA0"/>
    <w:rsid w:val="00A22020"/>
    <w:rsid w:val="00A223B0"/>
    <w:rsid w:val="00A22A65"/>
    <w:rsid w:val="00A230F3"/>
    <w:rsid w:val="00A2326A"/>
    <w:rsid w:val="00A23A1B"/>
    <w:rsid w:val="00A241FA"/>
    <w:rsid w:val="00A24365"/>
    <w:rsid w:val="00A24405"/>
    <w:rsid w:val="00A24457"/>
    <w:rsid w:val="00A244AB"/>
    <w:rsid w:val="00A24A6C"/>
    <w:rsid w:val="00A24C10"/>
    <w:rsid w:val="00A2506E"/>
    <w:rsid w:val="00A257FE"/>
    <w:rsid w:val="00A259EC"/>
    <w:rsid w:val="00A260C6"/>
    <w:rsid w:val="00A26BBF"/>
    <w:rsid w:val="00A30F49"/>
    <w:rsid w:val="00A31059"/>
    <w:rsid w:val="00A312FD"/>
    <w:rsid w:val="00A31F87"/>
    <w:rsid w:val="00A324BB"/>
    <w:rsid w:val="00A32506"/>
    <w:rsid w:val="00A32BCA"/>
    <w:rsid w:val="00A32E06"/>
    <w:rsid w:val="00A33072"/>
    <w:rsid w:val="00A340FB"/>
    <w:rsid w:val="00A34858"/>
    <w:rsid w:val="00A34994"/>
    <w:rsid w:val="00A34FEE"/>
    <w:rsid w:val="00A3501B"/>
    <w:rsid w:val="00A350EE"/>
    <w:rsid w:val="00A353BA"/>
    <w:rsid w:val="00A353E9"/>
    <w:rsid w:val="00A4014C"/>
    <w:rsid w:val="00A4063E"/>
    <w:rsid w:val="00A40804"/>
    <w:rsid w:val="00A414E5"/>
    <w:rsid w:val="00A42352"/>
    <w:rsid w:val="00A42B03"/>
    <w:rsid w:val="00A43104"/>
    <w:rsid w:val="00A43C44"/>
    <w:rsid w:val="00A4454E"/>
    <w:rsid w:val="00A44911"/>
    <w:rsid w:val="00A44B9E"/>
    <w:rsid w:val="00A44EA6"/>
    <w:rsid w:val="00A44FC6"/>
    <w:rsid w:val="00A4517E"/>
    <w:rsid w:val="00A45837"/>
    <w:rsid w:val="00A4583C"/>
    <w:rsid w:val="00A45F65"/>
    <w:rsid w:val="00A46480"/>
    <w:rsid w:val="00A46FDB"/>
    <w:rsid w:val="00A47F1C"/>
    <w:rsid w:val="00A504F7"/>
    <w:rsid w:val="00A513B0"/>
    <w:rsid w:val="00A52115"/>
    <w:rsid w:val="00A52E31"/>
    <w:rsid w:val="00A53048"/>
    <w:rsid w:val="00A530ED"/>
    <w:rsid w:val="00A53301"/>
    <w:rsid w:val="00A53528"/>
    <w:rsid w:val="00A5371D"/>
    <w:rsid w:val="00A53FDE"/>
    <w:rsid w:val="00A54F89"/>
    <w:rsid w:val="00A57669"/>
    <w:rsid w:val="00A57DB2"/>
    <w:rsid w:val="00A60AF9"/>
    <w:rsid w:val="00A6113C"/>
    <w:rsid w:val="00A639C0"/>
    <w:rsid w:val="00A63A30"/>
    <w:rsid w:val="00A63E0A"/>
    <w:rsid w:val="00A64421"/>
    <w:rsid w:val="00A66F7D"/>
    <w:rsid w:val="00A67945"/>
    <w:rsid w:val="00A704E4"/>
    <w:rsid w:val="00A71781"/>
    <w:rsid w:val="00A71B46"/>
    <w:rsid w:val="00A72BD6"/>
    <w:rsid w:val="00A7478C"/>
    <w:rsid w:val="00A74CBA"/>
    <w:rsid w:val="00A74E21"/>
    <w:rsid w:val="00A76D51"/>
    <w:rsid w:val="00A7790B"/>
    <w:rsid w:val="00A80B32"/>
    <w:rsid w:val="00A80B6A"/>
    <w:rsid w:val="00A80FC1"/>
    <w:rsid w:val="00A81A38"/>
    <w:rsid w:val="00A81D56"/>
    <w:rsid w:val="00A82370"/>
    <w:rsid w:val="00A825B4"/>
    <w:rsid w:val="00A82701"/>
    <w:rsid w:val="00A829F9"/>
    <w:rsid w:val="00A8308E"/>
    <w:rsid w:val="00A838A7"/>
    <w:rsid w:val="00A8433E"/>
    <w:rsid w:val="00A84E34"/>
    <w:rsid w:val="00A85229"/>
    <w:rsid w:val="00A853EA"/>
    <w:rsid w:val="00A859BF"/>
    <w:rsid w:val="00A8662E"/>
    <w:rsid w:val="00A867E2"/>
    <w:rsid w:val="00A86FA1"/>
    <w:rsid w:val="00A87647"/>
    <w:rsid w:val="00A90693"/>
    <w:rsid w:val="00A90CBD"/>
    <w:rsid w:val="00A91115"/>
    <w:rsid w:val="00A9131A"/>
    <w:rsid w:val="00A92279"/>
    <w:rsid w:val="00A933E8"/>
    <w:rsid w:val="00A94333"/>
    <w:rsid w:val="00A9687B"/>
    <w:rsid w:val="00A96E83"/>
    <w:rsid w:val="00A979B6"/>
    <w:rsid w:val="00AA055A"/>
    <w:rsid w:val="00AA0CCF"/>
    <w:rsid w:val="00AA17B7"/>
    <w:rsid w:val="00AA195A"/>
    <w:rsid w:val="00AA199F"/>
    <w:rsid w:val="00AA20C1"/>
    <w:rsid w:val="00AA25D0"/>
    <w:rsid w:val="00AA3629"/>
    <w:rsid w:val="00AA36FE"/>
    <w:rsid w:val="00AA4D1E"/>
    <w:rsid w:val="00AA50C4"/>
    <w:rsid w:val="00AA5A09"/>
    <w:rsid w:val="00AA6F5D"/>
    <w:rsid w:val="00AA73B0"/>
    <w:rsid w:val="00AA78E5"/>
    <w:rsid w:val="00AA7C55"/>
    <w:rsid w:val="00AB03E4"/>
    <w:rsid w:val="00AB0AB5"/>
    <w:rsid w:val="00AB1044"/>
    <w:rsid w:val="00AB1668"/>
    <w:rsid w:val="00AB1A3B"/>
    <w:rsid w:val="00AB3D85"/>
    <w:rsid w:val="00AB40C2"/>
    <w:rsid w:val="00AB4C24"/>
    <w:rsid w:val="00AB5176"/>
    <w:rsid w:val="00AB5187"/>
    <w:rsid w:val="00AB55B2"/>
    <w:rsid w:val="00AB5998"/>
    <w:rsid w:val="00AB5AC9"/>
    <w:rsid w:val="00AB5EC0"/>
    <w:rsid w:val="00AB65C3"/>
    <w:rsid w:val="00AB742A"/>
    <w:rsid w:val="00AB7AA9"/>
    <w:rsid w:val="00AC0E27"/>
    <w:rsid w:val="00AC13BC"/>
    <w:rsid w:val="00AC13E4"/>
    <w:rsid w:val="00AC15FA"/>
    <w:rsid w:val="00AC2252"/>
    <w:rsid w:val="00AC26AB"/>
    <w:rsid w:val="00AC276B"/>
    <w:rsid w:val="00AC31DE"/>
    <w:rsid w:val="00AC325F"/>
    <w:rsid w:val="00AC3315"/>
    <w:rsid w:val="00AC34E0"/>
    <w:rsid w:val="00AC3682"/>
    <w:rsid w:val="00AC3A96"/>
    <w:rsid w:val="00AC3EF8"/>
    <w:rsid w:val="00AC431C"/>
    <w:rsid w:val="00AC5373"/>
    <w:rsid w:val="00AC685C"/>
    <w:rsid w:val="00AC6D7F"/>
    <w:rsid w:val="00AC6F29"/>
    <w:rsid w:val="00AC7389"/>
    <w:rsid w:val="00AC774E"/>
    <w:rsid w:val="00AD05DF"/>
    <w:rsid w:val="00AD123D"/>
    <w:rsid w:val="00AD1276"/>
    <w:rsid w:val="00AD166B"/>
    <w:rsid w:val="00AD1D9B"/>
    <w:rsid w:val="00AD2199"/>
    <w:rsid w:val="00AD4654"/>
    <w:rsid w:val="00AD46F1"/>
    <w:rsid w:val="00AD4CB4"/>
    <w:rsid w:val="00AD5097"/>
    <w:rsid w:val="00AD5658"/>
    <w:rsid w:val="00AD6578"/>
    <w:rsid w:val="00AD67FB"/>
    <w:rsid w:val="00AD6BC3"/>
    <w:rsid w:val="00AD6D3C"/>
    <w:rsid w:val="00AD79C9"/>
    <w:rsid w:val="00AE0152"/>
    <w:rsid w:val="00AE02A3"/>
    <w:rsid w:val="00AE0F88"/>
    <w:rsid w:val="00AE1369"/>
    <w:rsid w:val="00AE1474"/>
    <w:rsid w:val="00AE2CDF"/>
    <w:rsid w:val="00AE31BD"/>
    <w:rsid w:val="00AE3EE1"/>
    <w:rsid w:val="00AE404C"/>
    <w:rsid w:val="00AE5052"/>
    <w:rsid w:val="00AE5193"/>
    <w:rsid w:val="00AE59FE"/>
    <w:rsid w:val="00AE5C13"/>
    <w:rsid w:val="00AF01B7"/>
    <w:rsid w:val="00AF05DE"/>
    <w:rsid w:val="00AF09F2"/>
    <w:rsid w:val="00AF0C92"/>
    <w:rsid w:val="00AF1285"/>
    <w:rsid w:val="00AF1497"/>
    <w:rsid w:val="00AF17F9"/>
    <w:rsid w:val="00AF1A34"/>
    <w:rsid w:val="00AF4E13"/>
    <w:rsid w:val="00AF59F9"/>
    <w:rsid w:val="00AF5D62"/>
    <w:rsid w:val="00AF5E8B"/>
    <w:rsid w:val="00AF6C52"/>
    <w:rsid w:val="00AF6CC3"/>
    <w:rsid w:val="00AF793E"/>
    <w:rsid w:val="00B00314"/>
    <w:rsid w:val="00B0121A"/>
    <w:rsid w:val="00B0200A"/>
    <w:rsid w:val="00B02250"/>
    <w:rsid w:val="00B0238D"/>
    <w:rsid w:val="00B03252"/>
    <w:rsid w:val="00B051D2"/>
    <w:rsid w:val="00B053A3"/>
    <w:rsid w:val="00B05A0D"/>
    <w:rsid w:val="00B05E6E"/>
    <w:rsid w:val="00B06422"/>
    <w:rsid w:val="00B06B86"/>
    <w:rsid w:val="00B10061"/>
    <w:rsid w:val="00B1040E"/>
    <w:rsid w:val="00B1051D"/>
    <w:rsid w:val="00B1087E"/>
    <w:rsid w:val="00B116CF"/>
    <w:rsid w:val="00B11E17"/>
    <w:rsid w:val="00B13EC5"/>
    <w:rsid w:val="00B15216"/>
    <w:rsid w:val="00B155FE"/>
    <w:rsid w:val="00B16138"/>
    <w:rsid w:val="00B21068"/>
    <w:rsid w:val="00B22239"/>
    <w:rsid w:val="00B22535"/>
    <w:rsid w:val="00B23D6F"/>
    <w:rsid w:val="00B23E9A"/>
    <w:rsid w:val="00B2403E"/>
    <w:rsid w:val="00B241F5"/>
    <w:rsid w:val="00B249A4"/>
    <w:rsid w:val="00B24A39"/>
    <w:rsid w:val="00B24B90"/>
    <w:rsid w:val="00B259EB"/>
    <w:rsid w:val="00B25C8D"/>
    <w:rsid w:val="00B27141"/>
    <w:rsid w:val="00B27B20"/>
    <w:rsid w:val="00B314E2"/>
    <w:rsid w:val="00B31B3D"/>
    <w:rsid w:val="00B32515"/>
    <w:rsid w:val="00B32D9C"/>
    <w:rsid w:val="00B33669"/>
    <w:rsid w:val="00B33689"/>
    <w:rsid w:val="00B33942"/>
    <w:rsid w:val="00B33D70"/>
    <w:rsid w:val="00B35285"/>
    <w:rsid w:val="00B360C8"/>
    <w:rsid w:val="00B368B6"/>
    <w:rsid w:val="00B370A1"/>
    <w:rsid w:val="00B372E2"/>
    <w:rsid w:val="00B401B6"/>
    <w:rsid w:val="00B40905"/>
    <w:rsid w:val="00B4181B"/>
    <w:rsid w:val="00B42130"/>
    <w:rsid w:val="00B422CF"/>
    <w:rsid w:val="00B425AE"/>
    <w:rsid w:val="00B42737"/>
    <w:rsid w:val="00B439FF"/>
    <w:rsid w:val="00B43F42"/>
    <w:rsid w:val="00B43FE1"/>
    <w:rsid w:val="00B441AA"/>
    <w:rsid w:val="00B50490"/>
    <w:rsid w:val="00B50627"/>
    <w:rsid w:val="00B520F7"/>
    <w:rsid w:val="00B520FF"/>
    <w:rsid w:val="00B524AE"/>
    <w:rsid w:val="00B5299C"/>
    <w:rsid w:val="00B53A79"/>
    <w:rsid w:val="00B53C19"/>
    <w:rsid w:val="00B53DC5"/>
    <w:rsid w:val="00B54165"/>
    <w:rsid w:val="00B543FB"/>
    <w:rsid w:val="00B54421"/>
    <w:rsid w:val="00B54711"/>
    <w:rsid w:val="00B551C8"/>
    <w:rsid w:val="00B56B02"/>
    <w:rsid w:val="00B5721D"/>
    <w:rsid w:val="00B57C6E"/>
    <w:rsid w:val="00B607A9"/>
    <w:rsid w:val="00B616E9"/>
    <w:rsid w:val="00B61B49"/>
    <w:rsid w:val="00B61BF2"/>
    <w:rsid w:val="00B624D0"/>
    <w:rsid w:val="00B62D7A"/>
    <w:rsid w:val="00B637E0"/>
    <w:rsid w:val="00B63A4D"/>
    <w:rsid w:val="00B64AC9"/>
    <w:rsid w:val="00B6509F"/>
    <w:rsid w:val="00B65189"/>
    <w:rsid w:val="00B65886"/>
    <w:rsid w:val="00B65D44"/>
    <w:rsid w:val="00B65D95"/>
    <w:rsid w:val="00B6668D"/>
    <w:rsid w:val="00B66B83"/>
    <w:rsid w:val="00B7070E"/>
    <w:rsid w:val="00B70DFA"/>
    <w:rsid w:val="00B71726"/>
    <w:rsid w:val="00B71BA2"/>
    <w:rsid w:val="00B72C89"/>
    <w:rsid w:val="00B73566"/>
    <w:rsid w:val="00B73BF8"/>
    <w:rsid w:val="00B74D1C"/>
    <w:rsid w:val="00B753DD"/>
    <w:rsid w:val="00B75CA7"/>
    <w:rsid w:val="00B75E44"/>
    <w:rsid w:val="00B7628C"/>
    <w:rsid w:val="00B77961"/>
    <w:rsid w:val="00B80525"/>
    <w:rsid w:val="00B80A7B"/>
    <w:rsid w:val="00B80DC1"/>
    <w:rsid w:val="00B81457"/>
    <w:rsid w:val="00B81594"/>
    <w:rsid w:val="00B823BB"/>
    <w:rsid w:val="00B8336D"/>
    <w:rsid w:val="00B842B9"/>
    <w:rsid w:val="00B86743"/>
    <w:rsid w:val="00B8677C"/>
    <w:rsid w:val="00B86D50"/>
    <w:rsid w:val="00B86E9B"/>
    <w:rsid w:val="00B8715F"/>
    <w:rsid w:val="00B87944"/>
    <w:rsid w:val="00B90194"/>
    <w:rsid w:val="00B908FB"/>
    <w:rsid w:val="00B909A2"/>
    <w:rsid w:val="00B919E7"/>
    <w:rsid w:val="00B9329C"/>
    <w:rsid w:val="00B947DD"/>
    <w:rsid w:val="00B9569A"/>
    <w:rsid w:val="00B95B81"/>
    <w:rsid w:val="00B95C31"/>
    <w:rsid w:val="00B95FA4"/>
    <w:rsid w:val="00B965A2"/>
    <w:rsid w:val="00B96924"/>
    <w:rsid w:val="00B96C61"/>
    <w:rsid w:val="00B96CBA"/>
    <w:rsid w:val="00B97744"/>
    <w:rsid w:val="00B97911"/>
    <w:rsid w:val="00BA0423"/>
    <w:rsid w:val="00BA18D9"/>
    <w:rsid w:val="00BA19A2"/>
    <w:rsid w:val="00BA1C70"/>
    <w:rsid w:val="00BA2996"/>
    <w:rsid w:val="00BA4401"/>
    <w:rsid w:val="00BA7891"/>
    <w:rsid w:val="00BB035F"/>
    <w:rsid w:val="00BB07FC"/>
    <w:rsid w:val="00BB0CF2"/>
    <w:rsid w:val="00BB1A6B"/>
    <w:rsid w:val="00BB2039"/>
    <w:rsid w:val="00BB20AF"/>
    <w:rsid w:val="00BB2E9C"/>
    <w:rsid w:val="00BB2F82"/>
    <w:rsid w:val="00BB3004"/>
    <w:rsid w:val="00BB320F"/>
    <w:rsid w:val="00BB37FF"/>
    <w:rsid w:val="00BB3EE4"/>
    <w:rsid w:val="00BB577A"/>
    <w:rsid w:val="00BB587B"/>
    <w:rsid w:val="00BB5A82"/>
    <w:rsid w:val="00BB6FA2"/>
    <w:rsid w:val="00BB79C7"/>
    <w:rsid w:val="00BC000F"/>
    <w:rsid w:val="00BC0805"/>
    <w:rsid w:val="00BC0A01"/>
    <w:rsid w:val="00BC109F"/>
    <w:rsid w:val="00BC1A29"/>
    <w:rsid w:val="00BC25AD"/>
    <w:rsid w:val="00BC3450"/>
    <w:rsid w:val="00BC34A8"/>
    <w:rsid w:val="00BC38DB"/>
    <w:rsid w:val="00BC4678"/>
    <w:rsid w:val="00BC64DD"/>
    <w:rsid w:val="00BC701C"/>
    <w:rsid w:val="00BC7AD9"/>
    <w:rsid w:val="00BD035A"/>
    <w:rsid w:val="00BD11D1"/>
    <w:rsid w:val="00BD29DA"/>
    <w:rsid w:val="00BD2EF3"/>
    <w:rsid w:val="00BD5B38"/>
    <w:rsid w:val="00BD600A"/>
    <w:rsid w:val="00BE002B"/>
    <w:rsid w:val="00BE005A"/>
    <w:rsid w:val="00BE0317"/>
    <w:rsid w:val="00BE0D2F"/>
    <w:rsid w:val="00BE0FE3"/>
    <w:rsid w:val="00BE121C"/>
    <w:rsid w:val="00BE14EE"/>
    <w:rsid w:val="00BE2E3E"/>
    <w:rsid w:val="00BE2FAA"/>
    <w:rsid w:val="00BE33BB"/>
    <w:rsid w:val="00BE3988"/>
    <w:rsid w:val="00BE3D7C"/>
    <w:rsid w:val="00BE4BCB"/>
    <w:rsid w:val="00BE4F66"/>
    <w:rsid w:val="00BE5490"/>
    <w:rsid w:val="00BE54CB"/>
    <w:rsid w:val="00BE54F2"/>
    <w:rsid w:val="00BE6037"/>
    <w:rsid w:val="00BE65D9"/>
    <w:rsid w:val="00BE699B"/>
    <w:rsid w:val="00BE6D12"/>
    <w:rsid w:val="00BF0001"/>
    <w:rsid w:val="00BF000D"/>
    <w:rsid w:val="00BF0186"/>
    <w:rsid w:val="00BF01B6"/>
    <w:rsid w:val="00BF0B3B"/>
    <w:rsid w:val="00BF0B89"/>
    <w:rsid w:val="00BF1B03"/>
    <w:rsid w:val="00BF218F"/>
    <w:rsid w:val="00BF2B34"/>
    <w:rsid w:val="00BF325B"/>
    <w:rsid w:val="00BF34C4"/>
    <w:rsid w:val="00BF51DE"/>
    <w:rsid w:val="00BF51F0"/>
    <w:rsid w:val="00BF5700"/>
    <w:rsid w:val="00BF59ED"/>
    <w:rsid w:val="00BF60C2"/>
    <w:rsid w:val="00BF63A0"/>
    <w:rsid w:val="00BF7A83"/>
    <w:rsid w:val="00C00D2C"/>
    <w:rsid w:val="00C012DE"/>
    <w:rsid w:val="00C01F04"/>
    <w:rsid w:val="00C032A4"/>
    <w:rsid w:val="00C035D5"/>
    <w:rsid w:val="00C040F8"/>
    <w:rsid w:val="00C041E9"/>
    <w:rsid w:val="00C04D37"/>
    <w:rsid w:val="00C05077"/>
    <w:rsid w:val="00C0508E"/>
    <w:rsid w:val="00C05117"/>
    <w:rsid w:val="00C05B76"/>
    <w:rsid w:val="00C062D8"/>
    <w:rsid w:val="00C064C6"/>
    <w:rsid w:val="00C07071"/>
    <w:rsid w:val="00C07756"/>
    <w:rsid w:val="00C10497"/>
    <w:rsid w:val="00C105C1"/>
    <w:rsid w:val="00C10639"/>
    <w:rsid w:val="00C1099F"/>
    <w:rsid w:val="00C110AF"/>
    <w:rsid w:val="00C11200"/>
    <w:rsid w:val="00C11AE6"/>
    <w:rsid w:val="00C1217E"/>
    <w:rsid w:val="00C1272A"/>
    <w:rsid w:val="00C1297C"/>
    <w:rsid w:val="00C13BC6"/>
    <w:rsid w:val="00C13BEA"/>
    <w:rsid w:val="00C13FE4"/>
    <w:rsid w:val="00C14658"/>
    <w:rsid w:val="00C14CC3"/>
    <w:rsid w:val="00C1531B"/>
    <w:rsid w:val="00C1588C"/>
    <w:rsid w:val="00C1591D"/>
    <w:rsid w:val="00C15E40"/>
    <w:rsid w:val="00C162CA"/>
    <w:rsid w:val="00C16439"/>
    <w:rsid w:val="00C16B9A"/>
    <w:rsid w:val="00C17BC8"/>
    <w:rsid w:val="00C21103"/>
    <w:rsid w:val="00C23F57"/>
    <w:rsid w:val="00C23FF5"/>
    <w:rsid w:val="00C243D8"/>
    <w:rsid w:val="00C24CD9"/>
    <w:rsid w:val="00C2595E"/>
    <w:rsid w:val="00C260C8"/>
    <w:rsid w:val="00C27043"/>
    <w:rsid w:val="00C27E63"/>
    <w:rsid w:val="00C30DA4"/>
    <w:rsid w:val="00C3142A"/>
    <w:rsid w:val="00C3145C"/>
    <w:rsid w:val="00C31861"/>
    <w:rsid w:val="00C31A72"/>
    <w:rsid w:val="00C324E3"/>
    <w:rsid w:val="00C32CDC"/>
    <w:rsid w:val="00C333E0"/>
    <w:rsid w:val="00C33B53"/>
    <w:rsid w:val="00C33C95"/>
    <w:rsid w:val="00C349FA"/>
    <w:rsid w:val="00C34CCE"/>
    <w:rsid w:val="00C350C9"/>
    <w:rsid w:val="00C35684"/>
    <w:rsid w:val="00C356EC"/>
    <w:rsid w:val="00C3642E"/>
    <w:rsid w:val="00C364A8"/>
    <w:rsid w:val="00C368F6"/>
    <w:rsid w:val="00C369A2"/>
    <w:rsid w:val="00C375D6"/>
    <w:rsid w:val="00C37C6D"/>
    <w:rsid w:val="00C37D9F"/>
    <w:rsid w:val="00C40DF5"/>
    <w:rsid w:val="00C41646"/>
    <w:rsid w:val="00C41CDA"/>
    <w:rsid w:val="00C42FDF"/>
    <w:rsid w:val="00C43584"/>
    <w:rsid w:val="00C44294"/>
    <w:rsid w:val="00C456DD"/>
    <w:rsid w:val="00C460BC"/>
    <w:rsid w:val="00C4696B"/>
    <w:rsid w:val="00C46A91"/>
    <w:rsid w:val="00C473CA"/>
    <w:rsid w:val="00C47432"/>
    <w:rsid w:val="00C47837"/>
    <w:rsid w:val="00C47EBF"/>
    <w:rsid w:val="00C51DAA"/>
    <w:rsid w:val="00C5240C"/>
    <w:rsid w:val="00C52942"/>
    <w:rsid w:val="00C52D49"/>
    <w:rsid w:val="00C52E75"/>
    <w:rsid w:val="00C52F45"/>
    <w:rsid w:val="00C52F8D"/>
    <w:rsid w:val="00C5311B"/>
    <w:rsid w:val="00C5358B"/>
    <w:rsid w:val="00C536CE"/>
    <w:rsid w:val="00C53BB4"/>
    <w:rsid w:val="00C54061"/>
    <w:rsid w:val="00C542CE"/>
    <w:rsid w:val="00C546EF"/>
    <w:rsid w:val="00C55776"/>
    <w:rsid w:val="00C55820"/>
    <w:rsid w:val="00C5642A"/>
    <w:rsid w:val="00C56719"/>
    <w:rsid w:val="00C572B2"/>
    <w:rsid w:val="00C57527"/>
    <w:rsid w:val="00C5789F"/>
    <w:rsid w:val="00C61005"/>
    <w:rsid w:val="00C61236"/>
    <w:rsid w:val="00C61723"/>
    <w:rsid w:val="00C635AC"/>
    <w:rsid w:val="00C63600"/>
    <w:rsid w:val="00C63CB5"/>
    <w:rsid w:val="00C6400C"/>
    <w:rsid w:val="00C64431"/>
    <w:rsid w:val="00C65A18"/>
    <w:rsid w:val="00C66088"/>
    <w:rsid w:val="00C66D4B"/>
    <w:rsid w:val="00C6713E"/>
    <w:rsid w:val="00C70A2D"/>
    <w:rsid w:val="00C70E2D"/>
    <w:rsid w:val="00C71005"/>
    <w:rsid w:val="00C719EF"/>
    <w:rsid w:val="00C725CF"/>
    <w:rsid w:val="00C73170"/>
    <w:rsid w:val="00C73488"/>
    <w:rsid w:val="00C73833"/>
    <w:rsid w:val="00C7416E"/>
    <w:rsid w:val="00C749F9"/>
    <w:rsid w:val="00C74DAE"/>
    <w:rsid w:val="00C74E9A"/>
    <w:rsid w:val="00C75B41"/>
    <w:rsid w:val="00C76038"/>
    <w:rsid w:val="00C76881"/>
    <w:rsid w:val="00C77498"/>
    <w:rsid w:val="00C779D7"/>
    <w:rsid w:val="00C77F28"/>
    <w:rsid w:val="00C8000B"/>
    <w:rsid w:val="00C821F6"/>
    <w:rsid w:val="00C83D76"/>
    <w:rsid w:val="00C83F66"/>
    <w:rsid w:val="00C842EA"/>
    <w:rsid w:val="00C84440"/>
    <w:rsid w:val="00C8473F"/>
    <w:rsid w:val="00C85454"/>
    <w:rsid w:val="00C85F6F"/>
    <w:rsid w:val="00C86012"/>
    <w:rsid w:val="00C861E4"/>
    <w:rsid w:val="00C8647A"/>
    <w:rsid w:val="00C864BB"/>
    <w:rsid w:val="00C86891"/>
    <w:rsid w:val="00C87CE6"/>
    <w:rsid w:val="00C90701"/>
    <w:rsid w:val="00C9290A"/>
    <w:rsid w:val="00C930FE"/>
    <w:rsid w:val="00C93F73"/>
    <w:rsid w:val="00C94EB8"/>
    <w:rsid w:val="00C950F6"/>
    <w:rsid w:val="00C960F9"/>
    <w:rsid w:val="00C9632D"/>
    <w:rsid w:val="00C97705"/>
    <w:rsid w:val="00C977E4"/>
    <w:rsid w:val="00CA0E4E"/>
    <w:rsid w:val="00CA15BD"/>
    <w:rsid w:val="00CA2D36"/>
    <w:rsid w:val="00CA3D8D"/>
    <w:rsid w:val="00CA3E6B"/>
    <w:rsid w:val="00CA42CB"/>
    <w:rsid w:val="00CA445D"/>
    <w:rsid w:val="00CA4B0A"/>
    <w:rsid w:val="00CA5329"/>
    <w:rsid w:val="00CA55AD"/>
    <w:rsid w:val="00CA59B4"/>
    <w:rsid w:val="00CA714B"/>
    <w:rsid w:val="00CA7C1D"/>
    <w:rsid w:val="00CA7CF9"/>
    <w:rsid w:val="00CA7D95"/>
    <w:rsid w:val="00CB078F"/>
    <w:rsid w:val="00CB097A"/>
    <w:rsid w:val="00CB0EAE"/>
    <w:rsid w:val="00CB21A8"/>
    <w:rsid w:val="00CB2632"/>
    <w:rsid w:val="00CB289B"/>
    <w:rsid w:val="00CB3141"/>
    <w:rsid w:val="00CB3691"/>
    <w:rsid w:val="00CB3B7C"/>
    <w:rsid w:val="00CB4951"/>
    <w:rsid w:val="00CB4E47"/>
    <w:rsid w:val="00CB5954"/>
    <w:rsid w:val="00CB5FB8"/>
    <w:rsid w:val="00CB6354"/>
    <w:rsid w:val="00CB6C28"/>
    <w:rsid w:val="00CB6CD1"/>
    <w:rsid w:val="00CB7978"/>
    <w:rsid w:val="00CC0123"/>
    <w:rsid w:val="00CC0330"/>
    <w:rsid w:val="00CC05E8"/>
    <w:rsid w:val="00CC094C"/>
    <w:rsid w:val="00CC0E54"/>
    <w:rsid w:val="00CC1186"/>
    <w:rsid w:val="00CC209B"/>
    <w:rsid w:val="00CC22B2"/>
    <w:rsid w:val="00CC23BC"/>
    <w:rsid w:val="00CC2C49"/>
    <w:rsid w:val="00CC36B5"/>
    <w:rsid w:val="00CC36F0"/>
    <w:rsid w:val="00CC3E9C"/>
    <w:rsid w:val="00CC4EEB"/>
    <w:rsid w:val="00CC518B"/>
    <w:rsid w:val="00CC5324"/>
    <w:rsid w:val="00CC6546"/>
    <w:rsid w:val="00CC6655"/>
    <w:rsid w:val="00CC6E2A"/>
    <w:rsid w:val="00CC78B1"/>
    <w:rsid w:val="00CD0D68"/>
    <w:rsid w:val="00CD0EEF"/>
    <w:rsid w:val="00CD17AE"/>
    <w:rsid w:val="00CD2111"/>
    <w:rsid w:val="00CD30CD"/>
    <w:rsid w:val="00CD3A7E"/>
    <w:rsid w:val="00CD41CC"/>
    <w:rsid w:val="00CD423C"/>
    <w:rsid w:val="00CD4497"/>
    <w:rsid w:val="00CD4AAA"/>
    <w:rsid w:val="00CD55C0"/>
    <w:rsid w:val="00CD6288"/>
    <w:rsid w:val="00CD6F05"/>
    <w:rsid w:val="00CD721B"/>
    <w:rsid w:val="00CE0101"/>
    <w:rsid w:val="00CE0BA2"/>
    <w:rsid w:val="00CE1569"/>
    <w:rsid w:val="00CE2445"/>
    <w:rsid w:val="00CE2CC6"/>
    <w:rsid w:val="00CE34DA"/>
    <w:rsid w:val="00CE38F7"/>
    <w:rsid w:val="00CE3DC5"/>
    <w:rsid w:val="00CE4073"/>
    <w:rsid w:val="00CE43B2"/>
    <w:rsid w:val="00CE573E"/>
    <w:rsid w:val="00CE5C01"/>
    <w:rsid w:val="00CE65C8"/>
    <w:rsid w:val="00CE7D6F"/>
    <w:rsid w:val="00CF015A"/>
    <w:rsid w:val="00CF0742"/>
    <w:rsid w:val="00CF14BE"/>
    <w:rsid w:val="00CF1AB3"/>
    <w:rsid w:val="00CF214E"/>
    <w:rsid w:val="00CF257F"/>
    <w:rsid w:val="00CF5534"/>
    <w:rsid w:val="00CF62AE"/>
    <w:rsid w:val="00CF66F0"/>
    <w:rsid w:val="00CF66FF"/>
    <w:rsid w:val="00CF75C5"/>
    <w:rsid w:val="00CF7655"/>
    <w:rsid w:val="00CF7993"/>
    <w:rsid w:val="00CF79F9"/>
    <w:rsid w:val="00CF7ACC"/>
    <w:rsid w:val="00CF7DF2"/>
    <w:rsid w:val="00D00243"/>
    <w:rsid w:val="00D017A9"/>
    <w:rsid w:val="00D02047"/>
    <w:rsid w:val="00D0222B"/>
    <w:rsid w:val="00D02B73"/>
    <w:rsid w:val="00D02FDD"/>
    <w:rsid w:val="00D030EC"/>
    <w:rsid w:val="00D031ED"/>
    <w:rsid w:val="00D0422E"/>
    <w:rsid w:val="00D0454D"/>
    <w:rsid w:val="00D04600"/>
    <w:rsid w:val="00D04DB1"/>
    <w:rsid w:val="00D050BF"/>
    <w:rsid w:val="00D05676"/>
    <w:rsid w:val="00D06AB6"/>
    <w:rsid w:val="00D06EEB"/>
    <w:rsid w:val="00D0767E"/>
    <w:rsid w:val="00D1003E"/>
    <w:rsid w:val="00D10730"/>
    <w:rsid w:val="00D10B62"/>
    <w:rsid w:val="00D10F5D"/>
    <w:rsid w:val="00D1165E"/>
    <w:rsid w:val="00D1170B"/>
    <w:rsid w:val="00D11DB0"/>
    <w:rsid w:val="00D12B4F"/>
    <w:rsid w:val="00D13AE2"/>
    <w:rsid w:val="00D14433"/>
    <w:rsid w:val="00D14FB5"/>
    <w:rsid w:val="00D1659B"/>
    <w:rsid w:val="00D203C4"/>
    <w:rsid w:val="00D212B6"/>
    <w:rsid w:val="00D2160D"/>
    <w:rsid w:val="00D21AAA"/>
    <w:rsid w:val="00D22880"/>
    <w:rsid w:val="00D22C89"/>
    <w:rsid w:val="00D22D2A"/>
    <w:rsid w:val="00D234F5"/>
    <w:rsid w:val="00D2380D"/>
    <w:rsid w:val="00D2389D"/>
    <w:rsid w:val="00D23F41"/>
    <w:rsid w:val="00D24102"/>
    <w:rsid w:val="00D241A9"/>
    <w:rsid w:val="00D24853"/>
    <w:rsid w:val="00D25906"/>
    <w:rsid w:val="00D2633A"/>
    <w:rsid w:val="00D264E6"/>
    <w:rsid w:val="00D267FF"/>
    <w:rsid w:val="00D26E53"/>
    <w:rsid w:val="00D26F28"/>
    <w:rsid w:val="00D270E7"/>
    <w:rsid w:val="00D274F3"/>
    <w:rsid w:val="00D30657"/>
    <w:rsid w:val="00D31C33"/>
    <w:rsid w:val="00D31EBF"/>
    <w:rsid w:val="00D33308"/>
    <w:rsid w:val="00D33957"/>
    <w:rsid w:val="00D33A86"/>
    <w:rsid w:val="00D3452F"/>
    <w:rsid w:val="00D34AA4"/>
    <w:rsid w:val="00D369E0"/>
    <w:rsid w:val="00D3764E"/>
    <w:rsid w:val="00D37D19"/>
    <w:rsid w:val="00D37FD9"/>
    <w:rsid w:val="00D40841"/>
    <w:rsid w:val="00D40F10"/>
    <w:rsid w:val="00D40FB8"/>
    <w:rsid w:val="00D41079"/>
    <w:rsid w:val="00D413F6"/>
    <w:rsid w:val="00D41ADD"/>
    <w:rsid w:val="00D43D7E"/>
    <w:rsid w:val="00D43F15"/>
    <w:rsid w:val="00D44431"/>
    <w:rsid w:val="00D447D6"/>
    <w:rsid w:val="00D45034"/>
    <w:rsid w:val="00D45523"/>
    <w:rsid w:val="00D45FC3"/>
    <w:rsid w:val="00D4702C"/>
    <w:rsid w:val="00D474AA"/>
    <w:rsid w:val="00D47D4B"/>
    <w:rsid w:val="00D47E1E"/>
    <w:rsid w:val="00D47E3A"/>
    <w:rsid w:val="00D50936"/>
    <w:rsid w:val="00D50AF9"/>
    <w:rsid w:val="00D51084"/>
    <w:rsid w:val="00D512E1"/>
    <w:rsid w:val="00D51384"/>
    <w:rsid w:val="00D52700"/>
    <w:rsid w:val="00D530AF"/>
    <w:rsid w:val="00D54387"/>
    <w:rsid w:val="00D557CE"/>
    <w:rsid w:val="00D55B7D"/>
    <w:rsid w:val="00D5681A"/>
    <w:rsid w:val="00D61CC0"/>
    <w:rsid w:val="00D62795"/>
    <w:rsid w:val="00D636CC"/>
    <w:rsid w:val="00D647EB"/>
    <w:rsid w:val="00D64942"/>
    <w:rsid w:val="00D657D6"/>
    <w:rsid w:val="00D65B83"/>
    <w:rsid w:val="00D66332"/>
    <w:rsid w:val="00D6664B"/>
    <w:rsid w:val="00D66CE3"/>
    <w:rsid w:val="00D67678"/>
    <w:rsid w:val="00D67B2A"/>
    <w:rsid w:val="00D67CD8"/>
    <w:rsid w:val="00D70180"/>
    <w:rsid w:val="00D70438"/>
    <w:rsid w:val="00D70D78"/>
    <w:rsid w:val="00D71A35"/>
    <w:rsid w:val="00D71E74"/>
    <w:rsid w:val="00D734E0"/>
    <w:rsid w:val="00D73F90"/>
    <w:rsid w:val="00D7534C"/>
    <w:rsid w:val="00D755DC"/>
    <w:rsid w:val="00D75923"/>
    <w:rsid w:val="00D75F6E"/>
    <w:rsid w:val="00D7685F"/>
    <w:rsid w:val="00D77099"/>
    <w:rsid w:val="00D80258"/>
    <w:rsid w:val="00D8093D"/>
    <w:rsid w:val="00D80A55"/>
    <w:rsid w:val="00D813CB"/>
    <w:rsid w:val="00D813FA"/>
    <w:rsid w:val="00D818E7"/>
    <w:rsid w:val="00D82B7B"/>
    <w:rsid w:val="00D837C6"/>
    <w:rsid w:val="00D84854"/>
    <w:rsid w:val="00D8489C"/>
    <w:rsid w:val="00D84E84"/>
    <w:rsid w:val="00D853E3"/>
    <w:rsid w:val="00D85A18"/>
    <w:rsid w:val="00D86180"/>
    <w:rsid w:val="00D8671D"/>
    <w:rsid w:val="00D90D94"/>
    <w:rsid w:val="00D92CCF"/>
    <w:rsid w:val="00D93BCC"/>
    <w:rsid w:val="00D94829"/>
    <w:rsid w:val="00D9590F"/>
    <w:rsid w:val="00D95BD1"/>
    <w:rsid w:val="00D95C9B"/>
    <w:rsid w:val="00D95D83"/>
    <w:rsid w:val="00D96A9E"/>
    <w:rsid w:val="00D96E8C"/>
    <w:rsid w:val="00D97180"/>
    <w:rsid w:val="00D97277"/>
    <w:rsid w:val="00DA0623"/>
    <w:rsid w:val="00DA25F2"/>
    <w:rsid w:val="00DA2B13"/>
    <w:rsid w:val="00DA4C84"/>
    <w:rsid w:val="00DA4CF6"/>
    <w:rsid w:val="00DA5282"/>
    <w:rsid w:val="00DA570F"/>
    <w:rsid w:val="00DA5FBC"/>
    <w:rsid w:val="00DA61F5"/>
    <w:rsid w:val="00DA6804"/>
    <w:rsid w:val="00DA78F8"/>
    <w:rsid w:val="00DA7D4C"/>
    <w:rsid w:val="00DB0B20"/>
    <w:rsid w:val="00DB0EF6"/>
    <w:rsid w:val="00DB1FAC"/>
    <w:rsid w:val="00DB2763"/>
    <w:rsid w:val="00DB3473"/>
    <w:rsid w:val="00DB3AA7"/>
    <w:rsid w:val="00DB40F4"/>
    <w:rsid w:val="00DB45BC"/>
    <w:rsid w:val="00DB4882"/>
    <w:rsid w:val="00DB4BF3"/>
    <w:rsid w:val="00DB573C"/>
    <w:rsid w:val="00DB5CB4"/>
    <w:rsid w:val="00DB639E"/>
    <w:rsid w:val="00DB7041"/>
    <w:rsid w:val="00DC0F99"/>
    <w:rsid w:val="00DC1089"/>
    <w:rsid w:val="00DC1633"/>
    <w:rsid w:val="00DC1827"/>
    <w:rsid w:val="00DC1B8A"/>
    <w:rsid w:val="00DC2168"/>
    <w:rsid w:val="00DC2B78"/>
    <w:rsid w:val="00DC2BE1"/>
    <w:rsid w:val="00DC3225"/>
    <w:rsid w:val="00DC4630"/>
    <w:rsid w:val="00DC5791"/>
    <w:rsid w:val="00DC5C65"/>
    <w:rsid w:val="00DC5F90"/>
    <w:rsid w:val="00DC60A1"/>
    <w:rsid w:val="00DC61E0"/>
    <w:rsid w:val="00DC6225"/>
    <w:rsid w:val="00DC6FB1"/>
    <w:rsid w:val="00DC7DFC"/>
    <w:rsid w:val="00DC7F3F"/>
    <w:rsid w:val="00DD072C"/>
    <w:rsid w:val="00DD0986"/>
    <w:rsid w:val="00DD0D8E"/>
    <w:rsid w:val="00DD12F4"/>
    <w:rsid w:val="00DD13B7"/>
    <w:rsid w:val="00DD1A29"/>
    <w:rsid w:val="00DD34B2"/>
    <w:rsid w:val="00DD367D"/>
    <w:rsid w:val="00DD46EA"/>
    <w:rsid w:val="00DD4FEC"/>
    <w:rsid w:val="00DD562A"/>
    <w:rsid w:val="00DD56EC"/>
    <w:rsid w:val="00DD6357"/>
    <w:rsid w:val="00DD647D"/>
    <w:rsid w:val="00DD6765"/>
    <w:rsid w:val="00DD7337"/>
    <w:rsid w:val="00DD737F"/>
    <w:rsid w:val="00DD7FB4"/>
    <w:rsid w:val="00DE1928"/>
    <w:rsid w:val="00DE194F"/>
    <w:rsid w:val="00DE197D"/>
    <w:rsid w:val="00DE28AD"/>
    <w:rsid w:val="00DE3A36"/>
    <w:rsid w:val="00DE4549"/>
    <w:rsid w:val="00DE4BAF"/>
    <w:rsid w:val="00DE5412"/>
    <w:rsid w:val="00DE71A6"/>
    <w:rsid w:val="00DF0450"/>
    <w:rsid w:val="00DF1AA8"/>
    <w:rsid w:val="00DF215C"/>
    <w:rsid w:val="00DF22FB"/>
    <w:rsid w:val="00DF2360"/>
    <w:rsid w:val="00DF2B8F"/>
    <w:rsid w:val="00DF2E71"/>
    <w:rsid w:val="00DF377A"/>
    <w:rsid w:val="00DF4656"/>
    <w:rsid w:val="00DF5183"/>
    <w:rsid w:val="00DF51DB"/>
    <w:rsid w:val="00DF670E"/>
    <w:rsid w:val="00DF6FAA"/>
    <w:rsid w:val="00DF72D4"/>
    <w:rsid w:val="00DF734D"/>
    <w:rsid w:val="00DF75EC"/>
    <w:rsid w:val="00E00D61"/>
    <w:rsid w:val="00E020E6"/>
    <w:rsid w:val="00E02709"/>
    <w:rsid w:val="00E030EB"/>
    <w:rsid w:val="00E04031"/>
    <w:rsid w:val="00E05063"/>
    <w:rsid w:val="00E0534A"/>
    <w:rsid w:val="00E05619"/>
    <w:rsid w:val="00E06497"/>
    <w:rsid w:val="00E10E14"/>
    <w:rsid w:val="00E10E80"/>
    <w:rsid w:val="00E10FC2"/>
    <w:rsid w:val="00E11246"/>
    <w:rsid w:val="00E118F6"/>
    <w:rsid w:val="00E1334D"/>
    <w:rsid w:val="00E134A4"/>
    <w:rsid w:val="00E13743"/>
    <w:rsid w:val="00E13AB2"/>
    <w:rsid w:val="00E13BC8"/>
    <w:rsid w:val="00E14026"/>
    <w:rsid w:val="00E149EF"/>
    <w:rsid w:val="00E14D60"/>
    <w:rsid w:val="00E158D0"/>
    <w:rsid w:val="00E15D9A"/>
    <w:rsid w:val="00E162F5"/>
    <w:rsid w:val="00E16C33"/>
    <w:rsid w:val="00E16F5C"/>
    <w:rsid w:val="00E20999"/>
    <w:rsid w:val="00E20E97"/>
    <w:rsid w:val="00E20F42"/>
    <w:rsid w:val="00E217AC"/>
    <w:rsid w:val="00E22A15"/>
    <w:rsid w:val="00E236B5"/>
    <w:rsid w:val="00E24308"/>
    <w:rsid w:val="00E243CC"/>
    <w:rsid w:val="00E24796"/>
    <w:rsid w:val="00E250CF"/>
    <w:rsid w:val="00E25183"/>
    <w:rsid w:val="00E25480"/>
    <w:rsid w:val="00E2564B"/>
    <w:rsid w:val="00E25877"/>
    <w:rsid w:val="00E259F7"/>
    <w:rsid w:val="00E26322"/>
    <w:rsid w:val="00E26B27"/>
    <w:rsid w:val="00E26C50"/>
    <w:rsid w:val="00E26DEC"/>
    <w:rsid w:val="00E26E04"/>
    <w:rsid w:val="00E2703C"/>
    <w:rsid w:val="00E3110E"/>
    <w:rsid w:val="00E31BA2"/>
    <w:rsid w:val="00E32952"/>
    <w:rsid w:val="00E32E3A"/>
    <w:rsid w:val="00E3331C"/>
    <w:rsid w:val="00E33BC3"/>
    <w:rsid w:val="00E33D6B"/>
    <w:rsid w:val="00E3420D"/>
    <w:rsid w:val="00E3439F"/>
    <w:rsid w:val="00E345B8"/>
    <w:rsid w:val="00E346C5"/>
    <w:rsid w:val="00E35770"/>
    <w:rsid w:val="00E35FE6"/>
    <w:rsid w:val="00E365DC"/>
    <w:rsid w:val="00E377D8"/>
    <w:rsid w:val="00E37DB0"/>
    <w:rsid w:val="00E4027F"/>
    <w:rsid w:val="00E41C2A"/>
    <w:rsid w:val="00E43299"/>
    <w:rsid w:val="00E43AFF"/>
    <w:rsid w:val="00E43E37"/>
    <w:rsid w:val="00E44033"/>
    <w:rsid w:val="00E444F0"/>
    <w:rsid w:val="00E44653"/>
    <w:rsid w:val="00E459AC"/>
    <w:rsid w:val="00E45F6A"/>
    <w:rsid w:val="00E5011C"/>
    <w:rsid w:val="00E5047D"/>
    <w:rsid w:val="00E53C75"/>
    <w:rsid w:val="00E54467"/>
    <w:rsid w:val="00E55059"/>
    <w:rsid w:val="00E55F32"/>
    <w:rsid w:val="00E56476"/>
    <w:rsid w:val="00E5700A"/>
    <w:rsid w:val="00E572A2"/>
    <w:rsid w:val="00E57B6F"/>
    <w:rsid w:val="00E57CED"/>
    <w:rsid w:val="00E57DAE"/>
    <w:rsid w:val="00E6044F"/>
    <w:rsid w:val="00E60B6D"/>
    <w:rsid w:val="00E616B9"/>
    <w:rsid w:val="00E6171D"/>
    <w:rsid w:val="00E61998"/>
    <w:rsid w:val="00E61BC8"/>
    <w:rsid w:val="00E61CD9"/>
    <w:rsid w:val="00E61D5E"/>
    <w:rsid w:val="00E620B9"/>
    <w:rsid w:val="00E62160"/>
    <w:rsid w:val="00E622B7"/>
    <w:rsid w:val="00E6356A"/>
    <w:rsid w:val="00E63FA9"/>
    <w:rsid w:val="00E6408C"/>
    <w:rsid w:val="00E644CA"/>
    <w:rsid w:val="00E64D63"/>
    <w:rsid w:val="00E652F9"/>
    <w:rsid w:val="00E6549B"/>
    <w:rsid w:val="00E65561"/>
    <w:rsid w:val="00E665B2"/>
    <w:rsid w:val="00E7065F"/>
    <w:rsid w:val="00E70BB9"/>
    <w:rsid w:val="00E70C06"/>
    <w:rsid w:val="00E71394"/>
    <w:rsid w:val="00E71DFF"/>
    <w:rsid w:val="00E71FD1"/>
    <w:rsid w:val="00E72D2F"/>
    <w:rsid w:val="00E73A69"/>
    <w:rsid w:val="00E73C16"/>
    <w:rsid w:val="00E740F2"/>
    <w:rsid w:val="00E741E2"/>
    <w:rsid w:val="00E7496A"/>
    <w:rsid w:val="00E74CE4"/>
    <w:rsid w:val="00E7514A"/>
    <w:rsid w:val="00E75468"/>
    <w:rsid w:val="00E75E49"/>
    <w:rsid w:val="00E7607C"/>
    <w:rsid w:val="00E762A4"/>
    <w:rsid w:val="00E7712A"/>
    <w:rsid w:val="00E77AE1"/>
    <w:rsid w:val="00E77B26"/>
    <w:rsid w:val="00E77D06"/>
    <w:rsid w:val="00E8028B"/>
    <w:rsid w:val="00E80ABC"/>
    <w:rsid w:val="00E80D1C"/>
    <w:rsid w:val="00E81075"/>
    <w:rsid w:val="00E82CCD"/>
    <w:rsid w:val="00E839A9"/>
    <w:rsid w:val="00E83BFF"/>
    <w:rsid w:val="00E86345"/>
    <w:rsid w:val="00E868AA"/>
    <w:rsid w:val="00E87313"/>
    <w:rsid w:val="00E87342"/>
    <w:rsid w:val="00E878FC"/>
    <w:rsid w:val="00E87DF2"/>
    <w:rsid w:val="00E90F82"/>
    <w:rsid w:val="00E90F83"/>
    <w:rsid w:val="00E91108"/>
    <w:rsid w:val="00E911D9"/>
    <w:rsid w:val="00E9173C"/>
    <w:rsid w:val="00E9238E"/>
    <w:rsid w:val="00E93B88"/>
    <w:rsid w:val="00E94040"/>
    <w:rsid w:val="00E94FA2"/>
    <w:rsid w:val="00E95C86"/>
    <w:rsid w:val="00E96308"/>
    <w:rsid w:val="00E96472"/>
    <w:rsid w:val="00E97511"/>
    <w:rsid w:val="00EA02F4"/>
    <w:rsid w:val="00EA070D"/>
    <w:rsid w:val="00EA0F31"/>
    <w:rsid w:val="00EA1645"/>
    <w:rsid w:val="00EA2172"/>
    <w:rsid w:val="00EA2353"/>
    <w:rsid w:val="00EA23A5"/>
    <w:rsid w:val="00EA2746"/>
    <w:rsid w:val="00EA3847"/>
    <w:rsid w:val="00EA3F6A"/>
    <w:rsid w:val="00EA4033"/>
    <w:rsid w:val="00EA456F"/>
    <w:rsid w:val="00EA4EE6"/>
    <w:rsid w:val="00EA4EEC"/>
    <w:rsid w:val="00EA4FC7"/>
    <w:rsid w:val="00EA51EE"/>
    <w:rsid w:val="00EA531A"/>
    <w:rsid w:val="00EA576E"/>
    <w:rsid w:val="00EA61EE"/>
    <w:rsid w:val="00EA677E"/>
    <w:rsid w:val="00EA7C3E"/>
    <w:rsid w:val="00EB0031"/>
    <w:rsid w:val="00EB055A"/>
    <w:rsid w:val="00EB0F06"/>
    <w:rsid w:val="00EB1BC8"/>
    <w:rsid w:val="00EB1E16"/>
    <w:rsid w:val="00EB2916"/>
    <w:rsid w:val="00EB3401"/>
    <w:rsid w:val="00EB3B2E"/>
    <w:rsid w:val="00EB3C1D"/>
    <w:rsid w:val="00EB3FEF"/>
    <w:rsid w:val="00EB4011"/>
    <w:rsid w:val="00EB4B99"/>
    <w:rsid w:val="00EB4CCD"/>
    <w:rsid w:val="00EB4D56"/>
    <w:rsid w:val="00EB5086"/>
    <w:rsid w:val="00EB5BA6"/>
    <w:rsid w:val="00EB6331"/>
    <w:rsid w:val="00EB64F4"/>
    <w:rsid w:val="00EB70FD"/>
    <w:rsid w:val="00EB73AC"/>
    <w:rsid w:val="00EC0824"/>
    <w:rsid w:val="00EC0A52"/>
    <w:rsid w:val="00EC1176"/>
    <w:rsid w:val="00EC132E"/>
    <w:rsid w:val="00EC165C"/>
    <w:rsid w:val="00EC2175"/>
    <w:rsid w:val="00EC222B"/>
    <w:rsid w:val="00EC2931"/>
    <w:rsid w:val="00EC2EEC"/>
    <w:rsid w:val="00EC4202"/>
    <w:rsid w:val="00EC4528"/>
    <w:rsid w:val="00EC4F48"/>
    <w:rsid w:val="00EC5770"/>
    <w:rsid w:val="00EC5AED"/>
    <w:rsid w:val="00ED04B2"/>
    <w:rsid w:val="00ED0AEB"/>
    <w:rsid w:val="00ED0DC6"/>
    <w:rsid w:val="00ED115D"/>
    <w:rsid w:val="00ED19D3"/>
    <w:rsid w:val="00ED21C3"/>
    <w:rsid w:val="00ED32C2"/>
    <w:rsid w:val="00ED3597"/>
    <w:rsid w:val="00ED42DD"/>
    <w:rsid w:val="00ED4354"/>
    <w:rsid w:val="00ED520E"/>
    <w:rsid w:val="00ED56B0"/>
    <w:rsid w:val="00ED5BEA"/>
    <w:rsid w:val="00ED61A3"/>
    <w:rsid w:val="00ED65DB"/>
    <w:rsid w:val="00ED77F7"/>
    <w:rsid w:val="00EE03F5"/>
    <w:rsid w:val="00EE08BA"/>
    <w:rsid w:val="00EE0AAC"/>
    <w:rsid w:val="00EE11C7"/>
    <w:rsid w:val="00EE1625"/>
    <w:rsid w:val="00EE2586"/>
    <w:rsid w:val="00EE295B"/>
    <w:rsid w:val="00EE2E2F"/>
    <w:rsid w:val="00EE34F0"/>
    <w:rsid w:val="00EE35D4"/>
    <w:rsid w:val="00EE405D"/>
    <w:rsid w:val="00EE4899"/>
    <w:rsid w:val="00EE49B8"/>
    <w:rsid w:val="00EE554E"/>
    <w:rsid w:val="00EE654E"/>
    <w:rsid w:val="00EE689C"/>
    <w:rsid w:val="00EE798C"/>
    <w:rsid w:val="00EE7A67"/>
    <w:rsid w:val="00EF0218"/>
    <w:rsid w:val="00EF10CC"/>
    <w:rsid w:val="00EF14CA"/>
    <w:rsid w:val="00EF19DD"/>
    <w:rsid w:val="00EF2095"/>
    <w:rsid w:val="00EF254C"/>
    <w:rsid w:val="00EF3920"/>
    <w:rsid w:val="00EF3B73"/>
    <w:rsid w:val="00EF3F31"/>
    <w:rsid w:val="00EF411A"/>
    <w:rsid w:val="00EF4313"/>
    <w:rsid w:val="00EF4433"/>
    <w:rsid w:val="00EF449A"/>
    <w:rsid w:val="00EF5298"/>
    <w:rsid w:val="00EF758A"/>
    <w:rsid w:val="00F00066"/>
    <w:rsid w:val="00F00878"/>
    <w:rsid w:val="00F00A5D"/>
    <w:rsid w:val="00F01344"/>
    <w:rsid w:val="00F01AAB"/>
    <w:rsid w:val="00F01D98"/>
    <w:rsid w:val="00F0205B"/>
    <w:rsid w:val="00F022A5"/>
    <w:rsid w:val="00F028A0"/>
    <w:rsid w:val="00F028D2"/>
    <w:rsid w:val="00F02A10"/>
    <w:rsid w:val="00F02EEA"/>
    <w:rsid w:val="00F03715"/>
    <w:rsid w:val="00F044B9"/>
    <w:rsid w:val="00F05077"/>
    <w:rsid w:val="00F056A5"/>
    <w:rsid w:val="00F06A11"/>
    <w:rsid w:val="00F1042B"/>
    <w:rsid w:val="00F11F55"/>
    <w:rsid w:val="00F123D7"/>
    <w:rsid w:val="00F13099"/>
    <w:rsid w:val="00F14156"/>
    <w:rsid w:val="00F1436F"/>
    <w:rsid w:val="00F14B80"/>
    <w:rsid w:val="00F14C65"/>
    <w:rsid w:val="00F14DD2"/>
    <w:rsid w:val="00F156CF"/>
    <w:rsid w:val="00F16115"/>
    <w:rsid w:val="00F16918"/>
    <w:rsid w:val="00F179E8"/>
    <w:rsid w:val="00F20D85"/>
    <w:rsid w:val="00F20F90"/>
    <w:rsid w:val="00F21E86"/>
    <w:rsid w:val="00F24098"/>
    <w:rsid w:val="00F241DD"/>
    <w:rsid w:val="00F24889"/>
    <w:rsid w:val="00F24C34"/>
    <w:rsid w:val="00F25619"/>
    <w:rsid w:val="00F25EB1"/>
    <w:rsid w:val="00F27012"/>
    <w:rsid w:val="00F321B4"/>
    <w:rsid w:val="00F3266A"/>
    <w:rsid w:val="00F326B1"/>
    <w:rsid w:val="00F32BCB"/>
    <w:rsid w:val="00F337A0"/>
    <w:rsid w:val="00F347DB"/>
    <w:rsid w:val="00F34B79"/>
    <w:rsid w:val="00F358AE"/>
    <w:rsid w:val="00F35919"/>
    <w:rsid w:val="00F36E5D"/>
    <w:rsid w:val="00F3779E"/>
    <w:rsid w:val="00F3788F"/>
    <w:rsid w:val="00F37BA6"/>
    <w:rsid w:val="00F43BD6"/>
    <w:rsid w:val="00F45468"/>
    <w:rsid w:val="00F46300"/>
    <w:rsid w:val="00F47968"/>
    <w:rsid w:val="00F50091"/>
    <w:rsid w:val="00F503E4"/>
    <w:rsid w:val="00F505A3"/>
    <w:rsid w:val="00F50BD4"/>
    <w:rsid w:val="00F510DA"/>
    <w:rsid w:val="00F51458"/>
    <w:rsid w:val="00F51BCE"/>
    <w:rsid w:val="00F53512"/>
    <w:rsid w:val="00F5390A"/>
    <w:rsid w:val="00F53B9B"/>
    <w:rsid w:val="00F545CC"/>
    <w:rsid w:val="00F5464D"/>
    <w:rsid w:val="00F546F2"/>
    <w:rsid w:val="00F54ADD"/>
    <w:rsid w:val="00F55658"/>
    <w:rsid w:val="00F56EEF"/>
    <w:rsid w:val="00F573A5"/>
    <w:rsid w:val="00F57B49"/>
    <w:rsid w:val="00F605BD"/>
    <w:rsid w:val="00F60619"/>
    <w:rsid w:val="00F612A3"/>
    <w:rsid w:val="00F61E44"/>
    <w:rsid w:val="00F625B8"/>
    <w:rsid w:val="00F62F8C"/>
    <w:rsid w:val="00F63308"/>
    <w:rsid w:val="00F635D2"/>
    <w:rsid w:val="00F63A78"/>
    <w:rsid w:val="00F652D1"/>
    <w:rsid w:val="00F656F8"/>
    <w:rsid w:val="00F6578A"/>
    <w:rsid w:val="00F65AD0"/>
    <w:rsid w:val="00F65F8A"/>
    <w:rsid w:val="00F6646E"/>
    <w:rsid w:val="00F67533"/>
    <w:rsid w:val="00F70301"/>
    <w:rsid w:val="00F7169E"/>
    <w:rsid w:val="00F743A8"/>
    <w:rsid w:val="00F74984"/>
    <w:rsid w:val="00F74C56"/>
    <w:rsid w:val="00F75067"/>
    <w:rsid w:val="00F75B04"/>
    <w:rsid w:val="00F76024"/>
    <w:rsid w:val="00F76BF1"/>
    <w:rsid w:val="00F774D7"/>
    <w:rsid w:val="00F810E8"/>
    <w:rsid w:val="00F82705"/>
    <w:rsid w:val="00F82E68"/>
    <w:rsid w:val="00F836E5"/>
    <w:rsid w:val="00F845DC"/>
    <w:rsid w:val="00F848EC"/>
    <w:rsid w:val="00F8514A"/>
    <w:rsid w:val="00F8530F"/>
    <w:rsid w:val="00F867F7"/>
    <w:rsid w:val="00F870EB"/>
    <w:rsid w:val="00F873C1"/>
    <w:rsid w:val="00F87732"/>
    <w:rsid w:val="00F87764"/>
    <w:rsid w:val="00F87B77"/>
    <w:rsid w:val="00F900EE"/>
    <w:rsid w:val="00F9057A"/>
    <w:rsid w:val="00F906A7"/>
    <w:rsid w:val="00F919D1"/>
    <w:rsid w:val="00F91BA4"/>
    <w:rsid w:val="00F927DF"/>
    <w:rsid w:val="00F934B5"/>
    <w:rsid w:val="00F93D29"/>
    <w:rsid w:val="00F959B5"/>
    <w:rsid w:val="00F95A72"/>
    <w:rsid w:val="00F96471"/>
    <w:rsid w:val="00F966F4"/>
    <w:rsid w:val="00F968C4"/>
    <w:rsid w:val="00F97560"/>
    <w:rsid w:val="00F97747"/>
    <w:rsid w:val="00FA1233"/>
    <w:rsid w:val="00FA1262"/>
    <w:rsid w:val="00FA13FF"/>
    <w:rsid w:val="00FA3036"/>
    <w:rsid w:val="00FA42F1"/>
    <w:rsid w:val="00FA4416"/>
    <w:rsid w:val="00FA4DBA"/>
    <w:rsid w:val="00FA5C05"/>
    <w:rsid w:val="00FA5CD4"/>
    <w:rsid w:val="00FA5FB8"/>
    <w:rsid w:val="00FA65AA"/>
    <w:rsid w:val="00FA66B1"/>
    <w:rsid w:val="00FA6811"/>
    <w:rsid w:val="00FA7B09"/>
    <w:rsid w:val="00FB03D1"/>
    <w:rsid w:val="00FB1462"/>
    <w:rsid w:val="00FB180A"/>
    <w:rsid w:val="00FB1916"/>
    <w:rsid w:val="00FB1921"/>
    <w:rsid w:val="00FB1C86"/>
    <w:rsid w:val="00FB1D6D"/>
    <w:rsid w:val="00FB355D"/>
    <w:rsid w:val="00FB3A4B"/>
    <w:rsid w:val="00FB3E0F"/>
    <w:rsid w:val="00FB42F2"/>
    <w:rsid w:val="00FB45ED"/>
    <w:rsid w:val="00FB4675"/>
    <w:rsid w:val="00FB56DD"/>
    <w:rsid w:val="00FB5A02"/>
    <w:rsid w:val="00FB600C"/>
    <w:rsid w:val="00FB67D6"/>
    <w:rsid w:val="00FB6D79"/>
    <w:rsid w:val="00FB7639"/>
    <w:rsid w:val="00FB7D8F"/>
    <w:rsid w:val="00FC1531"/>
    <w:rsid w:val="00FC1B1A"/>
    <w:rsid w:val="00FC2118"/>
    <w:rsid w:val="00FC223F"/>
    <w:rsid w:val="00FC3BD3"/>
    <w:rsid w:val="00FC3FA6"/>
    <w:rsid w:val="00FC4DAB"/>
    <w:rsid w:val="00FC5E57"/>
    <w:rsid w:val="00FC61F0"/>
    <w:rsid w:val="00FC71E8"/>
    <w:rsid w:val="00FC7533"/>
    <w:rsid w:val="00FC756F"/>
    <w:rsid w:val="00FD0023"/>
    <w:rsid w:val="00FD0CDC"/>
    <w:rsid w:val="00FD1B0E"/>
    <w:rsid w:val="00FD1CAD"/>
    <w:rsid w:val="00FD2655"/>
    <w:rsid w:val="00FD32AD"/>
    <w:rsid w:val="00FD3C27"/>
    <w:rsid w:val="00FD44ED"/>
    <w:rsid w:val="00FD46F9"/>
    <w:rsid w:val="00FD5A4E"/>
    <w:rsid w:val="00FD643D"/>
    <w:rsid w:val="00FD6903"/>
    <w:rsid w:val="00FD6B2C"/>
    <w:rsid w:val="00FD7BD2"/>
    <w:rsid w:val="00FE055C"/>
    <w:rsid w:val="00FE1180"/>
    <w:rsid w:val="00FE139E"/>
    <w:rsid w:val="00FE17A4"/>
    <w:rsid w:val="00FE20F8"/>
    <w:rsid w:val="00FE2740"/>
    <w:rsid w:val="00FE2B1A"/>
    <w:rsid w:val="00FE2DEB"/>
    <w:rsid w:val="00FE39C2"/>
    <w:rsid w:val="00FE4619"/>
    <w:rsid w:val="00FE5159"/>
    <w:rsid w:val="00FE62C5"/>
    <w:rsid w:val="00FE762D"/>
    <w:rsid w:val="00FE7BA8"/>
    <w:rsid w:val="00FF02F9"/>
    <w:rsid w:val="00FF084D"/>
    <w:rsid w:val="00FF08BA"/>
    <w:rsid w:val="00FF11AA"/>
    <w:rsid w:val="00FF16C4"/>
    <w:rsid w:val="00FF1D73"/>
    <w:rsid w:val="00FF1F39"/>
    <w:rsid w:val="00FF2615"/>
    <w:rsid w:val="00FF2719"/>
    <w:rsid w:val="00FF2871"/>
    <w:rsid w:val="00FF3396"/>
    <w:rsid w:val="00FF3D79"/>
    <w:rsid w:val="00FF56DD"/>
    <w:rsid w:val="00FF596F"/>
    <w:rsid w:val="00FF6313"/>
    <w:rsid w:val="00FF6B03"/>
    <w:rsid w:val="00FF776C"/>
    <w:rsid w:val="00FF7F61"/>
    <w:rsid w:val="00FF7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line number" w:uiPriority="99"/>
    <w:lsdException w:name="Title" w:qFormat="1"/>
    <w:lsdException w:name="Subtitle" w:qFormat="1"/>
    <w:lsdException w:name="Body Text First Indent" w:uiPriority="99"/>
    <w:lsdException w:name="Body Text 3" w:uiPriority="99"/>
    <w:lsdException w:name="FollowedHyperlink" w:uiPriority="99"/>
    <w:lsdException w:name="Strong" w:uiPriority="22" w:qFormat="1"/>
    <w:lsdException w:name="Emphasis" w:uiPriority="20" w:qFormat="1"/>
    <w:lsdException w:name="HTML Bottom of Form"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115D"/>
    <w:pPr>
      <w:widowControl w:val="0"/>
      <w:suppressAutoHyphens/>
      <w:autoSpaceDE w:val="0"/>
    </w:pPr>
    <w:rPr>
      <w:lang w:eastAsia="ar-SA"/>
    </w:rPr>
  </w:style>
  <w:style w:type="paragraph" w:styleId="1">
    <w:name w:val="heading 1"/>
    <w:basedOn w:val="a"/>
    <w:next w:val="a"/>
    <w:link w:val="10"/>
    <w:qFormat/>
    <w:rsid w:val="00ED115D"/>
    <w:pPr>
      <w:keepNext/>
      <w:widowControl/>
      <w:tabs>
        <w:tab w:val="num" w:pos="432"/>
      </w:tabs>
      <w:autoSpaceDE/>
      <w:ind w:firstLine="34"/>
      <w:jc w:val="center"/>
      <w:outlineLvl w:val="0"/>
    </w:pPr>
    <w:rPr>
      <w:b/>
      <w:sz w:val="22"/>
    </w:rPr>
  </w:style>
  <w:style w:type="paragraph" w:styleId="2">
    <w:name w:val="heading 2"/>
    <w:basedOn w:val="a"/>
    <w:next w:val="a"/>
    <w:link w:val="20"/>
    <w:qFormat/>
    <w:rsid w:val="00ED115D"/>
    <w:pPr>
      <w:keepNext/>
      <w:tabs>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rsid w:val="00ED115D"/>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link w:val="40"/>
    <w:qFormat/>
    <w:rsid w:val="00ED115D"/>
    <w:pPr>
      <w:keepNext/>
      <w:tabs>
        <w:tab w:val="num" w:pos="864"/>
      </w:tabs>
      <w:spacing w:before="240" w:after="60"/>
      <w:ind w:left="864" w:hanging="864"/>
      <w:outlineLvl w:val="3"/>
    </w:pPr>
    <w:rPr>
      <w:b/>
      <w:bCs/>
      <w:sz w:val="28"/>
      <w:szCs w:val="28"/>
    </w:rPr>
  </w:style>
  <w:style w:type="paragraph" w:styleId="5">
    <w:name w:val="heading 5"/>
    <w:basedOn w:val="a"/>
    <w:next w:val="a"/>
    <w:link w:val="50"/>
    <w:qFormat/>
    <w:rsid w:val="00ED115D"/>
    <w:pPr>
      <w:tabs>
        <w:tab w:val="num" w:pos="1008"/>
      </w:tabs>
      <w:spacing w:before="240" w:after="60"/>
      <w:ind w:left="1008" w:hanging="1008"/>
      <w:outlineLvl w:val="4"/>
    </w:pPr>
    <w:rPr>
      <w:b/>
      <w:bCs/>
      <w:i/>
      <w:iCs/>
      <w:sz w:val="26"/>
      <w:szCs w:val="26"/>
    </w:rPr>
  </w:style>
  <w:style w:type="paragraph" w:styleId="7">
    <w:name w:val="heading 7"/>
    <w:basedOn w:val="a"/>
    <w:next w:val="a"/>
    <w:link w:val="70"/>
    <w:qFormat/>
    <w:rsid w:val="00ED115D"/>
    <w:pPr>
      <w:widowControl/>
      <w:tabs>
        <w:tab w:val="num" w:pos="1296"/>
      </w:tabs>
      <w:autoSpaceDE/>
      <w:spacing w:before="240" w:after="60"/>
      <w:ind w:left="1296" w:hanging="1296"/>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sid w:val="00ED115D"/>
    <w:rPr>
      <w:rFonts w:ascii="Symbol" w:hAnsi="Symbol"/>
      <w:color w:val="auto"/>
    </w:rPr>
  </w:style>
  <w:style w:type="character" w:customStyle="1" w:styleId="WW8Num4z0">
    <w:name w:val="WW8Num4z0"/>
    <w:rsid w:val="00ED115D"/>
    <w:rPr>
      <w:rFonts w:ascii="Symbol" w:hAnsi="Symbol"/>
      <w:color w:val="auto"/>
    </w:rPr>
  </w:style>
  <w:style w:type="character" w:customStyle="1" w:styleId="WW8Num6z0">
    <w:name w:val="WW8Num6z0"/>
    <w:rsid w:val="00ED115D"/>
    <w:rPr>
      <w:rFonts w:ascii="Symbol" w:hAnsi="Symbol"/>
    </w:rPr>
  </w:style>
  <w:style w:type="character" w:customStyle="1" w:styleId="WW8Num7z0">
    <w:name w:val="WW8Num7z0"/>
    <w:rsid w:val="00ED115D"/>
    <w:rPr>
      <w:rFonts w:ascii="Symbol" w:hAnsi="Symbol"/>
      <w:color w:val="auto"/>
    </w:rPr>
  </w:style>
  <w:style w:type="character" w:customStyle="1" w:styleId="WW8Num8z0">
    <w:name w:val="WW8Num8z0"/>
    <w:rsid w:val="00ED115D"/>
    <w:rPr>
      <w:rFonts w:ascii="Symbol" w:hAnsi="Symbol"/>
      <w:color w:val="auto"/>
    </w:rPr>
  </w:style>
  <w:style w:type="character" w:customStyle="1" w:styleId="WW8Num9z0">
    <w:name w:val="WW8Num9z0"/>
    <w:rsid w:val="00ED115D"/>
    <w:rPr>
      <w:rFonts w:ascii="Arial" w:hAnsi="Arial"/>
    </w:rPr>
  </w:style>
  <w:style w:type="character" w:customStyle="1" w:styleId="WW8Num10z0">
    <w:name w:val="WW8Num10z0"/>
    <w:rsid w:val="00ED115D"/>
    <w:rPr>
      <w:rFonts w:ascii="Symbol" w:hAnsi="Symbol"/>
    </w:rPr>
  </w:style>
  <w:style w:type="character" w:customStyle="1" w:styleId="WW8Num11z0">
    <w:name w:val="WW8Num11z0"/>
    <w:rsid w:val="00ED115D"/>
    <w:rPr>
      <w:rFonts w:ascii="Arial" w:hAnsi="Arial"/>
    </w:rPr>
  </w:style>
  <w:style w:type="character" w:customStyle="1" w:styleId="WW8Num12z0">
    <w:name w:val="WW8Num12z0"/>
    <w:rsid w:val="00ED115D"/>
    <w:rPr>
      <w:rFonts w:ascii="Symbol" w:hAnsi="Symbol"/>
    </w:rPr>
  </w:style>
  <w:style w:type="character" w:customStyle="1" w:styleId="WW8Num13z0">
    <w:name w:val="WW8Num13z0"/>
    <w:rsid w:val="00ED115D"/>
    <w:rPr>
      <w:rFonts w:ascii="Times New Roman" w:hAnsi="Times New Roman" w:cs="Times New Roman"/>
    </w:rPr>
  </w:style>
  <w:style w:type="character" w:customStyle="1" w:styleId="WW8Num13z1">
    <w:name w:val="WW8Num13z1"/>
    <w:rsid w:val="00ED115D"/>
    <w:rPr>
      <w:rFonts w:ascii="Courier New" w:hAnsi="Courier New" w:cs="Courier New"/>
    </w:rPr>
  </w:style>
  <w:style w:type="character" w:customStyle="1" w:styleId="WW8Num13z2">
    <w:name w:val="WW8Num13z2"/>
    <w:rsid w:val="00ED115D"/>
    <w:rPr>
      <w:rFonts w:ascii="Wingdings" w:hAnsi="Wingdings"/>
    </w:rPr>
  </w:style>
  <w:style w:type="character" w:customStyle="1" w:styleId="WW8Num13z3">
    <w:name w:val="WW8Num13z3"/>
    <w:rsid w:val="00ED115D"/>
    <w:rPr>
      <w:rFonts w:ascii="Symbol" w:hAnsi="Symbol"/>
    </w:rPr>
  </w:style>
  <w:style w:type="character" w:customStyle="1" w:styleId="WW8Num14z0">
    <w:name w:val="WW8Num14z0"/>
    <w:rsid w:val="00ED115D"/>
    <w:rPr>
      <w:rFonts w:ascii="Times New Roman" w:hAnsi="Times New Roman" w:cs="Times New Roman"/>
    </w:rPr>
  </w:style>
  <w:style w:type="character" w:customStyle="1" w:styleId="WW8Num14z1">
    <w:name w:val="WW8Num14z1"/>
    <w:rsid w:val="00ED115D"/>
    <w:rPr>
      <w:rFonts w:ascii="Courier New" w:hAnsi="Courier New" w:cs="Courier New"/>
    </w:rPr>
  </w:style>
  <w:style w:type="character" w:customStyle="1" w:styleId="WW8Num14z2">
    <w:name w:val="WW8Num14z2"/>
    <w:rsid w:val="00ED115D"/>
    <w:rPr>
      <w:rFonts w:ascii="Wingdings" w:hAnsi="Wingdings"/>
    </w:rPr>
  </w:style>
  <w:style w:type="character" w:customStyle="1" w:styleId="WW8Num14z3">
    <w:name w:val="WW8Num14z3"/>
    <w:rsid w:val="00ED115D"/>
    <w:rPr>
      <w:rFonts w:ascii="Symbol" w:hAnsi="Symbol"/>
    </w:rPr>
  </w:style>
  <w:style w:type="character" w:customStyle="1" w:styleId="WW8Num15z0">
    <w:name w:val="WW8Num15z0"/>
    <w:rsid w:val="00ED115D"/>
    <w:rPr>
      <w:rFonts w:ascii="Symbol" w:hAnsi="Symbol"/>
      <w:color w:val="auto"/>
    </w:rPr>
  </w:style>
  <w:style w:type="character" w:customStyle="1" w:styleId="WW8Num15z1">
    <w:name w:val="WW8Num15z1"/>
    <w:rsid w:val="00ED115D"/>
    <w:rPr>
      <w:rFonts w:ascii="Courier New" w:hAnsi="Courier New" w:cs="Courier New"/>
    </w:rPr>
  </w:style>
  <w:style w:type="character" w:customStyle="1" w:styleId="WW8Num15z2">
    <w:name w:val="WW8Num15z2"/>
    <w:rsid w:val="00ED115D"/>
    <w:rPr>
      <w:rFonts w:ascii="Wingdings" w:hAnsi="Wingdings"/>
    </w:rPr>
  </w:style>
  <w:style w:type="character" w:customStyle="1" w:styleId="WW8Num15z3">
    <w:name w:val="WW8Num15z3"/>
    <w:rsid w:val="00ED115D"/>
    <w:rPr>
      <w:rFonts w:ascii="Symbol" w:hAnsi="Symbol"/>
    </w:rPr>
  </w:style>
  <w:style w:type="character" w:customStyle="1" w:styleId="WW8Num16z1">
    <w:name w:val="WW8Num16z1"/>
    <w:rsid w:val="00ED115D"/>
    <w:rPr>
      <w:rFonts w:ascii="Times New Roman" w:hAnsi="Times New Roman" w:cs="Times New Roman"/>
    </w:rPr>
  </w:style>
  <w:style w:type="character" w:customStyle="1" w:styleId="WW8Num17z0">
    <w:name w:val="WW8Num17z0"/>
    <w:rsid w:val="00ED115D"/>
    <w:rPr>
      <w:rFonts w:ascii="Times New Roman" w:hAnsi="Times New Roman" w:cs="Times New Roman"/>
    </w:rPr>
  </w:style>
  <w:style w:type="character" w:customStyle="1" w:styleId="WW8Num17z1">
    <w:name w:val="WW8Num17z1"/>
    <w:rsid w:val="00ED115D"/>
    <w:rPr>
      <w:rFonts w:ascii="Courier New" w:hAnsi="Courier New" w:cs="Courier New"/>
    </w:rPr>
  </w:style>
  <w:style w:type="character" w:customStyle="1" w:styleId="WW8Num17z2">
    <w:name w:val="WW8Num17z2"/>
    <w:rsid w:val="00ED115D"/>
    <w:rPr>
      <w:rFonts w:ascii="Wingdings" w:hAnsi="Wingdings"/>
    </w:rPr>
  </w:style>
  <w:style w:type="character" w:customStyle="1" w:styleId="WW8Num17z3">
    <w:name w:val="WW8Num17z3"/>
    <w:rsid w:val="00ED115D"/>
    <w:rPr>
      <w:rFonts w:ascii="Symbol" w:hAnsi="Symbol"/>
    </w:rPr>
  </w:style>
  <w:style w:type="character" w:customStyle="1" w:styleId="WW8Num18z0">
    <w:name w:val="WW8Num18z0"/>
    <w:rsid w:val="00ED115D"/>
    <w:rPr>
      <w:rFonts w:ascii="Courier New" w:hAnsi="Courier New"/>
    </w:rPr>
  </w:style>
  <w:style w:type="character" w:customStyle="1" w:styleId="WW8Num18z1">
    <w:name w:val="WW8Num18z1"/>
    <w:rsid w:val="00ED115D"/>
    <w:rPr>
      <w:rFonts w:ascii="Courier New" w:hAnsi="Courier New" w:cs="Courier New"/>
    </w:rPr>
  </w:style>
  <w:style w:type="character" w:customStyle="1" w:styleId="WW8Num18z2">
    <w:name w:val="WW8Num18z2"/>
    <w:rsid w:val="00ED115D"/>
    <w:rPr>
      <w:rFonts w:ascii="Wingdings" w:hAnsi="Wingdings"/>
    </w:rPr>
  </w:style>
  <w:style w:type="character" w:customStyle="1" w:styleId="WW8Num18z3">
    <w:name w:val="WW8Num18z3"/>
    <w:rsid w:val="00ED115D"/>
    <w:rPr>
      <w:rFonts w:ascii="Symbol" w:hAnsi="Symbol"/>
    </w:rPr>
  </w:style>
  <w:style w:type="character" w:customStyle="1" w:styleId="WW8Num19z0">
    <w:name w:val="WW8Num19z0"/>
    <w:rsid w:val="00ED115D"/>
    <w:rPr>
      <w:rFonts w:ascii="Courier New" w:hAnsi="Courier New"/>
    </w:rPr>
  </w:style>
  <w:style w:type="character" w:customStyle="1" w:styleId="WW8Num19z1">
    <w:name w:val="WW8Num19z1"/>
    <w:rsid w:val="00ED115D"/>
    <w:rPr>
      <w:rFonts w:ascii="Courier New" w:hAnsi="Courier New" w:cs="Courier New"/>
    </w:rPr>
  </w:style>
  <w:style w:type="character" w:customStyle="1" w:styleId="WW8Num19z2">
    <w:name w:val="WW8Num19z2"/>
    <w:rsid w:val="00ED115D"/>
    <w:rPr>
      <w:rFonts w:ascii="Wingdings" w:hAnsi="Wingdings"/>
    </w:rPr>
  </w:style>
  <w:style w:type="character" w:customStyle="1" w:styleId="WW8Num19z3">
    <w:name w:val="WW8Num19z3"/>
    <w:rsid w:val="00ED115D"/>
    <w:rPr>
      <w:rFonts w:ascii="Symbol" w:hAnsi="Symbol"/>
    </w:rPr>
  </w:style>
  <w:style w:type="character" w:customStyle="1" w:styleId="WW8Num22z0">
    <w:name w:val="WW8Num22z0"/>
    <w:rsid w:val="00ED115D"/>
    <w:rPr>
      <w:rFonts w:ascii="Times New Roman" w:hAnsi="Times New Roman" w:cs="Times New Roman"/>
    </w:rPr>
  </w:style>
  <w:style w:type="character" w:customStyle="1" w:styleId="WW8Num22z1">
    <w:name w:val="WW8Num22z1"/>
    <w:rsid w:val="00ED115D"/>
    <w:rPr>
      <w:rFonts w:ascii="Courier New" w:hAnsi="Courier New" w:cs="Courier New"/>
    </w:rPr>
  </w:style>
  <w:style w:type="character" w:customStyle="1" w:styleId="WW8Num22z2">
    <w:name w:val="WW8Num22z2"/>
    <w:rsid w:val="00ED115D"/>
    <w:rPr>
      <w:rFonts w:ascii="Wingdings" w:hAnsi="Wingdings"/>
    </w:rPr>
  </w:style>
  <w:style w:type="character" w:customStyle="1" w:styleId="WW8Num22z3">
    <w:name w:val="WW8Num22z3"/>
    <w:rsid w:val="00ED115D"/>
    <w:rPr>
      <w:rFonts w:ascii="Symbol" w:hAnsi="Symbol"/>
    </w:rPr>
  </w:style>
  <w:style w:type="character" w:customStyle="1" w:styleId="WW8Num24z1">
    <w:name w:val="WW8Num24z1"/>
    <w:rsid w:val="00ED115D"/>
    <w:rPr>
      <w:b/>
    </w:rPr>
  </w:style>
  <w:style w:type="character" w:customStyle="1" w:styleId="WW8Num25z0">
    <w:name w:val="WW8Num25z0"/>
    <w:rsid w:val="00ED115D"/>
    <w:rPr>
      <w:rFonts w:ascii="Times New Roman" w:hAnsi="Times New Roman" w:cs="Times New Roman"/>
    </w:rPr>
  </w:style>
  <w:style w:type="character" w:customStyle="1" w:styleId="WW8Num25z1">
    <w:name w:val="WW8Num25z1"/>
    <w:rsid w:val="00ED115D"/>
    <w:rPr>
      <w:rFonts w:ascii="Courier New" w:hAnsi="Courier New" w:cs="Courier New"/>
    </w:rPr>
  </w:style>
  <w:style w:type="character" w:customStyle="1" w:styleId="WW8Num25z2">
    <w:name w:val="WW8Num25z2"/>
    <w:rsid w:val="00ED115D"/>
    <w:rPr>
      <w:rFonts w:ascii="Wingdings" w:hAnsi="Wingdings"/>
    </w:rPr>
  </w:style>
  <w:style w:type="character" w:customStyle="1" w:styleId="WW8Num25z3">
    <w:name w:val="WW8Num25z3"/>
    <w:rsid w:val="00ED115D"/>
    <w:rPr>
      <w:rFonts w:ascii="Symbol" w:hAnsi="Symbol"/>
    </w:rPr>
  </w:style>
  <w:style w:type="character" w:customStyle="1" w:styleId="WW8Num26z0">
    <w:name w:val="WW8Num26z0"/>
    <w:rsid w:val="00ED115D"/>
    <w:rPr>
      <w:rFonts w:ascii="Times New Roman" w:hAnsi="Times New Roman" w:cs="Times New Roman"/>
    </w:rPr>
  </w:style>
  <w:style w:type="character" w:customStyle="1" w:styleId="WW8Num26z1">
    <w:name w:val="WW8Num26z1"/>
    <w:rsid w:val="00ED115D"/>
    <w:rPr>
      <w:rFonts w:ascii="Courier New" w:hAnsi="Courier New" w:cs="Courier New"/>
    </w:rPr>
  </w:style>
  <w:style w:type="character" w:customStyle="1" w:styleId="WW8Num26z2">
    <w:name w:val="WW8Num26z2"/>
    <w:rsid w:val="00ED115D"/>
    <w:rPr>
      <w:rFonts w:ascii="Wingdings" w:hAnsi="Wingdings"/>
    </w:rPr>
  </w:style>
  <w:style w:type="character" w:customStyle="1" w:styleId="WW8Num26z3">
    <w:name w:val="WW8Num26z3"/>
    <w:rsid w:val="00ED115D"/>
    <w:rPr>
      <w:rFonts w:ascii="Symbol" w:hAnsi="Symbol"/>
    </w:rPr>
  </w:style>
  <w:style w:type="character" w:customStyle="1" w:styleId="WW8Num28z0">
    <w:name w:val="WW8Num28z0"/>
    <w:rsid w:val="00ED115D"/>
    <w:rPr>
      <w:rFonts w:ascii="Times New Roman" w:hAnsi="Times New Roman" w:cs="Times New Roman"/>
    </w:rPr>
  </w:style>
  <w:style w:type="character" w:customStyle="1" w:styleId="WW8Num28z1">
    <w:name w:val="WW8Num28z1"/>
    <w:rsid w:val="00ED115D"/>
    <w:rPr>
      <w:rFonts w:ascii="Courier New" w:hAnsi="Courier New" w:cs="Courier New"/>
    </w:rPr>
  </w:style>
  <w:style w:type="character" w:customStyle="1" w:styleId="WW8Num28z2">
    <w:name w:val="WW8Num28z2"/>
    <w:rsid w:val="00ED115D"/>
    <w:rPr>
      <w:rFonts w:ascii="Wingdings" w:hAnsi="Wingdings"/>
    </w:rPr>
  </w:style>
  <w:style w:type="character" w:customStyle="1" w:styleId="WW8Num28z3">
    <w:name w:val="WW8Num28z3"/>
    <w:rsid w:val="00ED115D"/>
    <w:rPr>
      <w:rFonts w:ascii="Symbol" w:hAnsi="Symbol"/>
    </w:rPr>
  </w:style>
  <w:style w:type="character" w:customStyle="1" w:styleId="WW8Num29z0">
    <w:name w:val="WW8Num29z0"/>
    <w:rsid w:val="00ED115D"/>
    <w:rPr>
      <w:rFonts w:ascii="Times New Roman" w:hAnsi="Times New Roman" w:cs="Times New Roman"/>
    </w:rPr>
  </w:style>
  <w:style w:type="character" w:customStyle="1" w:styleId="WW8Num29z1">
    <w:name w:val="WW8Num29z1"/>
    <w:rsid w:val="00ED115D"/>
    <w:rPr>
      <w:rFonts w:ascii="Courier New" w:hAnsi="Courier New" w:cs="Courier New"/>
    </w:rPr>
  </w:style>
  <w:style w:type="character" w:customStyle="1" w:styleId="WW8Num29z2">
    <w:name w:val="WW8Num29z2"/>
    <w:rsid w:val="00ED115D"/>
    <w:rPr>
      <w:rFonts w:ascii="Wingdings" w:hAnsi="Wingdings"/>
    </w:rPr>
  </w:style>
  <w:style w:type="character" w:customStyle="1" w:styleId="WW8Num29z3">
    <w:name w:val="WW8Num29z3"/>
    <w:rsid w:val="00ED115D"/>
    <w:rPr>
      <w:rFonts w:ascii="Symbol" w:hAnsi="Symbol"/>
    </w:rPr>
  </w:style>
  <w:style w:type="character" w:customStyle="1" w:styleId="WW8Num31z0">
    <w:name w:val="WW8Num31z0"/>
    <w:rsid w:val="00ED115D"/>
    <w:rPr>
      <w:rFonts w:ascii="Symbol" w:hAnsi="Symbol"/>
    </w:rPr>
  </w:style>
  <w:style w:type="character" w:customStyle="1" w:styleId="WW8Num31z1">
    <w:name w:val="WW8Num31z1"/>
    <w:rsid w:val="00ED115D"/>
    <w:rPr>
      <w:rFonts w:ascii="Courier New" w:hAnsi="Courier New" w:cs="Courier New"/>
    </w:rPr>
  </w:style>
  <w:style w:type="character" w:customStyle="1" w:styleId="WW8Num31z2">
    <w:name w:val="WW8Num31z2"/>
    <w:rsid w:val="00ED115D"/>
    <w:rPr>
      <w:rFonts w:ascii="Wingdings" w:hAnsi="Wingdings"/>
    </w:rPr>
  </w:style>
  <w:style w:type="character" w:customStyle="1" w:styleId="WW8Num32z0">
    <w:name w:val="WW8Num32z0"/>
    <w:rsid w:val="00ED115D"/>
    <w:rPr>
      <w:rFonts w:ascii="Times New Roman" w:hAnsi="Times New Roman" w:cs="Times New Roman"/>
    </w:rPr>
  </w:style>
  <w:style w:type="character" w:customStyle="1" w:styleId="WW8Num32z1">
    <w:name w:val="WW8Num32z1"/>
    <w:rsid w:val="00ED115D"/>
    <w:rPr>
      <w:rFonts w:ascii="Courier New" w:hAnsi="Courier New" w:cs="Courier New"/>
    </w:rPr>
  </w:style>
  <w:style w:type="character" w:customStyle="1" w:styleId="WW8Num32z2">
    <w:name w:val="WW8Num32z2"/>
    <w:rsid w:val="00ED115D"/>
    <w:rPr>
      <w:rFonts w:ascii="Wingdings" w:hAnsi="Wingdings"/>
    </w:rPr>
  </w:style>
  <w:style w:type="character" w:customStyle="1" w:styleId="WW8Num32z3">
    <w:name w:val="WW8Num32z3"/>
    <w:rsid w:val="00ED115D"/>
    <w:rPr>
      <w:rFonts w:ascii="Symbol" w:hAnsi="Symbol"/>
    </w:rPr>
  </w:style>
  <w:style w:type="character" w:customStyle="1" w:styleId="WW8Num33z0">
    <w:name w:val="WW8Num33z0"/>
    <w:rsid w:val="00ED115D"/>
    <w:rPr>
      <w:rFonts w:ascii="Times New Roman" w:hAnsi="Times New Roman" w:cs="Times New Roman"/>
    </w:rPr>
  </w:style>
  <w:style w:type="character" w:customStyle="1" w:styleId="WW8Num33z1">
    <w:name w:val="WW8Num33z1"/>
    <w:rsid w:val="00ED115D"/>
    <w:rPr>
      <w:rFonts w:ascii="Courier New" w:hAnsi="Courier New" w:cs="Courier New"/>
    </w:rPr>
  </w:style>
  <w:style w:type="character" w:customStyle="1" w:styleId="WW8Num33z2">
    <w:name w:val="WW8Num33z2"/>
    <w:rsid w:val="00ED115D"/>
    <w:rPr>
      <w:rFonts w:ascii="Wingdings" w:hAnsi="Wingdings"/>
    </w:rPr>
  </w:style>
  <w:style w:type="character" w:customStyle="1" w:styleId="WW8Num33z3">
    <w:name w:val="WW8Num33z3"/>
    <w:rsid w:val="00ED115D"/>
    <w:rPr>
      <w:rFonts w:ascii="Symbol" w:hAnsi="Symbol"/>
    </w:rPr>
  </w:style>
  <w:style w:type="character" w:customStyle="1" w:styleId="WW8Num34z0">
    <w:name w:val="WW8Num34z0"/>
    <w:rsid w:val="00ED115D"/>
    <w:rPr>
      <w:rFonts w:ascii="Times New Roman" w:hAnsi="Times New Roman" w:cs="Times New Roman"/>
    </w:rPr>
  </w:style>
  <w:style w:type="character" w:customStyle="1" w:styleId="WW8Num34z1">
    <w:name w:val="WW8Num34z1"/>
    <w:rsid w:val="00ED115D"/>
    <w:rPr>
      <w:rFonts w:ascii="Courier New" w:hAnsi="Courier New" w:cs="Courier New"/>
    </w:rPr>
  </w:style>
  <w:style w:type="character" w:customStyle="1" w:styleId="WW8Num34z2">
    <w:name w:val="WW8Num34z2"/>
    <w:rsid w:val="00ED115D"/>
    <w:rPr>
      <w:rFonts w:ascii="Wingdings" w:hAnsi="Wingdings"/>
    </w:rPr>
  </w:style>
  <w:style w:type="character" w:customStyle="1" w:styleId="WW8Num34z3">
    <w:name w:val="WW8Num34z3"/>
    <w:rsid w:val="00ED115D"/>
    <w:rPr>
      <w:rFonts w:ascii="Symbol" w:hAnsi="Symbol"/>
    </w:rPr>
  </w:style>
  <w:style w:type="character" w:customStyle="1" w:styleId="WW8Num35z0">
    <w:name w:val="WW8Num35z0"/>
    <w:rsid w:val="00ED115D"/>
    <w:rPr>
      <w:rFonts w:ascii="Symbol" w:hAnsi="Symbol"/>
      <w:color w:val="auto"/>
    </w:rPr>
  </w:style>
  <w:style w:type="character" w:customStyle="1" w:styleId="WW8Num35z1">
    <w:name w:val="WW8Num35z1"/>
    <w:rsid w:val="00ED115D"/>
    <w:rPr>
      <w:rFonts w:ascii="Courier New" w:hAnsi="Courier New" w:cs="Courier New"/>
    </w:rPr>
  </w:style>
  <w:style w:type="character" w:customStyle="1" w:styleId="WW8Num35z2">
    <w:name w:val="WW8Num35z2"/>
    <w:rsid w:val="00ED115D"/>
    <w:rPr>
      <w:rFonts w:ascii="Wingdings" w:hAnsi="Wingdings"/>
    </w:rPr>
  </w:style>
  <w:style w:type="character" w:customStyle="1" w:styleId="WW8Num35z3">
    <w:name w:val="WW8Num35z3"/>
    <w:rsid w:val="00ED115D"/>
    <w:rPr>
      <w:rFonts w:ascii="Symbol" w:hAnsi="Symbol"/>
    </w:rPr>
  </w:style>
  <w:style w:type="character" w:customStyle="1" w:styleId="WW8Num36z1">
    <w:name w:val="WW8Num36z1"/>
    <w:rsid w:val="00ED115D"/>
    <w:rPr>
      <w:rFonts w:ascii="Times New Roman" w:hAnsi="Times New Roman"/>
      <w:b/>
      <w:color w:val="auto"/>
      <w:sz w:val="40"/>
    </w:rPr>
  </w:style>
  <w:style w:type="character" w:customStyle="1" w:styleId="WW8Num38z0">
    <w:name w:val="WW8Num38z0"/>
    <w:rsid w:val="00ED115D"/>
    <w:rPr>
      <w:rFonts w:ascii="Times New Roman" w:hAnsi="Times New Roman" w:cs="Times New Roman"/>
    </w:rPr>
  </w:style>
  <w:style w:type="character" w:customStyle="1" w:styleId="WW8Num38z1">
    <w:name w:val="WW8Num38z1"/>
    <w:rsid w:val="00ED115D"/>
    <w:rPr>
      <w:rFonts w:ascii="Courier New" w:hAnsi="Courier New" w:cs="Courier New"/>
    </w:rPr>
  </w:style>
  <w:style w:type="character" w:customStyle="1" w:styleId="WW8Num38z2">
    <w:name w:val="WW8Num38z2"/>
    <w:rsid w:val="00ED115D"/>
    <w:rPr>
      <w:rFonts w:ascii="Wingdings" w:hAnsi="Wingdings"/>
    </w:rPr>
  </w:style>
  <w:style w:type="character" w:customStyle="1" w:styleId="WW8Num38z3">
    <w:name w:val="WW8Num38z3"/>
    <w:rsid w:val="00ED115D"/>
    <w:rPr>
      <w:rFonts w:ascii="Symbol" w:hAnsi="Symbol"/>
    </w:rPr>
  </w:style>
  <w:style w:type="character" w:customStyle="1" w:styleId="WW8Num39z0">
    <w:name w:val="WW8Num39z0"/>
    <w:rsid w:val="00ED115D"/>
    <w:rPr>
      <w:rFonts w:ascii="Courier New" w:hAnsi="Courier New"/>
    </w:rPr>
  </w:style>
  <w:style w:type="character" w:customStyle="1" w:styleId="WW8Num39z1">
    <w:name w:val="WW8Num39z1"/>
    <w:rsid w:val="00ED115D"/>
    <w:rPr>
      <w:rFonts w:ascii="Courier New" w:hAnsi="Courier New" w:cs="Courier New"/>
    </w:rPr>
  </w:style>
  <w:style w:type="character" w:customStyle="1" w:styleId="WW8Num39z2">
    <w:name w:val="WW8Num39z2"/>
    <w:rsid w:val="00ED115D"/>
    <w:rPr>
      <w:rFonts w:ascii="Wingdings" w:hAnsi="Wingdings"/>
    </w:rPr>
  </w:style>
  <w:style w:type="character" w:customStyle="1" w:styleId="WW8Num39z3">
    <w:name w:val="WW8Num39z3"/>
    <w:rsid w:val="00ED115D"/>
    <w:rPr>
      <w:rFonts w:ascii="Symbol" w:hAnsi="Symbol"/>
    </w:rPr>
  </w:style>
  <w:style w:type="character" w:customStyle="1" w:styleId="WW8Num40z0">
    <w:name w:val="WW8Num40z0"/>
    <w:rsid w:val="00ED115D"/>
    <w:rPr>
      <w:rFonts w:ascii="Wingdings" w:hAnsi="Wingdings"/>
    </w:rPr>
  </w:style>
  <w:style w:type="character" w:customStyle="1" w:styleId="WW8Num40z1">
    <w:name w:val="WW8Num40z1"/>
    <w:rsid w:val="00ED115D"/>
    <w:rPr>
      <w:rFonts w:ascii="Times New Roman" w:hAnsi="Times New Roman" w:cs="Times New Roman"/>
    </w:rPr>
  </w:style>
  <w:style w:type="character" w:customStyle="1" w:styleId="WW8Num40z3">
    <w:name w:val="WW8Num40z3"/>
    <w:rsid w:val="00ED115D"/>
    <w:rPr>
      <w:rFonts w:ascii="Symbol" w:hAnsi="Symbol"/>
    </w:rPr>
  </w:style>
  <w:style w:type="character" w:customStyle="1" w:styleId="WW8Num40z4">
    <w:name w:val="WW8Num40z4"/>
    <w:rsid w:val="00ED115D"/>
    <w:rPr>
      <w:rFonts w:ascii="Courier New" w:hAnsi="Courier New" w:cs="Courier New"/>
    </w:rPr>
  </w:style>
  <w:style w:type="character" w:customStyle="1" w:styleId="WW8Num41z0">
    <w:name w:val="WW8Num41z0"/>
    <w:rsid w:val="00ED115D"/>
    <w:rPr>
      <w:rFonts w:ascii="Times New Roman" w:hAnsi="Times New Roman" w:cs="Times New Roman"/>
    </w:rPr>
  </w:style>
  <w:style w:type="character" w:customStyle="1" w:styleId="WW8Num41z1">
    <w:name w:val="WW8Num41z1"/>
    <w:rsid w:val="00ED115D"/>
    <w:rPr>
      <w:rFonts w:ascii="Courier New" w:hAnsi="Courier New" w:cs="Courier New"/>
    </w:rPr>
  </w:style>
  <w:style w:type="character" w:customStyle="1" w:styleId="WW8Num41z2">
    <w:name w:val="WW8Num41z2"/>
    <w:rsid w:val="00ED115D"/>
    <w:rPr>
      <w:rFonts w:ascii="Wingdings" w:hAnsi="Wingdings"/>
    </w:rPr>
  </w:style>
  <w:style w:type="character" w:customStyle="1" w:styleId="WW8Num41z3">
    <w:name w:val="WW8Num41z3"/>
    <w:rsid w:val="00ED115D"/>
    <w:rPr>
      <w:rFonts w:ascii="Symbol" w:hAnsi="Symbol"/>
    </w:rPr>
  </w:style>
  <w:style w:type="character" w:customStyle="1" w:styleId="WW8Num42z0">
    <w:name w:val="WW8Num42z0"/>
    <w:rsid w:val="00ED115D"/>
    <w:rPr>
      <w:rFonts w:ascii="Times New Roman" w:hAnsi="Times New Roman" w:cs="Times New Roman"/>
    </w:rPr>
  </w:style>
  <w:style w:type="character" w:customStyle="1" w:styleId="WW8Num42z1">
    <w:name w:val="WW8Num42z1"/>
    <w:rsid w:val="00ED115D"/>
    <w:rPr>
      <w:rFonts w:ascii="Courier New" w:hAnsi="Courier New" w:cs="Courier New"/>
    </w:rPr>
  </w:style>
  <w:style w:type="character" w:customStyle="1" w:styleId="WW8Num42z2">
    <w:name w:val="WW8Num42z2"/>
    <w:rsid w:val="00ED115D"/>
    <w:rPr>
      <w:rFonts w:ascii="Wingdings" w:hAnsi="Wingdings"/>
    </w:rPr>
  </w:style>
  <w:style w:type="character" w:customStyle="1" w:styleId="WW8Num42z3">
    <w:name w:val="WW8Num42z3"/>
    <w:rsid w:val="00ED115D"/>
    <w:rPr>
      <w:rFonts w:ascii="Symbol" w:hAnsi="Symbol"/>
    </w:rPr>
  </w:style>
  <w:style w:type="character" w:customStyle="1" w:styleId="WW8Num43z0">
    <w:name w:val="WW8Num43z0"/>
    <w:rsid w:val="00ED115D"/>
    <w:rPr>
      <w:rFonts w:ascii="Wingdings" w:hAnsi="Wingdings"/>
    </w:rPr>
  </w:style>
  <w:style w:type="character" w:customStyle="1" w:styleId="WW8Num43z1">
    <w:name w:val="WW8Num43z1"/>
    <w:rsid w:val="00ED115D"/>
    <w:rPr>
      <w:rFonts w:ascii="Courier New" w:hAnsi="Courier New" w:cs="Courier New"/>
    </w:rPr>
  </w:style>
  <w:style w:type="character" w:customStyle="1" w:styleId="WW8Num43z3">
    <w:name w:val="WW8Num43z3"/>
    <w:rsid w:val="00ED115D"/>
    <w:rPr>
      <w:rFonts w:ascii="Symbol" w:hAnsi="Symbol"/>
    </w:rPr>
  </w:style>
  <w:style w:type="character" w:customStyle="1" w:styleId="WW8Num44z0">
    <w:name w:val="WW8Num44z0"/>
    <w:rsid w:val="00ED115D"/>
    <w:rPr>
      <w:rFonts w:ascii="Times New Roman" w:hAnsi="Times New Roman" w:cs="Times New Roman"/>
    </w:rPr>
  </w:style>
  <w:style w:type="character" w:customStyle="1" w:styleId="WW8Num44z1">
    <w:name w:val="WW8Num44z1"/>
    <w:rsid w:val="00ED115D"/>
    <w:rPr>
      <w:rFonts w:ascii="Courier New" w:hAnsi="Courier New" w:cs="Courier New"/>
    </w:rPr>
  </w:style>
  <w:style w:type="character" w:customStyle="1" w:styleId="WW8Num44z2">
    <w:name w:val="WW8Num44z2"/>
    <w:rsid w:val="00ED115D"/>
    <w:rPr>
      <w:rFonts w:ascii="Wingdings" w:hAnsi="Wingdings"/>
    </w:rPr>
  </w:style>
  <w:style w:type="character" w:customStyle="1" w:styleId="WW8Num44z3">
    <w:name w:val="WW8Num44z3"/>
    <w:rsid w:val="00ED115D"/>
    <w:rPr>
      <w:rFonts w:ascii="Symbol" w:hAnsi="Symbol"/>
    </w:rPr>
  </w:style>
  <w:style w:type="character" w:customStyle="1" w:styleId="21">
    <w:name w:val="Основной шрифт абзаца2"/>
    <w:rsid w:val="00ED115D"/>
  </w:style>
  <w:style w:type="character" w:styleId="a3">
    <w:name w:val="page number"/>
    <w:basedOn w:val="21"/>
    <w:rsid w:val="00ED115D"/>
  </w:style>
  <w:style w:type="character" w:styleId="a4">
    <w:name w:val="Hyperlink"/>
    <w:rsid w:val="00ED115D"/>
    <w:rPr>
      <w:color w:val="0000FF"/>
      <w:u w:val="single"/>
    </w:rPr>
  </w:style>
  <w:style w:type="character" w:styleId="a5">
    <w:name w:val="FollowedHyperlink"/>
    <w:uiPriority w:val="99"/>
    <w:rsid w:val="00ED115D"/>
    <w:rPr>
      <w:color w:val="800080"/>
      <w:u w:val="single"/>
    </w:rPr>
  </w:style>
  <w:style w:type="character" w:customStyle="1" w:styleId="11">
    <w:name w:val="Основной шрифт абзаца1"/>
    <w:rsid w:val="00ED115D"/>
  </w:style>
  <w:style w:type="paragraph" w:customStyle="1" w:styleId="a6">
    <w:name w:val="Заголовок"/>
    <w:basedOn w:val="a"/>
    <w:next w:val="a7"/>
    <w:rsid w:val="00ED115D"/>
    <w:pPr>
      <w:keepNext/>
      <w:spacing w:before="240" w:after="120"/>
    </w:pPr>
    <w:rPr>
      <w:rFonts w:ascii="Arial" w:eastAsia="Lucida Sans Unicode" w:hAnsi="Arial" w:cs="Tahoma"/>
      <w:sz w:val="28"/>
      <w:szCs w:val="28"/>
    </w:rPr>
  </w:style>
  <w:style w:type="paragraph" w:styleId="a7">
    <w:name w:val="Body Text"/>
    <w:basedOn w:val="a"/>
    <w:link w:val="a8"/>
    <w:rsid w:val="00ED115D"/>
    <w:pPr>
      <w:spacing w:after="120"/>
    </w:pPr>
  </w:style>
  <w:style w:type="paragraph" w:styleId="a9">
    <w:name w:val="List"/>
    <w:basedOn w:val="a7"/>
    <w:rsid w:val="00ED115D"/>
    <w:rPr>
      <w:rFonts w:cs="Tahoma"/>
    </w:rPr>
  </w:style>
  <w:style w:type="paragraph" w:customStyle="1" w:styleId="12">
    <w:name w:val="Название1"/>
    <w:basedOn w:val="a"/>
    <w:rsid w:val="00ED115D"/>
    <w:pPr>
      <w:suppressLineNumbers/>
      <w:spacing w:before="120" w:after="120"/>
    </w:pPr>
    <w:rPr>
      <w:rFonts w:cs="Tahoma"/>
      <w:i/>
      <w:iCs/>
      <w:sz w:val="24"/>
      <w:szCs w:val="24"/>
    </w:rPr>
  </w:style>
  <w:style w:type="paragraph" w:customStyle="1" w:styleId="13">
    <w:name w:val="Указатель1"/>
    <w:basedOn w:val="a"/>
    <w:rsid w:val="00ED115D"/>
    <w:pPr>
      <w:suppressLineNumbers/>
    </w:pPr>
    <w:rPr>
      <w:rFonts w:cs="Tahoma"/>
    </w:rPr>
  </w:style>
  <w:style w:type="paragraph" w:styleId="aa">
    <w:name w:val="footer"/>
    <w:basedOn w:val="a"/>
    <w:link w:val="ab"/>
    <w:rsid w:val="00ED115D"/>
    <w:pPr>
      <w:tabs>
        <w:tab w:val="center" w:pos="4677"/>
        <w:tab w:val="right" w:pos="9355"/>
      </w:tabs>
    </w:pPr>
  </w:style>
  <w:style w:type="paragraph" w:styleId="ac">
    <w:name w:val="header"/>
    <w:basedOn w:val="a"/>
    <w:link w:val="ad"/>
    <w:rsid w:val="00ED115D"/>
    <w:pPr>
      <w:tabs>
        <w:tab w:val="center" w:pos="4677"/>
        <w:tab w:val="right" w:pos="9355"/>
      </w:tabs>
    </w:pPr>
  </w:style>
  <w:style w:type="paragraph" w:styleId="ae">
    <w:name w:val="Body Text Indent"/>
    <w:basedOn w:val="a"/>
    <w:link w:val="af"/>
    <w:rsid w:val="00ED115D"/>
    <w:pPr>
      <w:widowControl/>
      <w:autoSpaceDE/>
      <w:spacing w:after="120"/>
      <w:ind w:left="283"/>
    </w:pPr>
    <w:rPr>
      <w:sz w:val="24"/>
      <w:szCs w:val="24"/>
    </w:rPr>
  </w:style>
  <w:style w:type="paragraph" w:styleId="af0">
    <w:name w:val="Balloon Text"/>
    <w:basedOn w:val="a"/>
    <w:link w:val="af1"/>
    <w:rsid w:val="00ED115D"/>
    <w:rPr>
      <w:rFonts w:ascii="Tahoma" w:hAnsi="Tahoma" w:cs="Tahoma"/>
      <w:sz w:val="16"/>
      <w:szCs w:val="16"/>
    </w:rPr>
  </w:style>
  <w:style w:type="paragraph" w:styleId="af2">
    <w:name w:val="Normal (Web)"/>
    <w:basedOn w:val="a"/>
    <w:uiPriority w:val="99"/>
    <w:rsid w:val="00ED115D"/>
    <w:pPr>
      <w:widowControl/>
      <w:autoSpaceDE/>
      <w:spacing w:before="280" w:after="280"/>
      <w:jc w:val="both"/>
    </w:pPr>
    <w:rPr>
      <w:sz w:val="24"/>
      <w:szCs w:val="24"/>
    </w:rPr>
  </w:style>
  <w:style w:type="paragraph" w:customStyle="1" w:styleId="af3">
    <w:name w:val="Содержимое таблицы"/>
    <w:basedOn w:val="a"/>
    <w:rsid w:val="00ED115D"/>
    <w:pPr>
      <w:suppressLineNumbers/>
    </w:pPr>
  </w:style>
  <w:style w:type="paragraph" w:customStyle="1" w:styleId="af4">
    <w:name w:val="Заголовок таблицы"/>
    <w:basedOn w:val="af3"/>
    <w:rsid w:val="00ED115D"/>
    <w:pPr>
      <w:jc w:val="center"/>
    </w:pPr>
    <w:rPr>
      <w:b/>
      <w:bCs/>
    </w:rPr>
  </w:style>
  <w:style w:type="paragraph" w:customStyle="1" w:styleId="af5">
    <w:name w:val="Содержимое врезки"/>
    <w:basedOn w:val="a7"/>
    <w:rsid w:val="00ED115D"/>
  </w:style>
  <w:style w:type="paragraph" w:styleId="22">
    <w:name w:val="Body Text Indent 2"/>
    <w:basedOn w:val="a"/>
    <w:link w:val="23"/>
    <w:rsid w:val="0070001A"/>
    <w:pPr>
      <w:spacing w:after="120" w:line="480" w:lineRule="auto"/>
      <w:ind w:left="283"/>
    </w:pPr>
  </w:style>
  <w:style w:type="table" w:styleId="af6">
    <w:name w:val="Table Grid"/>
    <w:basedOn w:val="a1"/>
    <w:uiPriority w:val="59"/>
    <w:rsid w:val="004D68F6"/>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E345B8"/>
    <w:rPr>
      <w:b/>
      <w:bCs/>
    </w:rPr>
  </w:style>
  <w:style w:type="character" w:customStyle="1" w:styleId="WW8Num2z0">
    <w:name w:val="WW8Num2z0"/>
    <w:rsid w:val="00E345B8"/>
    <w:rPr>
      <w:rFonts w:ascii="Symbol" w:hAnsi="Symbol"/>
    </w:rPr>
  </w:style>
  <w:style w:type="character" w:customStyle="1" w:styleId="WW8Num2z1">
    <w:name w:val="WW8Num2z1"/>
    <w:rsid w:val="00E345B8"/>
    <w:rPr>
      <w:rFonts w:ascii="Courier New" w:hAnsi="Courier New" w:cs="Courier New"/>
    </w:rPr>
  </w:style>
  <w:style w:type="paragraph" w:styleId="HTML">
    <w:name w:val="HTML Preformatted"/>
    <w:basedOn w:val="a"/>
    <w:link w:val="HTML0"/>
    <w:uiPriority w:val="99"/>
    <w:rsid w:val="00587B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lang w:eastAsia="ru-RU"/>
    </w:rPr>
  </w:style>
  <w:style w:type="character" w:customStyle="1" w:styleId="HTML0">
    <w:name w:val="Стандартный HTML Знак"/>
    <w:link w:val="HTML"/>
    <w:uiPriority w:val="99"/>
    <w:locked/>
    <w:rsid w:val="00587BAB"/>
    <w:rPr>
      <w:rFonts w:ascii="Courier New" w:hAnsi="Courier New" w:cs="Courier New"/>
      <w:lang w:val="ru-RU" w:eastAsia="ru-RU" w:bidi="ar-SA"/>
    </w:rPr>
  </w:style>
  <w:style w:type="paragraph" w:customStyle="1" w:styleId="14">
    <w:name w:val="Без интервала1"/>
    <w:link w:val="NoSpacingChar"/>
    <w:rsid w:val="00587BAB"/>
    <w:rPr>
      <w:rFonts w:ascii="Calibri" w:eastAsia="Calibri" w:hAnsi="Calibri"/>
      <w:sz w:val="22"/>
      <w:szCs w:val="22"/>
    </w:rPr>
  </w:style>
  <w:style w:type="paragraph" w:customStyle="1" w:styleId="15">
    <w:name w:val="Абзац списка1"/>
    <w:basedOn w:val="a"/>
    <w:rsid w:val="003F60F0"/>
    <w:pPr>
      <w:widowControl/>
      <w:suppressAutoHyphens w:val="0"/>
      <w:autoSpaceDE/>
      <w:spacing w:line="276" w:lineRule="auto"/>
      <w:ind w:left="720"/>
    </w:pPr>
    <w:rPr>
      <w:sz w:val="22"/>
      <w:szCs w:val="22"/>
      <w:lang w:eastAsia="ru-RU"/>
    </w:rPr>
  </w:style>
  <w:style w:type="paragraph" w:styleId="af8">
    <w:name w:val="No Spacing"/>
    <w:link w:val="af9"/>
    <w:uiPriority w:val="1"/>
    <w:qFormat/>
    <w:rsid w:val="008605BC"/>
    <w:pPr>
      <w:suppressAutoHyphens/>
    </w:pPr>
    <w:rPr>
      <w:sz w:val="24"/>
      <w:szCs w:val="24"/>
      <w:lang w:eastAsia="ar-SA"/>
    </w:rPr>
  </w:style>
  <w:style w:type="paragraph" w:customStyle="1" w:styleId="text">
    <w:name w:val="text"/>
    <w:basedOn w:val="a"/>
    <w:rsid w:val="009779BF"/>
    <w:pPr>
      <w:widowControl/>
      <w:suppressAutoHyphens w:val="0"/>
      <w:autoSpaceDE/>
      <w:spacing w:before="100" w:beforeAutospacing="1" w:after="100" w:afterAutospacing="1"/>
    </w:pPr>
    <w:rPr>
      <w:rFonts w:ascii="Arial" w:hAnsi="Arial" w:cs="Arial"/>
      <w:color w:val="000000"/>
      <w:sz w:val="18"/>
      <w:szCs w:val="18"/>
      <w:lang w:eastAsia="ru-RU"/>
    </w:rPr>
  </w:style>
  <w:style w:type="character" w:customStyle="1" w:styleId="afa">
    <w:name w:val="Знак Знак"/>
    <w:rsid w:val="009779BF"/>
    <w:rPr>
      <w:rFonts w:ascii="Courier New" w:eastAsia="Courier New" w:hAnsi="Courier New" w:cs="Courier New"/>
    </w:rPr>
  </w:style>
  <w:style w:type="character" w:styleId="afb">
    <w:name w:val="Emphasis"/>
    <w:uiPriority w:val="20"/>
    <w:qFormat/>
    <w:rsid w:val="009779BF"/>
    <w:rPr>
      <w:b/>
      <w:bCs/>
      <w:i w:val="0"/>
      <w:iCs w:val="0"/>
    </w:rPr>
  </w:style>
  <w:style w:type="character" w:customStyle="1" w:styleId="23">
    <w:name w:val="Основной текст с отступом 2 Знак"/>
    <w:link w:val="22"/>
    <w:rsid w:val="00D2160D"/>
    <w:rPr>
      <w:lang w:eastAsia="ar-SA"/>
    </w:rPr>
  </w:style>
  <w:style w:type="character" w:customStyle="1" w:styleId="20">
    <w:name w:val="Заголовок 2 Знак"/>
    <w:link w:val="2"/>
    <w:rsid w:val="00DA5FBC"/>
    <w:rPr>
      <w:rFonts w:ascii="Arial" w:hAnsi="Arial" w:cs="Arial"/>
      <w:b/>
      <w:bCs/>
      <w:i/>
      <w:iCs/>
      <w:sz w:val="28"/>
      <w:szCs w:val="28"/>
      <w:lang w:eastAsia="ar-SA"/>
    </w:rPr>
  </w:style>
  <w:style w:type="paragraph" w:customStyle="1" w:styleId="16">
    <w:name w:val="Без интервала1"/>
    <w:rsid w:val="00DA5FBC"/>
    <w:rPr>
      <w:rFonts w:ascii="Calibri" w:eastAsia="Calibri" w:hAnsi="Calibri"/>
      <w:sz w:val="22"/>
      <w:szCs w:val="22"/>
    </w:rPr>
  </w:style>
  <w:style w:type="character" w:customStyle="1" w:styleId="apple-style-span">
    <w:name w:val="apple-style-span"/>
    <w:basedOn w:val="a0"/>
    <w:rsid w:val="003B3593"/>
  </w:style>
  <w:style w:type="paragraph" w:styleId="afc">
    <w:name w:val="footnote text"/>
    <w:basedOn w:val="a"/>
    <w:link w:val="afd"/>
    <w:rsid w:val="00FF7F78"/>
    <w:pPr>
      <w:widowControl/>
      <w:suppressAutoHyphens w:val="0"/>
      <w:autoSpaceDE/>
    </w:pPr>
    <w:rPr>
      <w:lang w:eastAsia="ru-RU"/>
    </w:rPr>
  </w:style>
  <w:style w:type="character" w:customStyle="1" w:styleId="afd">
    <w:name w:val="Текст сноски Знак"/>
    <w:basedOn w:val="a0"/>
    <w:link w:val="afc"/>
    <w:rsid w:val="00FF7F78"/>
  </w:style>
  <w:style w:type="character" w:styleId="afe">
    <w:name w:val="footnote reference"/>
    <w:rsid w:val="00FF7F78"/>
    <w:rPr>
      <w:vertAlign w:val="superscript"/>
    </w:rPr>
  </w:style>
  <w:style w:type="paragraph" w:customStyle="1" w:styleId="norm">
    <w:name w:val="norm"/>
    <w:basedOn w:val="a"/>
    <w:rsid w:val="00901A26"/>
    <w:pPr>
      <w:widowControl/>
      <w:suppressAutoHyphens w:val="0"/>
      <w:autoSpaceDE/>
      <w:spacing w:before="100"/>
      <w:ind w:left="100" w:right="100" w:firstLine="567"/>
      <w:jc w:val="both"/>
    </w:pPr>
    <w:rPr>
      <w:sz w:val="31"/>
      <w:szCs w:val="31"/>
      <w:lang w:eastAsia="ru-RU"/>
    </w:rPr>
  </w:style>
  <w:style w:type="paragraph" w:styleId="aff">
    <w:name w:val="List Paragraph"/>
    <w:basedOn w:val="a"/>
    <w:uiPriority w:val="34"/>
    <w:qFormat/>
    <w:rsid w:val="005E1625"/>
    <w:pPr>
      <w:widowControl/>
      <w:suppressAutoHyphens w:val="0"/>
      <w:autoSpaceDE/>
      <w:spacing w:after="200" w:line="276" w:lineRule="auto"/>
      <w:ind w:left="720"/>
      <w:contextualSpacing/>
    </w:pPr>
    <w:rPr>
      <w:rFonts w:ascii="Calibri" w:eastAsia="Calibri" w:hAnsi="Calibri"/>
      <w:sz w:val="22"/>
      <w:szCs w:val="22"/>
      <w:lang w:eastAsia="en-US"/>
    </w:rPr>
  </w:style>
  <w:style w:type="paragraph" w:customStyle="1" w:styleId="rtejustify">
    <w:name w:val="rtejustify"/>
    <w:basedOn w:val="a"/>
    <w:rsid w:val="00DC1633"/>
    <w:pPr>
      <w:widowControl/>
      <w:suppressAutoHyphens w:val="0"/>
      <w:autoSpaceDE/>
      <w:spacing w:before="100" w:beforeAutospacing="1" w:after="100" w:afterAutospacing="1"/>
      <w:jc w:val="both"/>
    </w:pPr>
    <w:rPr>
      <w:sz w:val="24"/>
      <w:szCs w:val="24"/>
      <w:lang w:eastAsia="ru-RU"/>
    </w:rPr>
  </w:style>
  <w:style w:type="paragraph" w:customStyle="1" w:styleId="c6">
    <w:name w:val="c6"/>
    <w:basedOn w:val="a"/>
    <w:rsid w:val="004E55EF"/>
    <w:pPr>
      <w:widowControl/>
      <w:suppressAutoHyphens w:val="0"/>
      <w:autoSpaceDE/>
      <w:spacing w:before="90" w:after="90"/>
    </w:pPr>
    <w:rPr>
      <w:sz w:val="24"/>
      <w:szCs w:val="24"/>
      <w:lang w:eastAsia="ru-RU"/>
    </w:rPr>
  </w:style>
  <w:style w:type="character" w:customStyle="1" w:styleId="c4">
    <w:name w:val="c4"/>
    <w:basedOn w:val="a0"/>
    <w:rsid w:val="004E55EF"/>
  </w:style>
  <w:style w:type="paragraph" w:customStyle="1" w:styleId="c0c26">
    <w:name w:val="c0 c26"/>
    <w:basedOn w:val="a"/>
    <w:rsid w:val="004E55EF"/>
    <w:pPr>
      <w:widowControl/>
      <w:suppressAutoHyphens w:val="0"/>
      <w:autoSpaceDE/>
      <w:spacing w:before="90" w:after="90"/>
    </w:pPr>
    <w:rPr>
      <w:sz w:val="24"/>
      <w:szCs w:val="24"/>
      <w:lang w:eastAsia="ru-RU"/>
    </w:rPr>
  </w:style>
  <w:style w:type="character" w:customStyle="1" w:styleId="c2">
    <w:name w:val="c2"/>
    <w:basedOn w:val="a0"/>
    <w:rsid w:val="004E55EF"/>
  </w:style>
  <w:style w:type="paragraph" w:customStyle="1" w:styleId="c0">
    <w:name w:val="c0"/>
    <w:basedOn w:val="a"/>
    <w:rsid w:val="004E55EF"/>
    <w:pPr>
      <w:widowControl/>
      <w:suppressAutoHyphens w:val="0"/>
      <w:autoSpaceDE/>
      <w:spacing w:before="90" w:after="90"/>
    </w:pPr>
    <w:rPr>
      <w:sz w:val="24"/>
      <w:szCs w:val="24"/>
      <w:lang w:eastAsia="ru-RU"/>
    </w:rPr>
  </w:style>
  <w:style w:type="character" w:customStyle="1" w:styleId="c2c7">
    <w:name w:val="c2 c7"/>
    <w:basedOn w:val="a0"/>
    <w:rsid w:val="004E55EF"/>
  </w:style>
  <w:style w:type="character" w:customStyle="1" w:styleId="T3">
    <w:name w:val="T3"/>
    <w:hidden/>
    <w:rsid w:val="007E2AA6"/>
  </w:style>
  <w:style w:type="character" w:customStyle="1" w:styleId="T4">
    <w:name w:val="T4"/>
    <w:hidden/>
    <w:rsid w:val="007E2AA6"/>
  </w:style>
  <w:style w:type="paragraph" w:styleId="aff0">
    <w:name w:val="Plain Text"/>
    <w:basedOn w:val="a"/>
    <w:link w:val="aff1"/>
    <w:rsid w:val="00B27141"/>
    <w:pPr>
      <w:widowControl/>
      <w:suppressAutoHyphens w:val="0"/>
      <w:autoSpaceDE/>
    </w:pPr>
    <w:rPr>
      <w:rFonts w:ascii="Consolas" w:hAnsi="Consolas"/>
      <w:sz w:val="21"/>
      <w:szCs w:val="21"/>
      <w:lang w:val="en-US" w:eastAsia="en-US"/>
    </w:rPr>
  </w:style>
  <w:style w:type="character" w:customStyle="1" w:styleId="aff1">
    <w:name w:val="Текст Знак"/>
    <w:link w:val="aff0"/>
    <w:rsid w:val="00B27141"/>
    <w:rPr>
      <w:rFonts w:ascii="Consolas" w:hAnsi="Consolas"/>
      <w:sz w:val="21"/>
      <w:szCs w:val="21"/>
      <w:lang w:val="en-US" w:eastAsia="en-US"/>
    </w:rPr>
  </w:style>
  <w:style w:type="paragraph" w:customStyle="1" w:styleId="P14">
    <w:name w:val="P14"/>
    <w:basedOn w:val="a"/>
    <w:hidden/>
    <w:rsid w:val="00597630"/>
    <w:pPr>
      <w:suppressAutoHyphens w:val="0"/>
      <w:autoSpaceDE/>
      <w:adjustRightInd w:val="0"/>
    </w:pPr>
    <w:rPr>
      <w:rFonts w:eastAsia="Lucida Sans Unicode" w:cs="Tahoma"/>
      <w:sz w:val="28"/>
      <w:lang w:eastAsia="ru-RU"/>
    </w:rPr>
  </w:style>
  <w:style w:type="paragraph" w:customStyle="1" w:styleId="ConsPlusNormal">
    <w:name w:val="ConsPlusNormal"/>
    <w:rsid w:val="00FF16C4"/>
    <w:pPr>
      <w:widowControl w:val="0"/>
      <w:autoSpaceDE w:val="0"/>
      <w:autoSpaceDN w:val="0"/>
      <w:adjustRightInd w:val="0"/>
      <w:ind w:firstLine="720"/>
    </w:pPr>
    <w:rPr>
      <w:rFonts w:ascii="Arial" w:hAnsi="Arial" w:cs="Arial"/>
    </w:rPr>
  </w:style>
  <w:style w:type="character" w:customStyle="1" w:styleId="af9">
    <w:name w:val="Без интервала Знак"/>
    <w:link w:val="af8"/>
    <w:uiPriority w:val="1"/>
    <w:rsid w:val="00FF16C4"/>
    <w:rPr>
      <w:sz w:val="24"/>
      <w:szCs w:val="24"/>
      <w:lang w:val="ru-RU" w:eastAsia="ar-SA" w:bidi="ar-SA"/>
    </w:rPr>
  </w:style>
  <w:style w:type="paragraph" w:customStyle="1" w:styleId="31">
    <w:name w:val="Без интервала3"/>
    <w:rsid w:val="007344A1"/>
    <w:rPr>
      <w:rFonts w:ascii="Calibri" w:eastAsia="Calibri" w:hAnsi="Calibri"/>
      <w:sz w:val="22"/>
      <w:szCs w:val="22"/>
    </w:rPr>
  </w:style>
  <w:style w:type="character" w:customStyle="1" w:styleId="comment">
    <w:name w:val="comment"/>
    <w:basedOn w:val="a0"/>
    <w:rsid w:val="00AA055A"/>
  </w:style>
  <w:style w:type="paragraph" w:customStyle="1" w:styleId="P1">
    <w:name w:val="P1"/>
    <w:basedOn w:val="a"/>
    <w:hidden/>
    <w:rsid w:val="00AA055A"/>
    <w:pPr>
      <w:suppressAutoHyphens w:val="0"/>
      <w:autoSpaceDE/>
      <w:adjustRightInd w:val="0"/>
    </w:pPr>
    <w:rPr>
      <w:rFonts w:eastAsia="Lucida Sans Unicode" w:cs="Tahoma"/>
      <w:sz w:val="28"/>
      <w:lang w:eastAsia="ru-RU"/>
    </w:rPr>
  </w:style>
  <w:style w:type="paragraph" w:customStyle="1" w:styleId="ConsPlusTitle">
    <w:name w:val="ConsPlusTitle"/>
    <w:rsid w:val="0063023B"/>
    <w:pPr>
      <w:widowControl w:val="0"/>
      <w:autoSpaceDE w:val="0"/>
      <w:autoSpaceDN w:val="0"/>
      <w:adjustRightInd w:val="0"/>
    </w:pPr>
    <w:rPr>
      <w:b/>
      <w:bCs/>
      <w:sz w:val="24"/>
      <w:szCs w:val="24"/>
    </w:rPr>
  </w:style>
  <w:style w:type="character" w:customStyle="1" w:styleId="ab">
    <w:name w:val="Нижний колонтитул Знак"/>
    <w:link w:val="aa"/>
    <w:rsid w:val="00E70BB9"/>
    <w:rPr>
      <w:lang w:eastAsia="ar-SA"/>
    </w:rPr>
  </w:style>
  <w:style w:type="character" w:customStyle="1" w:styleId="apple-converted-space">
    <w:name w:val="apple-converted-space"/>
    <w:basedOn w:val="a0"/>
    <w:rsid w:val="00654B4F"/>
  </w:style>
  <w:style w:type="character" w:customStyle="1" w:styleId="NoSpacingChar">
    <w:name w:val="No Spacing Char"/>
    <w:link w:val="14"/>
    <w:locked/>
    <w:rsid w:val="00D33A86"/>
    <w:rPr>
      <w:rFonts w:ascii="Calibri" w:eastAsia="Calibri" w:hAnsi="Calibri"/>
      <w:sz w:val="22"/>
      <w:szCs w:val="22"/>
      <w:lang w:val="ru-RU" w:eastAsia="ru-RU" w:bidi="ar-SA"/>
    </w:rPr>
  </w:style>
  <w:style w:type="character" w:customStyle="1" w:styleId="af1">
    <w:name w:val="Текст выноски Знак"/>
    <w:link w:val="af0"/>
    <w:rsid w:val="00080764"/>
    <w:rPr>
      <w:rFonts w:ascii="Tahoma" w:hAnsi="Tahoma" w:cs="Tahoma"/>
      <w:sz w:val="16"/>
      <w:szCs w:val="16"/>
      <w:lang w:eastAsia="ar-SA"/>
    </w:rPr>
  </w:style>
  <w:style w:type="paragraph" w:styleId="32">
    <w:name w:val="Body Text 3"/>
    <w:basedOn w:val="a"/>
    <w:link w:val="33"/>
    <w:uiPriority w:val="99"/>
    <w:rsid w:val="00080764"/>
    <w:pPr>
      <w:widowControl/>
      <w:suppressAutoHyphens w:val="0"/>
      <w:autoSpaceDE/>
      <w:jc w:val="center"/>
    </w:pPr>
    <w:rPr>
      <w:sz w:val="32"/>
      <w:u w:val="single"/>
      <w:lang w:eastAsia="ru-RU"/>
    </w:rPr>
  </w:style>
  <w:style w:type="character" w:customStyle="1" w:styleId="33">
    <w:name w:val="Основной текст 3 Знак"/>
    <w:link w:val="32"/>
    <w:uiPriority w:val="99"/>
    <w:rsid w:val="00080764"/>
    <w:rPr>
      <w:sz w:val="32"/>
      <w:u w:val="single"/>
    </w:rPr>
  </w:style>
  <w:style w:type="paragraph" w:styleId="34">
    <w:name w:val="Body Text Indent 3"/>
    <w:basedOn w:val="a"/>
    <w:link w:val="35"/>
    <w:rsid w:val="00335C31"/>
    <w:pPr>
      <w:spacing w:after="120"/>
      <w:ind w:left="283"/>
    </w:pPr>
    <w:rPr>
      <w:sz w:val="16"/>
      <w:szCs w:val="16"/>
    </w:rPr>
  </w:style>
  <w:style w:type="character" w:customStyle="1" w:styleId="35">
    <w:name w:val="Основной текст с отступом 3 Знак"/>
    <w:link w:val="34"/>
    <w:rsid w:val="00335C31"/>
    <w:rPr>
      <w:sz w:val="16"/>
      <w:szCs w:val="16"/>
      <w:lang w:eastAsia="ar-SA"/>
    </w:rPr>
  </w:style>
  <w:style w:type="numbering" w:customStyle="1" w:styleId="17">
    <w:name w:val="Нет списка1"/>
    <w:next w:val="a2"/>
    <w:uiPriority w:val="99"/>
    <w:semiHidden/>
    <w:unhideWhenUsed/>
    <w:rsid w:val="00335C31"/>
  </w:style>
  <w:style w:type="table" w:customStyle="1" w:styleId="18">
    <w:name w:val="Сетка таблицы1"/>
    <w:basedOn w:val="a1"/>
    <w:next w:val="af6"/>
    <w:uiPriority w:val="99"/>
    <w:rsid w:val="00335C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997A89"/>
  </w:style>
  <w:style w:type="character" w:customStyle="1" w:styleId="10">
    <w:name w:val="Заголовок 1 Знак"/>
    <w:link w:val="1"/>
    <w:rsid w:val="00997A89"/>
    <w:rPr>
      <w:b/>
      <w:sz w:val="22"/>
      <w:lang w:eastAsia="ar-SA"/>
    </w:rPr>
  </w:style>
  <w:style w:type="character" w:customStyle="1" w:styleId="30">
    <w:name w:val="Заголовок 3 Знак"/>
    <w:link w:val="3"/>
    <w:rsid w:val="00997A89"/>
    <w:rPr>
      <w:rFonts w:ascii="Arial" w:hAnsi="Arial" w:cs="Arial"/>
      <w:b/>
      <w:bCs/>
      <w:sz w:val="26"/>
      <w:szCs w:val="26"/>
      <w:lang w:eastAsia="ar-SA"/>
    </w:rPr>
  </w:style>
  <w:style w:type="character" w:customStyle="1" w:styleId="40">
    <w:name w:val="Заголовок 4 Знак"/>
    <w:link w:val="4"/>
    <w:rsid w:val="00997A89"/>
    <w:rPr>
      <w:b/>
      <w:bCs/>
      <w:sz w:val="28"/>
      <w:szCs w:val="28"/>
      <w:lang w:eastAsia="ar-SA"/>
    </w:rPr>
  </w:style>
  <w:style w:type="character" w:customStyle="1" w:styleId="50">
    <w:name w:val="Заголовок 5 Знак"/>
    <w:link w:val="5"/>
    <w:rsid w:val="00997A89"/>
    <w:rPr>
      <w:b/>
      <w:bCs/>
      <w:i/>
      <w:iCs/>
      <w:sz w:val="26"/>
      <w:szCs w:val="26"/>
      <w:lang w:eastAsia="ar-SA"/>
    </w:rPr>
  </w:style>
  <w:style w:type="character" w:customStyle="1" w:styleId="70">
    <w:name w:val="Заголовок 7 Знак"/>
    <w:link w:val="7"/>
    <w:rsid w:val="00997A89"/>
    <w:rPr>
      <w:sz w:val="24"/>
      <w:szCs w:val="24"/>
      <w:lang w:eastAsia="ar-SA"/>
    </w:rPr>
  </w:style>
  <w:style w:type="numbering" w:customStyle="1" w:styleId="110">
    <w:name w:val="Нет списка11"/>
    <w:next w:val="a2"/>
    <w:uiPriority w:val="99"/>
    <w:semiHidden/>
    <w:unhideWhenUsed/>
    <w:rsid w:val="00997A89"/>
  </w:style>
  <w:style w:type="character" w:customStyle="1" w:styleId="a8">
    <w:name w:val="Основной текст Знак"/>
    <w:link w:val="a7"/>
    <w:rsid w:val="00997A89"/>
    <w:rPr>
      <w:lang w:eastAsia="ar-SA"/>
    </w:rPr>
  </w:style>
  <w:style w:type="character" w:customStyle="1" w:styleId="ad">
    <w:name w:val="Верхний колонтитул Знак"/>
    <w:link w:val="ac"/>
    <w:rsid w:val="00997A89"/>
    <w:rPr>
      <w:lang w:eastAsia="ar-SA"/>
    </w:rPr>
  </w:style>
  <w:style w:type="character" w:customStyle="1" w:styleId="af">
    <w:name w:val="Основной текст с отступом Знак"/>
    <w:link w:val="ae"/>
    <w:rsid w:val="00997A89"/>
    <w:rPr>
      <w:sz w:val="24"/>
      <w:szCs w:val="24"/>
      <w:lang w:eastAsia="ar-SA"/>
    </w:rPr>
  </w:style>
  <w:style w:type="table" w:customStyle="1" w:styleId="25">
    <w:name w:val="Сетка таблицы2"/>
    <w:basedOn w:val="a1"/>
    <w:next w:val="af6"/>
    <w:uiPriority w:val="59"/>
    <w:rsid w:val="00997A89"/>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97A89"/>
  </w:style>
  <w:style w:type="table" w:customStyle="1" w:styleId="112">
    <w:name w:val="Сетка таблицы11"/>
    <w:basedOn w:val="a1"/>
    <w:next w:val="af6"/>
    <w:uiPriority w:val="99"/>
    <w:rsid w:val="00997A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Quote"/>
    <w:basedOn w:val="a"/>
    <w:next w:val="a"/>
    <w:link w:val="27"/>
    <w:uiPriority w:val="29"/>
    <w:qFormat/>
    <w:rsid w:val="006901BB"/>
    <w:rPr>
      <w:i/>
      <w:iCs/>
      <w:color w:val="000000"/>
    </w:rPr>
  </w:style>
  <w:style w:type="character" w:customStyle="1" w:styleId="27">
    <w:name w:val="Цитата 2 Знак"/>
    <w:link w:val="26"/>
    <w:uiPriority w:val="29"/>
    <w:rsid w:val="006901BB"/>
    <w:rPr>
      <w:i/>
      <w:iCs/>
      <w:color w:val="000000"/>
      <w:lang w:eastAsia="ar-SA"/>
    </w:rPr>
  </w:style>
  <w:style w:type="numbering" w:customStyle="1" w:styleId="36">
    <w:name w:val="Нет списка3"/>
    <w:next w:val="a2"/>
    <w:uiPriority w:val="99"/>
    <w:semiHidden/>
    <w:unhideWhenUsed/>
    <w:rsid w:val="002138EB"/>
  </w:style>
  <w:style w:type="table" w:customStyle="1" w:styleId="37">
    <w:name w:val="Сетка таблицы3"/>
    <w:basedOn w:val="a1"/>
    <w:next w:val="af6"/>
    <w:uiPriority w:val="59"/>
    <w:rsid w:val="003D25F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6"/>
    <w:uiPriority w:val="59"/>
    <w:rsid w:val="000C07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spacing"/>
    <w:basedOn w:val="a"/>
    <w:rsid w:val="00610228"/>
    <w:pPr>
      <w:widowControl/>
      <w:suppressAutoHyphens w:val="0"/>
      <w:autoSpaceDE/>
      <w:spacing w:before="100" w:beforeAutospacing="1" w:after="100" w:afterAutospacing="1"/>
    </w:pPr>
    <w:rPr>
      <w:sz w:val="24"/>
      <w:szCs w:val="24"/>
      <w:lang w:eastAsia="ru-RU"/>
    </w:rPr>
  </w:style>
  <w:style w:type="numbering" w:customStyle="1" w:styleId="42">
    <w:name w:val="Нет списка4"/>
    <w:next w:val="a2"/>
    <w:uiPriority w:val="99"/>
    <w:semiHidden/>
    <w:unhideWhenUsed/>
    <w:rsid w:val="00A350EE"/>
  </w:style>
  <w:style w:type="numbering" w:customStyle="1" w:styleId="120">
    <w:name w:val="Нет списка12"/>
    <w:next w:val="a2"/>
    <w:uiPriority w:val="99"/>
    <w:semiHidden/>
    <w:unhideWhenUsed/>
    <w:rsid w:val="00A350EE"/>
  </w:style>
  <w:style w:type="table" w:customStyle="1" w:styleId="51">
    <w:name w:val="Сетка таблицы5"/>
    <w:basedOn w:val="a1"/>
    <w:next w:val="af6"/>
    <w:uiPriority w:val="59"/>
    <w:rsid w:val="00A350EE"/>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A350EE"/>
  </w:style>
  <w:style w:type="table" w:customStyle="1" w:styleId="121">
    <w:name w:val="Сетка таблицы12"/>
    <w:basedOn w:val="a1"/>
    <w:next w:val="af6"/>
    <w:uiPriority w:val="99"/>
    <w:rsid w:val="00A350E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A350EE"/>
  </w:style>
  <w:style w:type="numbering" w:customStyle="1" w:styleId="1111">
    <w:name w:val="Нет списка1111"/>
    <w:next w:val="a2"/>
    <w:uiPriority w:val="99"/>
    <w:semiHidden/>
    <w:unhideWhenUsed/>
    <w:rsid w:val="00A350EE"/>
  </w:style>
  <w:style w:type="table" w:customStyle="1" w:styleId="211">
    <w:name w:val="Сетка таблицы21"/>
    <w:basedOn w:val="a1"/>
    <w:next w:val="af6"/>
    <w:uiPriority w:val="59"/>
    <w:rsid w:val="00A350EE"/>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A350EE"/>
  </w:style>
  <w:style w:type="table" w:customStyle="1" w:styleId="1110">
    <w:name w:val="Сетка таблицы111"/>
    <w:basedOn w:val="a1"/>
    <w:next w:val="af6"/>
    <w:uiPriority w:val="99"/>
    <w:rsid w:val="00A350E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350EE"/>
  </w:style>
  <w:style w:type="table" w:customStyle="1" w:styleId="311">
    <w:name w:val="Сетка таблицы31"/>
    <w:basedOn w:val="a1"/>
    <w:next w:val="af6"/>
    <w:uiPriority w:val="59"/>
    <w:rsid w:val="00A350E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f6"/>
    <w:uiPriority w:val="59"/>
    <w:rsid w:val="00A350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6553FA"/>
  </w:style>
  <w:style w:type="table" w:customStyle="1" w:styleId="6">
    <w:name w:val="Сетка таблицы6"/>
    <w:basedOn w:val="a1"/>
    <w:next w:val="af6"/>
    <w:rsid w:val="006553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53FA"/>
    <w:pPr>
      <w:autoSpaceDE w:val="0"/>
      <w:autoSpaceDN w:val="0"/>
      <w:adjustRightInd w:val="0"/>
    </w:pPr>
    <w:rPr>
      <w:rFonts w:eastAsia="Calibri"/>
      <w:color w:val="000000"/>
      <w:sz w:val="24"/>
      <w:szCs w:val="24"/>
    </w:rPr>
  </w:style>
  <w:style w:type="character" w:styleId="aff2">
    <w:name w:val="Subtle Reference"/>
    <w:uiPriority w:val="31"/>
    <w:qFormat/>
    <w:rsid w:val="006553FA"/>
    <w:rPr>
      <w:color w:val="auto"/>
      <w:u w:val="single" w:color="9BBB59"/>
    </w:rPr>
  </w:style>
  <w:style w:type="paragraph" w:styleId="aff3">
    <w:name w:val="Body Text First Indent"/>
    <w:basedOn w:val="a7"/>
    <w:link w:val="aff4"/>
    <w:uiPriority w:val="99"/>
    <w:unhideWhenUsed/>
    <w:rsid w:val="006553FA"/>
    <w:pPr>
      <w:widowControl/>
      <w:suppressAutoHyphens w:val="0"/>
      <w:autoSpaceDE/>
      <w:ind w:firstLine="210"/>
    </w:pPr>
    <w:rPr>
      <w:sz w:val="24"/>
      <w:szCs w:val="24"/>
      <w:lang w:eastAsia="ru-RU"/>
    </w:rPr>
  </w:style>
  <w:style w:type="character" w:customStyle="1" w:styleId="aff4">
    <w:name w:val="Красная строка Знак"/>
    <w:link w:val="aff3"/>
    <w:uiPriority w:val="99"/>
    <w:rsid w:val="006553FA"/>
    <w:rPr>
      <w:sz w:val="24"/>
      <w:szCs w:val="24"/>
      <w:lang w:eastAsia="ar-SA"/>
    </w:rPr>
  </w:style>
  <w:style w:type="paragraph" w:customStyle="1" w:styleId="msoaccenttext8">
    <w:name w:val="msoaccenttext8"/>
    <w:rsid w:val="006553FA"/>
    <w:pPr>
      <w:jc w:val="right"/>
    </w:pPr>
    <w:rPr>
      <w:rFonts w:ascii="Arial" w:hAnsi="Arial" w:cs="Arial"/>
      <w:color w:val="000000"/>
      <w:kern w:val="28"/>
      <w:sz w:val="24"/>
      <w:szCs w:val="24"/>
    </w:rPr>
  </w:style>
  <w:style w:type="paragraph" w:customStyle="1" w:styleId="Style1">
    <w:name w:val="Style1"/>
    <w:basedOn w:val="a"/>
    <w:uiPriority w:val="99"/>
    <w:rsid w:val="006553FA"/>
    <w:pPr>
      <w:suppressAutoHyphens w:val="0"/>
      <w:autoSpaceDN w:val="0"/>
      <w:adjustRightInd w:val="0"/>
    </w:pPr>
    <w:rPr>
      <w:sz w:val="24"/>
      <w:szCs w:val="24"/>
      <w:lang w:eastAsia="ru-RU"/>
    </w:rPr>
  </w:style>
  <w:style w:type="paragraph" w:customStyle="1" w:styleId="Style2">
    <w:name w:val="Style2"/>
    <w:basedOn w:val="a"/>
    <w:uiPriority w:val="99"/>
    <w:rsid w:val="006553FA"/>
    <w:pPr>
      <w:suppressAutoHyphens w:val="0"/>
      <w:autoSpaceDN w:val="0"/>
      <w:adjustRightInd w:val="0"/>
      <w:spacing w:line="230" w:lineRule="exact"/>
    </w:pPr>
    <w:rPr>
      <w:sz w:val="24"/>
      <w:szCs w:val="24"/>
      <w:lang w:eastAsia="ru-RU"/>
    </w:rPr>
  </w:style>
  <w:style w:type="paragraph" w:customStyle="1" w:styleId="Style4">
    <w:name w:val="Style4"/>
    <w:basedOn w:val="a"/>
    <w:uiPriority w:val="99"/>
    <w:rsid w:val="006553FA"/>
    <w:pPr>
      <w:suppressAutoHyphens w:val="0"/>
      <w:autoSpaceDN w:val="0"/>
      <w:adjustRightInd w:val="0"/>
      <w:spacing w:line="230" w:lineRule="exact"/>
      <w:ind w:hanging="115"/>
    </w:pPr>
    <w:rPr>
      <w:sz w:val="24"/>
      <w:szCs w:val="24"/>
      <w:lang w:eastAsia="ru-RU"/>
    </w:rPr>
  </w:style>
  <w:style w:type="paragraph" w:customStyle="1" w:styleId="Style5">
    <w:name w:val="Style5"/>
    <w:basedOn w:val="a"/>
    <w:uiPriority w:val="99"/>
    <w:rsid w:val="006553FA"/>
    <w:pPr>
      <w:suppressAutoHyphens w:val="0"/>
      <w:autoSpaceDN w:val="0"/>
      <w:adjustRightInd w:val="0"/>
      <w:spacing w:line="240" w:lineRule="exact"/>
      <w:jc w:val="both"/>
    </w:pPr>
    <w:rPr>
      <w:sz w:val="24"/>
      <w:szCs w:val="24"/>
      <w:lang w:eastAsia="ru-RU"/>
    </w:rPr>
  </w:style>
  <w:style w:type="character" w:customStyle="1" w:styleId="FontStyle12">
    <w:name w:val="Font Style12"/>
    <w:uiPriority w:val="99"/>
    <w:rsid w:val="006553FA"/>
    <w:rPr>
      <w:rFonts w:ascii="Times New Roman" w:hAnsi="Times New Roman" w:cs="Times New Roman"/>
      <w:b/>
      <w:bCs/>
      <w:sz w:val="18"/>
      <w:szCs w:val="18"/>
    </w:rPr>
  </w:style>
  <w:style w:type="paragraph" w:customStyle="1" w:styleId="Style7">
    <w:name w:val="Style7"/>
    <w:basedOn w:val="a"/>
    <w:uiPriority w:val="99"/>
    <w:rsid w:val="006553FA"/>
    <w:pPr>
      <w:suppressAutoHyphens w:val="0"/>
      <w:autoSpaceDN w:val="0"/>
      <w:adjustRightInd w:val="0"/>
      <w:spacing w:line="470" w:lineRule="exact"/>
      <w:ind w:firstLine="211"/>
    </w:pPr>
    <w:rPr>
      <w:sz w:val="24"/>
      <w:szCs w:val="24"/>
      <w:lang w:eastAsia="ru-RU"/>
    </w:rPr>
  </w:style>
  <w:style w:type="paragraph" w:customStyle="1" w:styleId="Style9">
    <w:name w:val="Style9"/>
    <w:basedOn w:val="a"/>
    <w:uiPriority w:val="99"/>
    <w:rsid w:val="006553FA"/>
    <w:pPr>
      <w:suppressAutoHyphens w:val="0"/>
      <w:autoSpaceDN w:val="0"/>
      <w:adjustRightInd w:val="0"/>
      <w:spacing w:line="230" w:lineRule="exact"/>
      <w:ind w:hanging="154"/>
    </w:pPr>
    <w:rPr>
      <w:sz w:val="24"/>
      <w:szCs w:val="24"/>
      <w:lang w:eastAsia="ru-RU"/>
    </w:rPr>
  </w:style>
  <w:style w:type="character" w:customStyle="1" w:styleId="FontStyle14">
    <w:name w:val="Font Style14"/>
    <w:uiPriority w:val="99"/>
    <w:rsid w:val="006553FA"/>
    <w:rPr>
      <w:rFonts w:ascii="Times New Roman" w:hAnsi="Times New Roman" w:cs="Times New Roman"/>
      <w:sz w:val="18"/>
      <w:szCs w:val="18"/>
    </w:rPr>
  </w:style>
  <w:style w:type="character" w:customStyle="1" w:styleId="FontStyle15">
    <w:name w:val="Font Style15"/>
    <w:uiPriority w:val="99"/>
    <w:rsid w:val="006553FA"/>
    <w:rPr>
      <w:rFonts w:ascii="Times New Roman" w:hAnsi="Times New Roman" w:cs="Times New Roman"/>
      <w:b/>
      <w:bCs/>
      <w:sz w:val="18"/>
      <w:szCs w:val="18"/>
    </w:rPr>
  </w:style>
  <w:style w:type="paragraph" w:customStyle="1" w:styleId="19">
    <w:name w:val="Текст1"/>
    <w:basedOn w:val="a"/>
    <w:link w:val="Char"/>
    <w:rsid w:val="006553FA"/>
    <w:pPr>
      <w:widowControl/>
      <w:suppressAutoHyphens w:val="0"/>
      <w:autoSpaceDE/>
      <w:spacing w:before="160" w:after="120"/>
      <w:ind w:firstLine="360"/>
      <w:jc w:val="both"/>
    </w:pPr>
    <w:rPr>
      <w:sz w:val="24"/>
      <w:szCs w:val="24"/>
      <w:lang w:eastAsia="en-US"/>
    </w:rPr>
  </w:style>
  <w:style w:type="character" w:customStyle="1" w:styleId="Char">
    <w:name w:val="Текст Char"/>
    <w:link w:val="19"/>
    <w:rsid w:val="006553FA"/>
    <w:rPr>
      <w:sz w:val="24"/>
      <w:szCs w:val="24"/>
      <w:lang w:eastAsia="en-US"/>
    </w:rPr>
  </w:style>
  <w:style w:type="paragraph" w:styleId="aff5">
    <w:name w:val="Title"/>
    <w:basedOn w:val="a"/>
    <w:link w:val="aff6"/>
    <w:qFormat/>
    <w:rsid w:val="006553FA"/>
    <w:pPr>
      <w:widowControl/>
      <w:suppressAutoHyphens w:val="0"/>
      <w:autoSpaceDE/>
      <w:jc w:val="center"/>
    </w:pPr>
    <w:rPr>
      <w:color w:val="000000"/>
      <w:sz w:val="24"/>
      <w:lang w:eastAsia="ru-RU"/>
    </w:rPr>
  </w:style>
  <w:style w:type="character" w:customStyle="1" w:styleId="aff6">
    <w:name w:val="Название Знак"/>
    <w:link w:val="aff5"/>
    <w:rsid w:val="006553FA"/>
    <w:rPr>
      <w:color w:val="000000"/>
      <w:sz w:val="24"/>
    </w:rPr>
  </w:style>
  <w:style w:type="paragraph" w:styleId="aff7">
    <w:name w:val="Normal Indent"/>
    <w:basedOn w:val="a"/>
    <w:rsid w:val="006553FA"/>
    <w:pPr>
      <w:widowControl/>
      <w:suppressAutoHyphens w:val="0"/>
      <w:autoSpaceDE/>
      <w:ind w:left="708"/>
    </w:pPr>
    <w:rPr>
      <w:color w:val="0000FF"/>
      <w:sz w:val="22"/>
      <w:lang w:eastAsia="ru-RU"/>
    </w:rPr>
  </w:style>
  <w:style w:type="paragraph" w:styleId="28">
    <w:name w:val="List 2"/>
    <w:basedOn w:val="a"/>
    <w:rsid w:val="006553FA"/>
    <w:pPr>
      <w:widowControl/>
      <w:suppressAutoHyphens w:val="0"/>
      <w:autoSpaceDE/>
      <w:ind w:left="566" w:hanging="283"/>
    </w:pPr>
    <w:rPr>
      <w:sz w:val="24"/>
      <w:szCs w:val="24"/>
      <w:lang w:eastAsia="ru-RU"/>
    </w:rPr>
  </w:style>
  <w:style w:type="character" w:styleId="aff8">
    <w:name w:val="line number"/>
    <w:uiPriority w:val="99"/>
    <w:unhideWhenUsed/>
    <w:rsid w:val="006553FA"/>
  </w:style>
  <w:style w:type="character" w:customStyle="1" w:styleId="newobj">
    <w:name w:val="new_obj"/>
    <w:rsid w:val="006553FA"/>
  </w:style>
  <w:style w:type="paragraph" w:styleId="aff9">
    <w:name w:val="caption"/>
    <w:basedOn w:val="a"/>
    <w:next w:val="a"/>
    <w:qFormat/>
    <w:rsid w:val="006553FA"/>
    <w:pPr>
      <w:widowControl/>
      <w:suppressAutoHyphens w:val="0"/>
      <w:autoSpaceDE/>
    </w:pPr>
    <w:rPr>
      <w:b/>
      <w:bCs/>
      <w:lang w:eastAsia="ru-RU"/>
    </w:rPr>
  </w:style>
  <w:style w:type="character" w:customStyle="1" w:styleId="affa">
    <w:name w:val="Основной текст + Полужирный"/>
    <w:rsid w:val="006553FA"/>
    <w:rPr>
      <w:rFonts w:ascii="Times New Roman" w:eastAsia="Times New Roman" w:hAnsi="Times New Roman" w:cs="Times New Roman"/>
      <w:b/>
      <w:bCs/>
      <w:i w:val="0"/>
      <w:iCs w:val="0"/>
      <w:smallCaps w:val="0"/>
      <w:strike w:val="0"/>
      <w:spacing w:val="-3"/>
      <w:sz w:val="22"/>
      <w:szCs w:val="22"/>
    </w:rPr>
  </w:style>
  <w:style w:type="character" w:customStyle="1" w:styleId="maincontent1">
    <w:name w:val="maincontent1"/>
    <w:rsid w:val="006553FA"/>
    <w:rPr>
      <w:rFonts w:ascii="Tahoma" w:hAnsi="Tahoma" w:cs="Tahoma" w:hint="default"/>
      <w:color w:val="000000"/>
      <w:sz w:val="17"/>
      <w:szCs w:val="17"/>
    </w:rPr>
  </w:style>
  <w:style w:type="character" w:customStyle="1" w:styleId="hascaption">
    <w:name w:val="hascaption"/>
    <w:rsid w:val="006553FA"/>
  </w:style>
  <w:style w:type="paragraph" w:styleId="z-">
    <w:name w:val="HTML Bottom of Form"/>
    <w:basedOn w:val="a"/>
    <w:next w:val="a"/>
    <w:link w:val="z-0"/>
    <w:hidden/>
    <w:uiPriority w:val="99"/>
    <w:unhideWhenUsed/>
    <w:rsid w:val="006553FA"/>
    <w:pPr>
      <w:widowControl/>
      <w:pBdr>
        <w:top w:val="single" w:sz="6" w:space="1" w:color="auto"/>
      </w:pBdr>
      <w:suppressAutoHyphens w:val="0"/>
      <w:autoSpaceDE/>
      <w:jc w:val="center"/>
    </w:pPr>
    <w:rPr>
      <w:rFonts w:ascii="Arial" w:hAnsi="Arial" w:cs="Arial"/>
      <w:vanish/>
      <w:sz w:val="16"/>
      <w:szCs w:val="16"/>
      <w:lang w:eastAsia="ru-RU"/>
    </w:rPr>
  </w:style>
  <w:style w:type="character" w:customStyle="1" w:styleId="z-0">
    <w:name w:val="z-Конец формы Знак"/>
    <w:link w:val="z-"/>
    <w:uiPriority w:val="99"/>
    <w:rsid w:val="006553FA"/>
    <w:rPr>
      <w:rFonts w:ascii="Arial" w:hAnsi="Arial" w:cs="Arial"/>
      <w:vanish/>
      <w:sz w:val="16"/>
      <w:szCs w:val="16"/>
    </w:rPr>
  </w:style>
  <w:style w:type="character" w:customStyle="1" w:styleId="affb">
    <w:name w:val="Основной текст_"/>
    <w:link w:val="29"/>
    <w:rsid w:val="006553FA"/>
    <w:rPr>
      <w:sz w:val="27"/>
      <w:szCs w:val="27"/>
      <w:shd w:val="clear" w:color="auto" w:fill="FFFFFF"/>
    </w:rPr>
  </w:style>
  <w:style w:type="paragraph" w:customStyle="1" w:styleId="29">
    <w:name w:val="Основной текст2"/>
    <w:basedOn w:val="a"/>
    <w:link w:val="affb"/>
    <w:rsid w:val="006553FA"/>
    <w:pPr>
      <w:widowControl/>
      <w:shd w:val="clear" w:color="auto" w:fill="FFFFFF"/>
      <w:suppressAutoHyphens w:val="0"/>
      <w:autoSpaceDE/>
      <w:spacing w:after="180" w:line="365" w:lineRule="exact"/>
    </w:pPr>
    <w:rPr>
      <w:sz w:val="27"/>
      <w:szCs w:val="27"/>
      <w:lang w:eastAsia="ru-RU"/>
    </w:rPr>
  </w:style>
  <w:style w:type="character" w:customStyle="1" w:styleId="1a">
    <w:name w:val="Основной текст1"/>
    <w:rsid w:val="006553FA"/>
  </w:style>
  <w:style w:type="character" w:customStyle="1" w:styleId="s5">
    <w:name w:val="s5"/>
    <w:rsid w:val="006553FA"/>
  </w:style>
  <w:style w:type="character" w:customStyle="1" w:styleId="s3">
    <w:name w:val="s3"/>
    <w:rsid w:val="006553FA"/>
  </w:style>
  <w:style w:type="numbering" w:customStyle="1" w:styleId="60">
    <w:name w:val="Нет списка6"/>
    <w:next w:val="a2"/>
    <w:uiPriority w:val="99"/>
    <w:semiHidden/>
    <w:unhideWhenUsed/>
    <w:rsid w:val="001F3C97"/>
  </w:style>
  <w:style w:type="table" w:customStyle="1" w:styleId="71">
    <w:name w:val="Сетка таблицы7"/>
    <w:basedOn w:val="a1"/>
    <w:next w:val="af6"/>
    <w:uiPriority w:val="59"/>
    <w:rsid w:val="001F3C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Subtitle"/>
    <w:basedOn w:val="a"/>
    <w:next w:val="a"/>
    <w:link w:val="affd"/>
    <w:qFormat/>
    <w:rsid w:val="0095744D"/>
    <w:pPr>
      <w:spacing w:after="60"/>
      <w:jc w:val="center"/>
      <w:outlineLvl w:val="1"/>
    </w:pPr>
    <w:rPr>
      <w:rFonts w:ascii="Cambria" w:hAnsi="Cambria"/>
      <w:sz w:val="24"/>
      <w:szCs w:val="24"/>
    </w:rPr>
  </w:style>
  <w:style w:type="character" w:customStyle="1" w:styleId="affd">
    <w:name w:val="Подзаголовок Знак"/>
    <w:link w:val="affc"/>
    <w:rsid w:val="0095744D"/>
    <w:rPr>
      <w:rFonts w:ascii="Cambria" w:eastAsia="Times New Roman" w:hAnsi="Cambria"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732">
      <w:bodyDiv w:val="1"/>
      <w:marLeft w:val="0"/>
      <w:marRight w:val="0"/>
      <w:marTop w:val="0"/>
      <w:marBottom w:val="0"/>
      <w:divBdr>
        <w:top w:val="none" w:sz="0" w:space="0" w:color="auto"/>
        <w:left w:val="none" w:sz="0" w:space="0" w:color="auto"/>
        <w:bottom w:val="none" w:sz="0" w:space="0" w:color="auto"/>
        <w:right w:val="none" w:sz="0" w:space="0" w:color="auto"/>
      </w:divBdr>
      <w:divsChild>
        <w:div w:id="1054693848">
          <w:marLeft w:val="0"/>
          <w:marRight w:val="0"/>
          <w:marTop w:val="0"/>
          <w:marBottom w:val="0"/>
          <w:divBdr>
            <w:top w:val="none" w:sz="0" w:space="0" w:color="auto"/>
            <w:left w:val="none" w:sz="0" w:space="0" w:color="auto"/>
            <w:bottom w:val="none" w:sz="0" w:space="0" w:color="auto"/>
            <w:right w:val="none" w:sz="0" w:space="0" w:color="auto"/>
          </w:divBdr>
        </w:div>
        <w:div w:id="1163157797">
          <w:marLeft w:val="0"/>
          <w:marRight w:val="0"/>
          <w:marTop w:val="0"/>
          <w:marBottom w:val="0"/>
          <w:divBdr>
            <w:top w:val="none" w:sz="0" w:space="0" w:color="auto"/>
            <w:left w:val="none" w:sz="0" w:space="0" w:color="auto"/>
            <w:bottom w:val="none" w:sz="0" w:space="0" w:color="auto"/>
            <w:right w:val="none" w:sz="0" w:space="0" w:color="auto"/>
          </w:divBdr>
        </w:div>
        <w:div w:id="1671760611">
          <w:marLeft w:val="0"/>
          <w:marRight w:val="0"/>
          <w:marTop w:val="0"/>
          <w:marBottom w:val="0"/>
          <w:divBdr>
            <w:top w:val="none" w:sz="0" w:space="0" w:color="auto"/>
            <w:left w:val="none" w:sz="0" w:space="0" w:color="auto"/>
            <w:bottom w:val="none" w:sz="0" w:space="0" w:color="auto"/>
            <w:right w:val="none" w:sz="0" w:space="0" w:color="auto"/>
          </w:divBdr>
        </w:div>
        <w:div w:id="918559356">
          <w:marLeft w:val="0"/>
          <w:marRight w:val="0"/>
          <w:marTop w:val="0"/>
          <w:marBottom w:val="0"/>
          <w:divBdr>
            <w:top w:val="none" w:sz="0" w:space="0" w:color="auto"/>
            <w:left w:val="none" w:sz="0" w:space="0" w:color="auto"/>
            <w:bottom w:val="none" w:sz="0" w:space="0" w:color="auto"/>
            <w:right w:val="none" w:sz="0" w:space="0" w:color="auto"/>
          </w:divBdr>
        </w:div>
      </w:divsChild>
    </w:div>
    <w:div w:id="66223972">
      <w:bodyDiv w:val="1"/>
      <w:marLeft w:val="0"/>
      <w:marRight w:val="0"/>
      <w:marTop w:val="0"/>
      <w:marBottom w:val="0"/>
      <w:divBdr>
        <w:top w:val="none" w:sz="0" w:space="0" w:color="auto"/>
        <w:left w:val="none" w:sz="0" w:space="0" w:color="auto"/>
        <w:bottom w:val="none" w:sz="0" w:space="0" w:color="auto"/>
        <w:right w:val="none" w:sz="0" w:space="0" w:color="auto"/>
      </w:divBdr>
      <w:divsChild>
        <w:div w:id="318076015">
          <w:marLeft w:val="0"/>
          <w:marRight w:val="0"/>
          <w:marTop w:val="100"/>
          <w:marBottom w:val="100"/>
          <w:divBdr>
            <w:top w:val="none" w:sz="0" w:space="0" w:color="auto"/>
            <w:left w:val="none" w:sz="0" w:space="0" w:color="auto"/>
            <w:bottom w:val="none" w:sz="0" w:space="0" w:color="auto"/>
            <w:right w:val="none" w:sz="0" w:space="0" w:color="auto"/>
          </w:divBdr>
          <w:divsChild>
            <w:div w:id="2021735408">
              <w:marLeft w:val="0"/>
              <w:marRight w:val="0"/>
              <w:marTop w:val="0"/>
              <w:marBottom w:val="0"/>
              <w:divBdr>
                <w:top w:val="none" w:sz="0" w:space="0" w:color="auto"/>
                <w:left w:val="none" w:sz="0" w:space="0" w:color="auto"/>
                <w:bottom w:val="none" w:sz="0" w:space="0" w:color="auto"/>
                <w:right w:val="none" w:sz="0" w:space="0" w:color="auto"/>
              </w:divBdr>
              <w:divsChild>
                <w:div w:id="2071803794">
                  <w:marLeft w:val="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453">
      <w:bodyDiv w:val="1"/>
      <w:marLeft w:val="0"/>
      <w:marRight w:val="0"/>
      <w:marTop w:val="0"/>
      <w:marBottom w:val="0"/>
      <w:divBdr>
        <w:top w:val="none" w:sz="0" w:space="0" w:color="auto"/>
        <w:left w:val="none" w:sz="0" w:space="0" w:color="auto"/>
        <w:bottom w:val="none" w:sz="0" w:space="0" w:color="auto"/>
        <w:right w:val="none" w:sz="0" w:space="0" w:color="auto"/>
      </w:divBdr>
    </w:div>
    <w:div w:id="368991143">
      <w:bodyDiv w:val="1"/>
      <w:marLeft w:val="0"/>
      <w:marRight w:val="0"/>
      <w:marTop w:val="0"/>
      <w:marBottom w:val="0"/>
      <w:divBdr>
        <w:top w:val="none" w:sz="0" w:space="0" w:color="auto"/>
        <w:left w:val="none" w:sz="0" w:space="0" w:color="auto"/>
        <w:bottom w:val="none" w:sz="0" w:space="0" w:color="auto"/>
        <w:right w:val="none" w:sz="0" w:space="0" w:color="auto"/>
      </w:divBdr>
      <w:divsChild>
        <w:div w:id="244806304">
          <w:marLeft w:val="0"/>
          <w:marRight w:val="0"/>
          <w:marTop w:val="0"/>
          <w:marBottom w:val="0"/>
          <w:divBdr>
            <w:top w:val="none" w:sz="0" w:space="0" w:color="auto"/>
            <w:left w:val="none" w:sz="0" w:space="0" w:color="auto"/>
            <w:bottom w:val="none" w:sz="0" w:space="0" w:color="auto"/>
            <w:right w:val="none" w:sz="0" w:space="0" w:color="auto"/>
          </w:divBdr>
        </w:div>
      </w:divsChild>
    </w:div>
    <w:div w:id="415900638">
      <w:bodyDiv w:val="1"/>
      <w:marLeft w:val="0"/>
      <w:marRight w:val="0"/>
      <w:marTop w:val="0"/>
      <w:marBottom w:val="0"/>
      <w:divBdr>
        <w:top w:val="none" w:sz="0" w:space="0" w:color="auto"/>
        <w:left w:val="none" w:sz="0" w:space="0" w:color="auto"/>
        <w:bottom w:val="none" w:sz="0" w:space="0" w:color="auto"/>
        <w:right w:val="none" w:sz="0" w:space="0" w:color="auto"/>
      </w:divBdr>
    </w:div>
    <w:div w:id="539123791">
      <w:bodyDiv w:val="1"/>
      <w:marLeft w:val="0"/>
      <w:marRight w:val="0"/>
      <w:marTop w:val="0"/>
      <w:marBottom w:val="0"/>
      <w:divBdr>
        <w:top w:val="none" w:sz="0" w:space="0" w:color="auto"/>
        <w:left w:val="none" w:sz="0" w:space="0" w:color="auto"/>
        <w:bottom w:val="none" w:sz="0" w:space="0" w:color="auto"/>
        <w:right w:val="none" w:sz="0" w:space="0" w:color="auto"/>
      </w:divBdr>
    </w:div>
    <w:div w:id="663361525">
      <w:bodyDiv w:val="1"/>
      <w:marLeft w:val="0"/>
      <w:marRight w:val="0"/>
      <w:marTop w:val="0"/>
      <w:marBottom w:val="0"/>
      <w:divBdr>
        <w:top w:val="none" w:sz="0" w:space="0" w:color="auto"/>
        <w:left w:val="none" w:sz="0" w:space="0" w:color="auto"/>
        <w:bottom w:val="none" w:sz="0" w:space="0" w:color="auto"/>
        <w:right w:val="none" w:sz="0" w:space="0" w:color="auto"/>
      </w:divBdr>
    </w:div>
    <w:div w:id="1059287700">
      <w:bodyDiv w:val="1"/>
      <w:marLeft w:val="0"/>
      <w:marRight w:val="0"/>
      <w:marTop w:val="0"/>
      <w:marBottom w:val="0"/>
      <w:divBdr>
        <w:top w:val="none" w:sz="0" w:space="0" w:color="auto"/>
        <w:left w:val="none" w:sz="0" w:space="0" w:color="auto"/>
        <w:bottom w:val="none" w:sz="0" w:space="0" w:color="auto"/>
        <w:right w:val="none" w:sz="0" w:space="0" w:color="auto"/>
      </w:divBdr>
    </w:div>
    <w:div w:id="1082488041">
      <w:bodyDiv w:val="1"/>
      <w:marLeft w:val="0"/>
      <w:marRight w:val="0"/>
      <w:marTop w:val="0"/>
      <w:marBottom w:val="0"/>
      <w:divBdr>
        <w:top w:val="none" w:sz="0" w:space="0" w:color="auto"/>
        <w:left w:val="none" w:sz="0" w:space="0" w:color="auto"/>
        <w:bottom w:val="none" w:sz="0" w:space="0" w:color="auto"/>
        <w:right w:val="none" w:sz="0" w:space="0" w:color="auto"/>
      </w:divBdr>
    </w:div>
    <w:div w:id="1162349966">
      <w:bodyDiv w:val="1"/>
      <w:marLeft w:val="0"/>
      <w:marRight w:val="0"/>
      <w:marTop w:val="0"/>
      <w:marBottom w:val="0"/>
      <w:divBdr>
        <w:top w:val="none" w:sz="0" w:space="0" w:color="auto"/>
        <w:left w:val="none" w:sz="0" w:space="0" w:color="auto"/>
        <w:bottom w:val="none" w:sz="0" w:space="0" w:color="auto"/>
        <w:right w:val="none" w:sz="0" w:space="0" w:color="auto"/>
      </w:divBdr>
    </w:div>
    <w:div w:id="1205798751">
      <w:bodyDiv w:val="1"/>
      <w:marLeft w:val="0"/>
      <w:marRight w:val="0"/>
      <w:marTop w:val="0"/>
      <w:marBottom w:val="0"/>
      <w:divBdr>
        <w:top w:val="none" w:sz="0" w:space="0" w:color="auto"/>
        <w:left w:val="none" w:sz="0" w:space="0" w:color="auto"/>
        <w:bottom w:val="none" w:sz="0" w:space="0" w:color="auto"/>
        <w:right w:val="none" w:sz="0" w:space="0" w:color="auto"/>
      </w:divBdr>
    </w:div>
    <w:div w:id="126834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_____Microsoft_Excel_97-20035.xls"/><Relationship Id="rId26" Type="http://schemas.openxmlformats.org/officeDocument/2006/relationships/oleObject" Target="embeddings/_____Microsoft_Excel_97-20039.xls"/><Relationship Id="rId39" Type="http://schemas.openxmlformats.org/officeDocument/2006/relationships/oleObject" Target="embeddings/_____Microsoft_Excel_97-200315.xls"/><Relationship Id="rId21" Type="http://schemas.openxmlformats.org/officeDocument/2006/relationships/image" Target="media/image8.emf"/><Relationship Id="rId34" Type="http://schemas.openxmlformats.org/officeDocument/2006/relationships/oleObject" Target="embeddings/_____Microsoft_Excel_97-200313.xls"/><Relationship Id="rId42" Type="http://schemas.openxmlformats.org/officeDocument/2006/relationships/image" Target="media/image18.emf"/><Relationship Id="rId47" Type="http://schemas.openxmlformats.org/officeDocument/2006/relationships/oleObject" Target="embeddings/_____Microsoft_Excel_97-200319.xls"/><Relationship Id="rId50" Type="http://schemas.openxmlformats.org/officeDocument/2006/relationships/image" Target="media/image22.emf"/><Relationship Id="rId55" Type="http://schemas.openxmlformats.org/officeDocument/2006/relationships/oleObject" Target="embeddings/_____Microsoft_Excel_97-200323.xls"/><Relationship Id="rId7" Type="http://schemas.openxmlformats.org/officeDocument/2006/relationships/footnotes" Target="footnotes.xml"/><Relationship Id="rId12" Type="http://schemas.openxmlformats.org/officeDocument/2006/relationships/oleObject" Target="embeddings/_____Microsoft_Excel_97-20032.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29" Type="http://schemas.openxmlformats.org/officeDocument/2006/relationships/image" Target="media/image12.emf"/><Relationship Id="rId41" Type="http://schemas.openxmlformats.org/officeDocument/2006/relationships/oleObject" Target="embeddings/_____Microsoft_Excel_97-200316.xls"/><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_____Microsoft_Excel_97-20038.xls"/><Relationship Id="rId32" Type="http://schemas.openxmlformats.org/officeDocument/2006/relationships/oleObject" Target="embeddings/_____Microsoft_Excel_97-200312.xls"/><Relationship Id="rId37" Type="http://schemas.openxmlformats.org/officeDocument/2006/relationships/oleObject" Target="embeddings/_____Microsoft_Excel_97-200314.xls"/><Relationship Id="rId40" Type="http://schemas.openxmlformats.org/officeDocument/2006/relationships/image" Target="media/image17.emf"/><Relationship Id="rId45" Type="http://schemas.openxmlformats.org/officeDocument/2006/relationships/oleObject" Target="embeddings/_____Microsoft_Excel_97-200318.xls"/><Relationship Id="rId53" Type="http://schemas.openxmlformats.org/officeDocument/2006/relationships/oleObject" Target="embeddings/_____Microsoft_Excel_97-200322.xls"/><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_____Microsoft_Excel_97-200310.xls"/><Relationship Id="rId36" Type="http://schemas.openxmlformats.org/officeDocument/2006/relationships/image" Target="media/image15.emf"/><Relationship Id="rId49" Type="http://schemas.openxmlformats.org/officeDocument/2006/relationships/oleObject" Target="embeddings/_____Microsoft_Excel_97-200320.xls"/><Relationship Id="rId57" Type="http://schemas.openxmlformats.org/officeDocument/2006/relationships/hyperlink" Target="http://zimamcb.ru" TargetMode="External"/><Relationship Id="rId10" Type="http://schemas.openxmlformats.org/officeDocument/2006/relationships/oleObject" Target="embeddings/_____Microsoft_Excel_97-20031.xls"/><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_____Microsoft_Excel_97-20033.xls"/><Relationship Id="rId22" Type="http://schemas.openxmlformats.org/officeDocument/2006/relationships/oleObject" Target="embeddings/_____Microsoft_Excel_97-20037.xls"/><Relationship Id="rId27" Type="http://schemas.openxmlformats.org/officeDocument/2006/relationships/image" Target="media/image11.emf"/><Relationship Id="rId30" Type="http://schemas.openxmlformats.org/officeDocument/2006/relationships/oleObject" Target="embeddings/_____Microsoft_Excel_97-200311.xls"/><Relationship Id="rId35" Type="http://schemas.openxmlformats.org/officeDocument/2006/relationships/hyperlink" Target="http://zan.donland.ru/%d0%93%d0%9a%d0%a3-%d0%a0%d0%9e-%d0%a6%d0%97%d0%9d-%d0%97%d0%b8%d0%bc%d0%be%d0%b2%d0%bd%d0%b8%d0%ba%d0%be%d0%b2%d1%81%d0%ba%d0%be%d0%b3%d0%be-%d1%80%d0%b0%d0%b9%d0%be%d0%bd%d0%b0.aspx" TargetMode="External"/><Relationship Id="rId43" Type="http://schemas.openxmlformats.org/officeDocument/2006/relationships/oleObject" Target="embeddings/_____Microsoft_Excel_97-200317.xls"/><Relationship Id="rId48" Type="http://schemas.openxmlformats.org/officeDocument/2006/relationships/image" Target="media/image21.emf"/><Relationship Id="rId56" Type="http://schemas.openxmlformats.org/officeDocument/2006/relationships/hyperlink" Target="http://zimamcb.ru" TargetMode="External"/><Relationship Id="rId8" Type="http://schemas.openxmlformats.org/officeDocument/2006/relationships/endnotes" Target="endnotes.xml"/><Relationship Id="rId51" Type="http://schemas.openxmlformats.org/officeDocument/2006/relationships/oleObject" Target="embeddings/_____Microsoft_Excel_97-200321.xls"/><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FFDDD-34E8-40BC-933A-AC8B5C4C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13879</TotalTime>
  <Pages>101</Pages>
  <Words>34474</Words>
  <Characters>196502</Characters>
  <Application>Microsoft Office Word</Application>
  <DocSecurity>0</DocSecurity>
  <Lines>1637</Lines>
  <Paragraphs>461</Paragraphs>
  <ScaleCrop>false</ScaleCrop>
  <HeadingPairs>
    <vt:vector size="2" baseType="variant">
      <vt:variant>
        <vt:lpstr>Название</vt:lpstr>
      </vt:variant>
      <vt:variant>
        <vt:i4>1</vt:i4>
      </vt:variant>
    </vt:vector>
  </HeadingPairs>
  <TitlesOfParts>
    <vt:vector size="1" baseType="lpstr">
      <vt:lpstr>                                                                                                                                                Утверждаю</vt:lpstr>
    </vt:vector>
  </TitlesOfParts>
  <Company>Библиотека</Company>
  <LinksUpToDate>false</LinksUpToDate>
  <CharactersWithSpaces>230515</CharactersWithSpaces>
  <SharedDoc>false</SharedDoc>
  <HLinks>
    <vt:vector size="42" baseType="variant">
      <vt:variant>
        <vt:i4>1376323</vt:i4>
      </vt:variant>
      <vt:variant>
        <vt:i4>21</vt:i4>
      </vt:variant>
      <vt:variant>
        <vt:i4>0</vt:i4>
      </vt:variant>
      <vt:variant>
        <vt:i4>5</vt:i4>
      </vt:variant>
      <vt:variant>
        <vt:lpwstr>http://lenta.ru/</vt:lpwstr>
      </vt:variant>
      <vt:variant>
        <vt:lpwstr/>
      </vt:variant>
      <vt:variant>
        <vt:i4>327749</vt:i4>
      </vt:variant>
      <vt:variant>
        <vt:i4>18</vt:i4>
      </vt:variant>
      <vt:variant>
        <vt:i4>0</vt:i4>
      </vt:variant>
      <vt:variant>
        <vt:i4>5</vt:i4>
      </vt:variant>
      <vt:variant>
        <vt:lpwstr>http://www.gagarinlib.ru/</vt:lpwstr>
      </vt:variant>
      <vt:variant>
        <vt:lpwstr/>
      </vt:variant>
      <vt:variant>
        <vt:i4>589889</vt:i4>
      </vt:variant>
      <vt:variant>
        <vt:i4>15</vt:i4>
      </vt:variant>
      <vt:variant>
        <vt:i4>0</vt:i4>
      </vt:variant>
      <vt:variant>
        <vt:i4>5</vt:i4>
      </vt:variant>
      <vt:variant>
        <vt:lpwstr>http://www.cosmoworid.ru/</vt:lpwstr>
      </vt:variant>
      <vt:variant>
        <vt:lpwstr/>
      </vt:variant>
      <vt:variant>
        <vt:i4>7471150</vt:i4>
      </vt:variant>
      <vt:variant>
        <vt:i4>12</vt:i4>
      </vt:variant>
      <vt:variant>
        <vt:i4>0</vt:i4>
      </vt:variant>
      <vt:variant>
        <vt:i4>5</vt:i4>
      </vt:variant>
      <vt:variant>
        <vt:lpwstr>http://www.kosmos/info</vt:lpwstr>
      </vt:variant>
      <vt:variant>
        <vt:lpwstr/>
      </vt:variant>
      <vt:variant>
        <vt:i4>6750334</vt:i4>
      </vt:variant>
      <vt:variant>
        <vt:i4>9</vt:i4>
      </vt:variant>
      <vt:variant>
        <vt:i4>0</vt:i4>
      </vt:variant>
      <vt:variant>
        <vt:i4>5</vt:i4>
      </vt:variant>
      <vt:variant>
        <vt:lpwstr>http://www.h-cosmos.ru/</vt:lpwstr>
      </vt:variant>
      <vt:variant>
        <vt:lpwstr/>
      </vt:variant>
      <vt:variant>
        <vt:i4>6684783</vt:i4>
      </vt:variant>
      <vt:variant>
        <vt:i4>6</vt:i4>
      </vt:variant>
      <vt:variant>
        <vt:i4>0</vt:i4>
      </vt:variant>
      <vt:variant>
        <vt:i4>5</vt:i4>
      </vt:variant>
      <vt:variant>
        <vt:lpwstr>http://www.edu.ru/</vt:lpwstr>
      </vt:variant>
      <vt:variant>
        <vt:lpwstr/>
      </vt:variant>
      <vt:variant>
        <vt:i4>8192109</vt:i4>
      </vt:variant>
      <vt:variant>
        <vt:i4>3</vt:i4>
      </vt:variant>
      <vt:variant>
        <vt:i4>0</vt:i4>
      </vt:variant>
      <vt:variant>
        <vt:i4>5</vt:i4>
      </vt:variant>
      <vt:variant>
        <vt:lpwstr>http://www.proforientator.ru/tests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Утверждаю</dc:title>
  <dc:subject/>
  <dc:creator>Хава</dc:creator>
  <cp:keywords/>
  <dc:description/>
  <cp:lastModifiedBy>User</cp:lastModifiedBy>
  <cp:revision>1735</cp:revision>
  <cp:lastPrinted>2015-01-24T08:17:00Z</cp:lastPrinted>
  <dcterms:created xsi:type="dcterms:W3CDTF">2008-01-11T08:40:00Z</dcterms:created>
  <dcterms:modified xsi:type="dcterms:W3CDTF">2015-01-24T08:23:00Z</dcterms:modified>
</cp:coreProperties>
</file>